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026" w:rsidRDefault="00BF6026" w:rsidP="00BF6026">
      <w:pPr>
        <w:ind w:firstLine="360"/>
        <w:jc w:val="center"/>
        <w:rPr>
          <w:b/>
          <w:sz w:val="20"/>
          <w:szCs w:val="20"/>
        </w:rPr>
      </w:pPr>
      <w:r w:rsidRPr="00BF6026">
        <w:rPr>
          <w:b/>
          <w:sz w:val="20"/>
          <w:szCs w:val="20"/>
        </w:rPr>
        <w:t xml:space="preserve">МУНИЦИПАЛЬНОЕ КАЗЁННОЕ ОБЩЕОБРАЗОВАТЕЛЬНОЕ </w:t>
      </w:r>
    </w:p>
    <w:p w:rsidR="009F31C0" w:rsidRDefault="009F31C0" w:rsidP="00BF6026">
      <w:pPr>
        <w:ind w:firstLine="360"/>
        <w:jc w:val="center"/>
        <w:rPr>
          <w:b/>
          <w:sz w:val="20"/>
          <w:szCs w:val="20"/>
        </w:rPr>
      </w:pPr>
    </w:p>
    <w:p w:rsidR="00BF6026" w:rsidRPr="00BF6026" w:rsidRDefault="00BF6026" w:rsidP="00BF6026">
      <w:pPr>
        <w:ind w:firstLine="360"/>
        <w:jc w:val="center"/>
        <w:rPr>
          <w:b/>
          <w:sz w:val="20"/>
          <w:szCs w:val="20"/>
        </w:rPr>
      </w:pPr>
      <w:r w:rsidRPr="00BF6026">
        <w:rPr>
          <w:b/>
          <w:sz w:val="20"/>
          <w:szCs w:val="20"/>
        </w:rPr>
        <w:t>УЧРЕЖДЕНИЕ</w:t>
      </w:r>
    </w:p>
    <w:p w:rsidR="00BF6026" w:rsidRPr="00BF6026" w:rsidRDefault="00BF6026" w:rsidP="00BF6026">
      <w:pPr>
        <w:ind w:firstLine="360"/>
        <w:jc w:val="center"/>
        <w:rPr>
          <w:b/>
          <w:sz w:val="20"/>
          <w:szCs w:val="20"/>
        </w:rPr>
      </w:pPr>
    </w:p>
    <w:p w:rsidR="00BF6026" w:rsidRPr="00BF6026" w:rsidRDefault="00BF6026" w:rsidP="00BF6026">
      <w:pPr>
        <w:ind w:firstLine="360"/>
        <w:jc w:val="center"/>
        <w:rPr>
          <w:b/>
          <w:sz w:val="20"/>
          <w:szCs w:val="20"/>
        </w:rPr>
      </w:pPr>
      <w:r w:rsidRPr="00BF6026">
        <w:rPr>
          <w:b/>
          <w:sz w:val="20"/>
          <w:szCs w:val="20"/>
        </w:rPr>
        <w:t>МАРКОВСКАЯ ОСНОВНАЯ  ШКОЛА</w:t>
      </w:r>
    </w:p>
    <w:p w:rsidR="00BF6026" w:rsidRPr="00BF6026" w:rsidRDefault="00BF6026" w:rsidP="00BF6026">
      <w:pPr>
        <w:ind w:firstLine="360"/>
        <w:jc w:val="center"/>
        <w:rPr>
          <w:b/>
          <w:sz w:val="20"/>
          <w:szCs w:val="20"/>
          <w:u w:val="single"/>
        </w:rPr>
      </w:pPr>
      <w:r w:rsidRPr="00BF6026">
        <w:rPr>
          <w:b/>
          <w:sz w:val="20"/>
          <w:szCs w:val="20"/>
          <w:u w:val="single"/>
        </w:rPr>
        <w:t>_______________________________________________________________________</w:t>
      </w:r>
    </w:p>
    <w:p w:rsidR="00BF6026" w:rsidRPr="00BF6026" w:rsidRDefault="00BF6026" w:rsidP="00BF6026">
      <w:pPr>
        <w:ind w:firstLine="360"/>
        <w:jc w:val="center"/>
        <w:rPr>
          <w:b/>
          <w:sz w:val="20"/>
          <w:szCs w:val="20"/>
          <w:u w:val="single"/>
        </w:rPr>
      </w:pPr>
      <w:r w:rsidRPr="00BF6026">
        <w:rPr>
          <w:b/>
          <w:sz w:val="20"/>
          <w:szCs w:val="20"/>
          <w:u w:val="single"/>
        </w:rPr>
        <w:t>_________________</w:t>
      </w:r>
    </w:p>
    <w:p w:rsidR="00BF6026" w:rsidRPr="00BF6026" w:rsidRDefault="00BF6026" w:rsidP="00BF6026">
      <w:pPr>
        <w:ind w:firstLine="360"/>
        <w:jc w:val="center"/>
        <w:rPr>
          <w:b/>
          <w:sz w:val="20"/>
          <w:szCs w:val="20"/>
          <w:u w:val="single"/>
        </w:rPr>
      </w:pPr>
    </w:p>
    <w:p w:rsidR="00BF6026" w:rsidRPr="00BF6026" w:rsidRDefault="00BF6026" w:rsidP="00BF6026">
      <w:pPr>
        <w:ind w:firstLine="360"/>
        <w:jc w:val="center"/>
        <w:rPr>
          <w:b/>
          <w:sz w:val="20"/>
          <w:szCs w:val="20"/>
        </w:rPr>
      </w:pPr>
      <w:r w:rsidRPr="00BF6026">
        <w:rPr>
          <w:b/>
          <w:sz w:val="20"/>
          <w:szCs w:val="20"/>
        </w:rPr>
        <w:t>155140, Ивановская область, Комсомольский район, с.</w:t>
      </w:r>
      <w:r w:rsidR="009F31C0">
        <w:rPr>
          <w:b/>
          <w:sz w:val="20"/>
          <w:szCs w:val="20"/>
        </w:rPr>
        <w:t xml:space="preserve"> </w:t>
      </w:r>
      <w:r w:rsidRPr="00BF6026">
        <w:rPr>
          <w:b/>
          <w:sz w:val="20"/>
          <w:szCs w:val="20"/>
        </w:rPr>
        <w:t>Марково, Линейный переулок, д.1</w:t>
      </w:r>
    </w:p>
    <w:p w:rsidR="00BF6026" w:rsidRPr="00BF6026" w:rsidRDefault="00BF6026" w:rsidP="00BF6026">
      <w:pPr>
        <w:ind w:firstLine="360"/>
        <w:jc w:val="center"/>
        <w:rPr>
          <w:b/>
          <w:sz w:val="20"/>
          <w:szCs w:val="20"/>
        </w:rPr>
      </w:pPr>
    </w:p>
    <w:p w:rsidR="00BF6026" w:rsidRPr="00BF6026" w:rsidRDefault="00BF6026" w:rsidP="00BF6026">
      <w:pPr>
        <w:jc w:val="center"/>
        <w:rPr>
          <w:b/>
          <w:sz w:val="20"/>
          <w:szCs w:val="20"/>
        </w:rPr>
      </w:pPr>
      <w:r w:rsidRPr="00BF6026">
        <w:rPr>
          <w:b/>
          <w:sz w:val="20"/>
          <w:szCs w:val="20"/>
        </w:rPr>
        <w:t xml:space="preserve">тел. 8(493 52) 2-71-50             </w:t>
      </w:r>
      <w:r>
        <w:rPr>
          <w:b/>
          <w:sz w:val="20"/>
          <w:szCs w:val="20"/>
        </w:rPr>
        <w:t xml:space="preserve">   </w:t>
      </w:r>
      <w:r w:rsidRPr="00BF6026">
        <w:rPr>
          <w:b/>
          <w:sz w:val="20"/>
          <w:szCs w:val="20"/>
        </w:rPr>
        <w:t xml:space="preserve"> Е-</w:t>
      </w:r>
      <w:r w:rsidRPr="00BF6026">
        <w:rPr>
          <w:b/>
          <w:sz w:val="20"/>
          <w:szCs w:val="20"/>
          <w:lang w:val="fr-FR"/>
        </w:rPr>
        <w:t>mail</w:t>
      </w:r>
      <w:r w:rsidRPr="00BF6026">
        <w:rPr>
          <w:b/>
          <w:sz w:val="20"/>
          <w:szCs w:val="20"/>
        </w:rPr>
        <w:t xml:space="preserve"> </w:t>
      </w:r>
      <w:r w:rsidRPr="00BF6026">
        <w:rPr>
          <w:b/>
          <w:color w:val="000000"/>
          <w:sz w:val="20"/>
          <w:szCs w:val="20"/>
        </w:rPr>
        <w:t>markovskaya_osh@ivreg.ru</w:t>
      </w:r>
    </w:p>
    <w:p w:rsidR="00BF6026" w:rsidRPr="00844A47" w:rsidRDefault="005E1049" w:rsidP="00BF6026">
      <w:pPr>
        <w:ind w:firstLine="360"/>
        <w:jc w:val="center"/>
        <w:rPr>
          <w:b/>
          <w:u w:val="single"/>
        </w:rPr>
      </w:pPr>
      <w:r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487712768" behindDoc="0" locked="0" layoutInCell="1" allowOverlap="1" wp14:anchorId="10B121A3" wp14:editId="76641153">
            <wp:simplePos x="0" y="0"/>
            <wp:positionH relativeFrom="column">
              <wp:posOffset>2947670</wp:posOffset>
            </wp:positionH>
            <wp:positionV relativeFrom="paragraph">
              <wp:posOffset>78740</wp:posOffset>
            </wp:positionV>
            <wp:extent cx="1478915" cy="1202690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xzv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1FE" w:rsidRPr="00BF6026" w:rsidRDefault="000111FE">
      <w:pPr>
        <w:pStyle w:val="a3"/>
        <w:ind w:left="0" w:firstLine="0"/>
        <w:jc w:val="left"/>
      </w:pPr>
    </w:p>
    <w:p w:rsidR="000111FE" w:rsidRPr="00BF6026" w:rsidRDefault="000111FE">
      <w:pPr>
        <w:pStyle w:val="a3"/>
        <w:ind w:left="0" w:firstLine="0"/>
        <w:jc w:val="left"/>
      </w:pPr>
    </w:p>
    <w:p w:rsidR="000111FE" w:rsidRPr="00BF6026" w:rsidRDefault="000111FE">
      <w:pPr>
        <w:pStyle w:val="a3"/>
        <w:spacing w:before="3"/>
        <w:ind w:left="0" w:firstLine="0"/>
        <w:jc w:val="left"/>
        <w:rPr>
          <w:sz w:val="16"/>
        </w:rPr>
      </w:pPr>
    </w:p>
    <w:p w:rsidR="000111FE" w:rsidRPr="00BF6026" w:rsidRDefault="000111FE">
      <w:pPr>
        <w:rPr>
          <w:sz w:val="16"/>
        </w:rPr>
        <w:sectPr w:rsidR="000111FE" w:rsidRPr="00BF6026">
          <w:type w:val="continuous"/>
          <w:pgSz w:w="7830" w:h="12020"/>
          <w:pgMar w:top="660" w:right="660" w:bottom="280" w:left="440" w:header="720" w:footer="720" w:gutter="0"/>
          <w:cols w:space="720"/>
        </w:sectPr>
      </w:pPr>
    </w:p>
    <w:p w:rsidR="009F31C0" w:rsidRPr="009F31C0" w:rsidRDefault="009F31C0" w:rsidP="009F31C0">
      <w:pPr>
        <w:widowControl/>
        <w:autoSpaceDE/>
        <w:autoSpaceDN/>
        <w:spacing w:after="200" w:line="276" w:lineRule="auto"/>
        <w:rPr>
          <w:b/>
          <w:noProof/>
          <w:sz w:val="20"/>
          <w:szCs w:val="20"/>
          <w:lang w:eastAsia="ru-RU"/>
        </w:rPr>
      </w:pPr>
      <w:r w:rsidRPr="009F31C0">
        <w:rPr>
          <w:b/>
          <w:noProof/>
          <w:sz w:val="20"/>
          <w:szCs w:val="20"/>
          <w:lang w:eastAsia="ru-RU"/>
        </w:rPr>
        <w:lastRenderedPageBreak/>
        <w:t xml:space="preserve">Принята:       </w:t>
      </w:r>
      <w:r>
        <w:rPr>
          <w:b/>
          <w:noProof/>
          <w:sz w:val="20"/>
          <w:szCs w:val="20"/>
          <w:lang w:eastAsia="ru-RU"/>
        </w:rPr>
        <w:t xml:space="preserve">                              </w:t>
      </w:r>
      <w:r w:rsidRPr="009F31C0">
        <w:rPr>
          <w:b/>
          <w:noProof/>
          <w:sz w:val="20"/>
          <w:szCs w:val="20"/>
          <w:lang w:eastAsia="ru-RU"/>
        </w:rPr>
        <w:t xml:space="preserve"> </w:t>
      </w:r>
      <w:r>
        <w:rPr>
          <w:b/>
          <w:noProof/>
          <w:sz w:val="20"/>
          <w:szCs w:val="20"/>
          <w:lang w:eastAsia="ru-RU"/>
        </w:rPr>
        <w:t xml:space="preserve">  Расмотрена:                            </w:t>
      </w:r>
      <w:r w:rsidRPr="009F31C0">
        <w:rPr>
          <w:b/>
          <w:noProof/>
          <w:sz w:val="20"/>
          <w:szCs w:val="20"/>
          <w:lang w:eastAsia="ru-RU"/>
        </w:rPr>
        <w:t>Утверждена:</w:t>
      </w:r>
    </w:p>
    <w:p w:rsidR="009F31C0" w:rsidRPr="009F31C0" w:rsidRDefault="009F31C0" w:rsidP="009F31C0">
      <w:pPr>
        <w:widowControl/>
        <w:autoSpaceDE/>
        <w:autoSpaceDN/>
        <w:spacing w:after="200" w:line="276" w:lineRule="auto"/>
        <w:rPr>
          <w:b/>
          <w:noProof/>
          <w:sz w:val="20"/>
          <w:szCs w:val="20"/>
          <w:lang w:eastAsia="ru-RU"/>
        </w:rPr>
      </w:pPr>
      <w:r w:rsidRPr="009F31C0">
        <w:rPr>
          <w:b/>
          <w:noProof/>
          <w:sz w:val="20"/>
          <w:szCs w:val="20"/>
          <w:lang w:eastAsia="ru-RU"/>
        </w:rPr>
        <w:t xml:space="preserve">на заседании  </w:t>
      </w:r>
      <w:r>
        <w:rPr>
          <w:b/>
          <w:noProof/>
          <w:sz w:val="20"/>
          <w:szCs w:val="20"/>
          <w:lang w:eastAsia="ru-RU"/>
        </w:rPr>
        <w:t xml:space="preserve">                     </w:t>
      </w:r>
      <w:r w:rsidRPr="009F31C0">
        <w:rPr>
          <w:b/>
          <w:noProof/>
          <w:sz w:val="20"/>
          <w:szCs w:val="20"/>
          <w:lang w:eastAsia="ru-RU"/>
        </w:rPr>
        <w:t xml:space="preserve"> на заседании  </w:t>
      </w:r>
      <w:r>
        <w:rPr>
          <w:b/>
          <w:noProof/>
          <w:sz w:val="20"/>
          <w:szCs w:val="20"/>
          <w:lang w:eastAsia="ru-RU"/>
        </w:rPr>
        <w:t xml:space="preserve">            </w:t>
      </w:r>
      <w:r w:rsidRPr="009F31C0">
        <w:rPr>
          <w:b/>
          <w:noProof/>
          <w:sz w:val="20"/>
          <w:szCs w:val="20"/>
          <w:lang w:eastAsia="ru-RU"/>
        </w:rPr>
        <w:t>Директор:_______________</w:t>
      </w:r>
    </w:p>
    <w:p w:rsidR="009F31C0" w:rsidRPr="009F31C0" w:rsidRDefault="009F31C0" w:rsidP="009F31C0">
      <w:pPr>
        <w:widowControl/>
        <w:autoSpaceDE/>
        <w:autoSpaceDN/>
        <w:spacing w:after="200" w:line="276" w:lineRule="auto"/>
        <w:rPr>
          <w:b/>
          <w:noProof/>
          <w:sz w:val="20"/>
          <w:szCs w:val="20"/>
          <w:lang w:eastAsia="ru-RU"/>
        </w:rPr>
      </w:pPr>
      <w:r w:rsidRPr="009F31C0">
        <w:rPr>
          <w:b/>
          <w:noProof/>
          <w:sz w:val="20"/>
          <w:szCs w:val="20"/>
          <w:lang w:eastAsia="ru-RU"/>
        </w:rPr>
        <w:t>Упра</w:t>
      </w:r>
      <w:r>
        <w:rPr>
          <w:b/>
          <w:noProof/>
          <w:sz w:val="20"/>
          <w:szCs w:val="20"/>
          <w:lang w:eastAsia="ru-RU"/>
        </w:rPr>
        <w:t xml:space="preserve">вляющего совета     </w:t>
      </w:r>
      <w:r w:rsidRPr="009F31C0">
        <w:rPr>
          <w:b/>
          <w:noProof/>
          <w:sz w:val="20"/>
          <w:szCs w:val="20"/>
          <w:lang w:eastAsia="ru-RU"/>
        </w:rPr>
        <w:t xml:space="preserve"> педа</w:t>
      </w:r>
      <w:r>
        <w:rPr>
          <w:b/>
          <w:noProof/>
          <w:sz w:val="20"/>
          <w:szCs w:val="20"/>
          <w:lang w:eastAsia="ru-RU"/>
        </w:rPr>
        <w:t xml:space="preserve">гогического совета                  </w:t>
      </w:r>
      <w:r w:rsidRPr="009F31C0">
        <w:rPr>
          <w:b/>
          <w:noProof/>
          <w:sz w:val="20"/>
          <w:szCs w:val="20"/>
          <w:lang w:eastAsia="ru-RU"/>
        </w:rPr>
        <w:t>М.Н. Лучкова</w:t>
      </w:r>
    </w:p>
    <w:p w:rsidR="009F31C0" w:rsidRPr="00CA4297" w:rsidRDefault="009F31C0" w:rsidP="009F31C0">
      <w:pPr>
        <w:widowControl/>
        <w:autoSpaceDE/>
        <w:autoSpaceDN/>
        <w:spacing w:after="200" w:line="276" w:lineRule="auto"/>
        <w:rPr>
          <w:b/>
          <w:noProof/>
          <w:sz w:val="20"/>
          <w:szCs w:val="20"/>
          <w:lang w:eastAsia="ru-RU"/>
        </w:rPr>
      </w:pPr>
      <w:r w:rsidRPr="00CA4297">
        <w:rPr>
          <w:b/>
          <w:noProof/>
          <w:sz w:val="20"/>
          <w:szCs w:val="20"/>
          <w:lang w:eastAsia="ru-RU"/>
        </w:rPr>
        <w:t xml:space="preserve">Протокол  № 3                    Протокол  №1                         Приказ   </w:t>
      </w:r>
      <w:r w:rsidR="00CA4297" w:rsidRPr="00CA4297">
        <w:rPr>
          <w:b/>
          <w:noProof/>
          <w:sz w:val="20"/>
          <w:szCs w:val="20"/>
          <w:lang w:eastAsia="ru-RU"/>
        </w:rPr>
        <w:t>№ 54</w:t>
      </w:r>
      <w:r w:rsidRPr="00CA4297">
        <w:rPr>
          <w:b/>
          <w:noProof/>
          <w:sz w:val="20"/>
          <w:szCs w:val="20"/>
          <w:lang w:eastAsia="ru-RU"/>
        </w:rPr>
        <w:t>-ОД</w:t>
      </w:r>
    </w:p>
    <w:p w:rsidR="009F31C0" w:rsidRPr="00CA4297" w:rsidRDefault="00CA4297" w:rsidP="009F31C0">
      <w:pPr>
        <w:widowControl/>
        <w:autoSpaceDE/>
        <w:autoSpaceDN/>
        <w:spacing w:after="200" w:line="276" w:lineRule="auto"/>
        <w:rPr>
          <w:b/>
          <w:noProof/>
          <w:sz w:val="20"/>
          <w:szCs w:val="20"/>
          <w:lang w:eastAsia="ru-RU"/>
        </w:rPr>
      </w:pPr>
      <w:r w:rsidRPr="00CA4297">
        <w:rPr>
          <w:b/>
          <w:noProof/>
          <w:sz w:val="20"/>
          <w:szCs w:val="20"/>
          <w:lang w:eastAsia="ru-RU"/>
        </w:rPr>
        <w:t>от « 31</w:t>
      </w:r>
      <w:r w:rsidR="009F31C0" w:rsidRPr="00CA4297">
        <w:rPr>
          <w:b/>
          <w:noProof/>
          <w:sz w:val="20"/>
          <w:szCs w:val="20"/>
          <w:lang w:eastAsia="ru-RU"/>
        </w:rPr>
        <w:t xml:space="preserve">» </w:t>
      </w:r>
      <w:r w:rsidRPr="00CA4297">
        <w:rPr>
          <w:b/>
          <w:noProof/>
          <w:sz w:val="20"/>
          <w:szCs w:val="20"/>
          <w:lang w:eastAsia="ru-RU"/>
        </w:rPr>
        <w:t>08. 2022г.               от  «31» 08. 2022г.                    от «31»  08.2022</w:t>
      </w:r>
      <w:r w:rsidR="009F31C0" w:rsidRPr="00CA4297">
        <w:rPr>
          <w:b/>
          <w:noProof/>
          <w:sz w:val="20"/>
          <w:szCs w:val="20"/>
          <w:lang w:eastAsia="ru-RU"/>
        </w:rPr>
        <w:t>г.</w:t>
      </w:r>
    </w:p>
    <w:p w:rsidR="00BF6026" w:rsidRDefault="009F31C0" w:rsidP="00BF6026">
      <w:pPr>
        <w:pStyle w:val="4"/>
        <w:spacing w:before="90" w:line="451" w:lineRule="auto"/>
        <w:ind w:left="3610" w:right="3544" w:firstLine="1"/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487711744" behindDoc="0" locked="0" layoutInCell="1" allowOverlap="1" wp14:anchorId="02F67B21" wp14:editId="44DE5A29">
            <wp:simplePos x="0" y="0"/>
            <wp:positionH relativeFrom="column">
              <wp:posOffset>5048885</wp:posOffset>
            </wp:positionH>
            <wp:positionV relativeFrom="paragraph">
              <wp:posOffset>105410</wp:posOffset>
            </wp:positionV>
            <wp:extent cx="1796415" cy="1461770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xzv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709696" behindDoc="0" locked="0" layoutInCell="1" allowOverlap="1" wp14:anchorId="2135A114" wp14:editId="21714001">
            <wp:simplePos x="0" y="0"/>
            <wp:positionH relativeFrom="column">
              <wp:posOffset>4896485</wp:posOffset>
            </wp:positionH>
            <wp:positionV relativeFrom="paragraph">
              <wp:posOffset>-46990</wp:posOffset>
            </wp:positionV>
            <wp:extent cx="1796415" cy="146177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xzv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1FE" w:rsidRDefault="000111FE">
      <w:pPr>
        <w:pStyle w:val="a3"/>
        <w:spacing w:before="7"/>
        <w:ind w:left="0" w:firstLine="0"/>
        <w:jc w:val="left"/>
        <w:rPr>
          <w:sz w:val="21"/>
        </w:rPr>
      </w:pPr>
    </w:p>
    <w:p w:rsidR="000111FE" w:rsidRDefault="005D739F">
      <w:pPr>
        <w:pStyle w:val="3"/>
        <w:spacing w:before="93" w:line="249" w:lineRule="auto"/>
        <w:ind w:left="1805" w:right="1357"/>
        <w:jc w:val="center"/>
      </w:pPr>
      <w:r>
        <w:t>Основная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13"/>
        </w:rPr>
        <w:t xml:space="preserve"> </w:t>
      </w:r>
      <w:r>
        <w:t>программа</w:t>
      </w:r>
      <w:r>
        <w:rPr>
          <w:spacing w:val="-4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BF6026" w:rsidRDefault="00BF6026">
      <w:pPr>
        <w:spacing w:before="1" w:line="249" w:lineRule="auto"/>
        <w:ind w:left="438"/>
        <w:jc w:val="center"/>
        <w:rPr>
          <w:b/>
          <w:spacing w:val="-47"/>
          <w:sz w:val="20"/>
        </w:rPr>
      </w:pPr>
      <w:r>
        <w:rPr>
          <w:b/>
          <w:sz w:val="20"/>
        </w:rPr>
        <w:t>М</w:t>
      </w:r>
      <w:r w:rsidR="005D739F">
        <w:rPr>
          <w:b/>
          <w:sz w:val="20"/>
        </w:rPr>
        <w:t xml:space="preserve">униципального </w:t>
      </w:r>
      <w:r>
        <w:rPr>
          <w:b/>
          <w:sz w:val="20"/>
        </w:rPr>
        <w:t>казё</w:t>
      </w:r>
      <w:r w:rsidR="005D739F">
        <w:rPr>
          <w:b/>
          <w:sz w:val="20"/>
        </w:rPr>
        <w:t>нного общеобразовательного учреждения</w:t>
      </w:r>
    </w:p>
    <w:p w:rsidR="000111FE" w:rsidRDefault="00BF6026">
      <w:pPr>
        <w:spacing w:before="1" w:line="249" w:lineRule="auto"/>
        <w:ind w:left="438"/>
        <w:jc w:val="center"/>
        <w:rPr>
          <w:b/>
          <w:sz w:val="20"/>
        </w:rPr>
      </w:pPr>
      <w:r>
        <w:rPr>
          <w:b/>
          <w:sz w:val="20"/>
        </w:rPr>
        <w:t xml:space="preserve">Марковской </w:t>
      </w:r>
      <w:r w:rsidR="005D739F">
        <w:rPr>
          <w:b/>
          <w:sz w:val="20"/>
        </w:rPr>
        <w:t>основной</w:t>
      </w:r>
      <w:r w:rsidR="005D739F">
        <w:rPr>
          <w:b/>
          <w:spacing w:val="1"/>
          <w:sz w:val="20"/>
        </w:rPr>
        <w:t xml:space="preserve"> </w:t>
      </w:r>
      <w:r w:rsidR="005D739F">
        <w:rPr>
          <w:b/>
          <w:sz w:val="20"/>
        </w:rPr>
        <w:t>школы</w:t>
      </w:r>
    </w:p>
    <w:p w:rsidR="000111FE" w:rsidRDefault="000111FE">
      <w:pPr>
        <w:spacing w:line="249" w:lineRule="auto"/>
        <w:jc w:val="center"/>
        <w:rPr>
          <w:sz w:val="20"/>
        </w:rPr>
      </w:pPr>
    </w:p>
    <w:p w:rsidR="00306406" w:rsidRDefault="00306406">
      <w:pPr>
        <w:spacing w:line="249" w:lineRule="auto"/>
        <w:jc w:val="center"/>
        <w:rPr>
          <w:sz w:val="20"/>
        </w:rPr>
      </w:pPr>
    </w:p>
    <w:p w:rsidR="00306406" w:rsidRDefault="00306406">
      <w:pPr>
        <w:spacing w:line="249" w:lineRule="auto"/>
        <w:jc w:val="center"/>
        <w:rPr>
          <w:sz w:val="20"/>
        </w:rPr>
      </w:pPr>
    </w:p>
    <w:p w:rsidR="00306406" w:rsidRDefault="00306406">
      <w:pPr>
        <w:spacing w:line="249" w:lineRule="auto"/>
        <w:jc w:val="center"/>
        <w:rPr>
          <w:sz w:val="20"/>
        </w:rPr>
      </w:pPr>
    </w:p>
    <w:p w:rsidR="00306406" w:rsidRDefault="00306406">
      <w:pPr>
        <w:spacing w:line="249" w:lineRule="auto"/>
        <w:jc w:val="center"/>
        <w:rPr>
          <w:sz w:val="20"/>
        </w:rPr>
      </w:pPr>
    </w:p>
    <w:p w:rsidR="00306406" w:rsidRPr="00306406" w:rsidRDefault="00306406">
      <w:pPr>
        <w:spacing w:line="249" w:lineRule="auto"/>
        <w:jc w:val="center"/>
        <w:rPr>
          <w:b/>
          <w:sz w:val="20"/>
        </w:rPr>
        <w:sectPr w:rsidR="00306406" w:rsidRPr="00306406">
          <w:type w:val="continuous"/>
          <w:pgSz w:w="7830" w:h="12020"/>
          <w:pgMar w:top="660" w:right="660" w:bottom="280" w:left="440" w:header="720" w:footer="720" w:gutter="0"/>
          <w:cols w:space="720"/>
        </w:sectPr>
      </w:pPr>
      <w:r w:rsidRPr="00306406">
        <w:rPr>
          <w:b/>
          <w:sz w:val="20"/>
        </w:rPr>
        <w:t>2022-2027 годы</w:t>
      </w:r>
    </w:p>
    <w:p w:rsidR="000111FE" w:rsidRDefault="00CA4297">
      <w:pPr>
        <w:pStyle w:val="1"/>
        <w:spacing w:before="102"/>
      </w:pPr>
      <w:r>
        <w:lastRenderedPageBreak/>
        <w:pict>
          <v:rect id="_x0000_s1143" style="position:absolute;left:0;text-align:left;margin-left:38.2pt;margin-top:23.75pt;width:314.85pt;height:.5pt;z-index:-15727104;mso-wrap-distance-left:0;mso-wrap-distance-right:0;mso-position-horizontal-relative:page" fillcolor="black" stroked="f">
            <w10:wrap type="topAndBottom" anchorx="page"/>
          </v:rect>
        </w:pict>
      </w:r>
      <w:r w:rsidR="005D739F">
        <w:t>СОДЕРЖАНИЕ</w:t>
      </w:r>
    </w:p>
    <w:p w:rsidR="000111FE" w:rsidRDefault="000111FE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before="93"/>
        <w:ind w:left="352" w:firstLine="0"/>
        <w:jc w:val="left"/>
      </w:pPr>
      <w:r>
        <w:t>Общие</w:t>
      </w:r>
      <w:r>
        <w:rPr>
          <w:spacing w:val="52"/>
        </w:rPr>
        <w:t xml:space="preserve"> </w:t>
      </w:r>
      <w:r>
        <w:t xml:space="preserve">положения   </w:t>
      </w:r>
      <w:r>
        <w:rPr>
          <w:spacing w:val="29"/>
        </w:rPr>
        <w:t xml:space="preserve"> </w:t>
      </w:r>
      <w:r>
        <w:t>...........................................................................</w:t>
      </w:r>
    </w:p>
    <w:p w:rsidR="000111FE" w:rsidRDefault="000111FE">
      <w:pPr>
        <w:pStyle w:val="a3"/>
        <w:spacing w:before="9"/>
        <w:ind w:left="0" w:firstLine="0"/>
        <w:jc w:val="left"/>
        <w:rPr>
          <w:sz w:val="18"/>
        </w:rPr>
      </w:pPr>
    </w:p>
    <w:p w:rsidR="000111FE" w:rsidRDefault="005D739F">
      <w:pPr>
        <w:pStyle w:val="a3"/>
        <w:spacing w:before="1"/>
        <w:ind w:left="352" w:firstLine="0"/>
        <w:jc w:val="left"/>
      </w:pPr>
      <w:r>
        <w:t>1.</w:t>
      </w:r>
      <w:r>
        <w:rPr>
          <w:spacing w:val="50"/>
        </w:rPr>
        <w:t xml:space="preserve"> </w:t>
      </w:r>
      <w:r>
        <w:t>Целевой</w:t>
      </w:r>
      <w:r>
        <w:rPr>
          <w:spacing w:val="44"/>
        </w:rPr>
        <w:t xml:space="preserve"> </w:t>
      </w:r>
      <w:r>
        <w:t xml:space="preserve">раздел  </w:t>
      </w:r>
      <w:r>
        <w:rPr>
          <w:spacing w:val="42"/>
        </w:rPr>
        <w:t xml:space="preserve"> </w:t>
      </w:r>
      <w:r>
        <w:t>............................................................................</w:t>
      </w:r>
    </w:p>
    <w:p w:rsidR="000111FE" w:rsidRDefault="005D739F">
      <w:pPr>
        <w:pStyle w:val="a3"/>
        <w:spacing w:before="91"/>
        <w:ind w:left="578" w:firstLine="0"/>
        <w:jc w:val="left"/>
      </w:pPr>
      <w:r>
        <w:t>1.1.</w:t>
      </w:r>
      <w:r>
        <w:rPr>
          <w:spacing w:val="32"/>
        </w:rPr>
        <w:t xml:space="preserve"> </w:t>
      </w:r>
      <w:r>
        <w:t>Пояснительная</w:t>
      </w:r>
      <w:r>
        <w:rPr>
          <w:spacing w:val="29"/>
        </w:rPr>
        <w:t xml:space="preserve"> </w:t>
      </w:r>
      <w:r>
        <w:t xml:space="preserve">записка  </w:t>
      </w:r>
      <w:r>
        <w:rPr>
          <w:spacing w:val="34"/>
        </w:rPr>
        <w:t xml:space="preserve"> </w:t>
      </w:r>
      <w:r>
        <w:t>........................................................</w:t>
      </w:r>
    </w:p>
    <w:p w:rsidR="000111FE" w:rsidRDefault="005D739F" w:rsidP="00280C3E">
      <w:pPr>
        <w:pStyle w:val="a4"/>
        <w:numPr>
          <w:ilvl w:val="1"/>
          <w:numId w:val="96"/>
        </w:numPr>
        <w:tabs>
          <w:tab w:val="left" w:pos="933"/>
        </w:tabs>
        <w:spacing w:before="97" w:line="249" w:lineRule="auto"/>
        <w:ind w:right="717" w:firstLine="0"/>
        <w:rPr>
          <w:sz w:val="20"/>
        </w:rPr>
      </w:pPr>
      <w:r>
        <w:rPr>
          <w:sz w:val="20"/>
        </w:rPr>
        <w:t>Общая</w:t>
      </w:r>
      <w:r>
        <w:rPr>
          <w:spacing w:val="6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1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2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8"/>
          <w:sz w:val="20"/>
        </w:rPr>
        <w:t xml:space="preserve"> </w:t>
      </w:r>
      <w:r>
        <w:rPr>
          <w:sz w:val="20"/>
        </w:rPr>
        <w:t>.................................................................................</w:t>
      </w:r>
    </w:p>
    <w:p w:rsidR="000111FE" w:rsidRDefault="005D739F" w:rsidP="00280C3E">
      <w:pPr>
        <w:pStyle w:val="a4"/>
        <w:numPr>
          <w:ilvl w:val="1"/>
          <w:numId w:val="96"/>
        </w:numPr>
        <w:tabs>
          <w:tab w:val="left" w:pos="933"/>
        </w:tabs>
        <w:spacing w:before="88" w:line="249" w:lineRule="auto"/>
        <w:ind w:right="716" w:firstLine="0"/>
        <w:rPr>
          <w:sz w:val="20"/>
        </w:rPr>
      </w:pPr>
      <w:r>
        <w:rPr>
          <w:sz w:val="20"/>
        </w:rPr>
        <w:t>Общая характеристика планируемых результатов 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7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4"/>
          <w:sz w:val="20"/>
        </w:rPr>
        <w:t xml:space="preserve"> </w:t>
      </w:r>
      <w:r>
        <w:rPr>
          <w:sz w:val="20"/>
        </w:rPr>
        <w:t>......................................</w:t>
      </w:r>
    </w:p>
    <w:p w:rsidR="000111FE" w:rsidRDefault="005D739F" w:rsidP="00280C3E">
      <w:pPr>
        <w:pStyle w:val="a4"/>
        <w:numPr>
          <w:ilvl w:val="1"/>
          <w:numId w:val="96"/>
        </w:numPr>
        <w:tabs>
          <w:tab w:val="left" w:pos="933"/>
        </w:tabs>
        <w:spacing w:before="84"/>
        <w:ind w:left="932"/>
        <w:rPr>
          <w:sz w:val="20"/>
        </w:rPr>
      </w:pPr>
      <w:r>
        <w:rPr>
          <w:sz w:val="20"/>
        </w:rPr>
        <w:t>Система</w:t>
      </w:r>
      <w:r>
        <w:rPr>
          <w:spacing w:val="-6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5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планируемых</w:t>
      </w:r>
    </w:p>
    <w:p w:rsidR="000111FE" w:rsidRDefault="005D739F">
      <w:pPr>
        <w:pStyle w:val="a3"/>
        <w:spacing w:before="10" w:line="340" w:lineRule="auto"/>
        <w:ind w:left="808" w:right="472" w:hanging="231"/>
        <w:jc w:val="left"/>
      </w:pPr>
      <w:r>
        <w:t>результатов освоения программы начального общего образования</w:t>
      </w:r>
      <w:r>
        <w:rPr>
          <w:spacing w:val="-47"/>
        </w:rPr>
        <w:t xml:space="preserve"> </w:t>
      </w:r>
      <w:r>
        <w:t>1.4.1.</w:t>
      </w:r>
      <w:r>
        <w:rPr>
          <w:spacing w:val="13"/>
        </w:rPr>
        <w:t xml:space="preserve"> </w:t>
      </w:r>
      <w:r>
        <w:t>Общие</w:t>
      </w:r>
      <w:r>
        <w:rPr>
          <w:spacing w:val="12"/>
        </w:rPr>
        <w:t xml:space="preserve"> </w:t>
      </w:r>
      <w:r>
        <w:t>положения</w:t>
      </w:r>
      <w:r>
        <w:rPr>
          <w:spacing w:val="34"/>
        </w:rPr>
        <w:t xml:space="preserve"> </w:t>
      </w:r>
      <w:r>
        <w:t>.........................................................</w:t>
      </w:r>
    </w:p>
    <w:p w:rsidR="000111FE" w:rsidRDefault="005D739F" w:rsidP="00280C3E">
      <w:pPr>
        <w:pStyle w:val="a4"/>
        <w:numPr>
          <w:ilvl w:val="2"/>
          <w:numId w:val="96"/>
        </w:numPr>
        <w:tabs>
          <w:tab w:val="left" w:pos="1313"/>
        </w:tabs>
        <w:spacing w:line="252" w:lineRule="auto"/>
        <w:ind w:right="717" w:firstLine="0"/>
        <w:rPr>
          <w:sz w:val="20"/>
        </w:rPr>
      </w:pPr>
      <w:r>
        <w:rPr>
          <w:sz w:val="20"/>
        </w:rPr>
        <w:t>Особенности оценки метапредметных и 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результатов    </w:t>
      </w:r>
      <w:r>
        <w:rPr>
          <w:spacing w:val="43"/>
          <w:sz w:val="20"/>
        </w:rPr>
        <w:t xml:space="preserve"> </w:t>
      </w:r>
      <w:r>
        <w:rPr>
          <w:sz w:val="20"/>
        </w:rPr>
        <w:t>.............................................................................</w:t>
      </w:r>
    </w:p>
    <w:p w:rsidR="000111FE" w:rsidRDefault="005D739F" w:rsidP="00280C3E">
      <w:pPr>
        <w:pStyle w:val="a4"/>
        <w:numPr>
          <w:ilvl w:val="2"/>
          <w:numId w:val="96"/>
        </w:numPr>
        <w:tabs>
          <w:tab w:val="left" w:pos="1313"/>
        </w:tabs>
        <w:spacing w:before="83"/>
        <w:ind w:left="1312" w:hanging="505"/>
        <w:rPr>
          <w:sz w:val="20"/>
        </w:rPr>
      </w:pPr>
      <w:r>
        <w:rPr>
          <w:sz w:val="20"/>
        </w:rPr>
        <w:t>Организация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5"/>
          <w:sz w:val="20"/>
        </w:rPr>
        <w:t xml:space="preserve"> </w:t>
      </w:r>
      <w:r>
        <w:rPr>
          <w:sz w:val="20"/>
        </w:rPr>
        <w:t>оценочных</w:t>
      </w:r>
    </w:p>
    <w:p w:rsidR="000111FE" w:rsidRDefault="005D739F">
      <w:pPr>
        <w:pStyle w:val="a3"/>
        <w:spacing w:before="10"/>
        <w:ind w:left="808" w:firstLine="0"/>
        <w:jc w:val="left"/>
      </w:pPr>
      <w:r>
        <w:t xml:space="preserve">процедур   </w:t>
      </w:r>
      <w:r>
        <w:rPr>
          <w:spacing w:val="39"/>
        </w:rPr>
        <w:t xml:space="preserve"> </w:t>
      </w:r>
      <w:r>
        <w:t>.................................................................................</w:t>
      </w:r>
    </w:p>
    <w:p w:rsidR="000111FE" w:rsidRDefault="000111FE">
      <w:pPr>
        <w:pStyle w:val="a3"/>
        <w:spacing w:before="5"/>
        <w:ind w:left="0" w:firstLine="0"/>
        <w:jc w:val="left"/>
        <w:rPr>
          <w:sz w:val="18"/>
        </w:rPr>
      </w:pPr>
    </w:p>
    <w:p w:rsidR="000111FE" w:rsidRDefault="005D739F" w:rsidP="00280C3E">
      <w:pPr>
        <w:pStyle w:val="a4"/>
        <w:numPr>
          <w:ilvl w:val="0"/>
          <w:numId w:val="95"/>
        </w:numPr>
        <w:tabs>
          <w:tab w:val="left" w:pos="554"/>
        </w:tabs>
        <w:rPr>
          <w:sz w:val="20"/>
        </w:rPr>
      </w:pPr>
      <w:r>
        <w:rPr>
          <w:sz w:val="20"/>
        </w:rPr>
        <w:t>Содержательный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</w:t>
      </w:r>
    </w:p>
    <w:p w:rsidR="000111FE" w:rsidRDefault="005D739F" w:rsidP="00280C3E">
      <w:pPr>
        <w:pStyle w:val="a4"/>
        <w:numPr>
          <w:ilvl w:val="1"/>
          <w:numId w:val="95"/>
        </w:numPr>
        <w:tabs>
          <w:tab w:val="left" w:pos="933"/>
        </w:tabs>
        <w:spacing w:before="97"/>
        <w:rPr>
          <w:sz w:val="20"/>
        </w:rPr>
      </w:pPr>
      <w:r>
        <w:rPr>
          <w:sz w:val="20"/>
        </w:rPr>
        <w:t>Примерные</w:t>
      </w:r>
      <w:r>
        <w:rPr>
          <w:spacing w:val="-3"/>
          <w:sz w:val="20"/>
        </w:rPr>
        <w:t xml:space="preserve"> </w:t>
      </w:r>
      <w:r>
        <w:rPr>
          <w:sz w:val="20"/>
        </w:rPr>
        <w:t>рабочие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</w:p>
    <w:p w:rsidR="000111FE" w:rsidRDefault="005D739F">
      <w:pPr>
        <w:pStyle w:val="a3"/>
        <w:spacing w:before="10"/>
        <w:ind w:left="578" w:firstLine="0"/>
        <w:jc w:val="left"/>
      </w:pPr>
      <w:r>
        <w:t>учебных</w:t>
      </w:r>
      <w:r>
        <w:rPr>
          <w:spacing w:val="52"/>
        </w:rPr>
        <w:t xml:space="preserve"> </w:t>
      </w:r>
      <w:r>
        <w:t xml:space="preserve">предметов   </w:t>
      </w:r>
      <w:r>
        <w:rPr>
          <w:spacing w:val="13"/>
        </w:rPr>
        <w:t xml:space="preserve"> </w:t>
      </w:r>
      <w:r>
        <w:t>.....................................................................</w:t>
      </w:r>
    </w:p>
    <w:p w:rsidR="000111FE" w:rsidRDefault="005D739F">
      <w:pPr>
        <w:pStyle w:val="a3"/>
        <w:spacing w:before="39"/>
        <w:ind w:left="808" w:firstLine="0"/>
        <w:jc w:val="left"/>
      </w:pPr>
      <w:r>
        <w:t>Русский</w:t>
      </w:r>
      <w:r>
        <w:rPr>
          <w:spacing w:val="67"/>
        </w:rPr>
        <w:t xml:space="preserve"> </w:t>
      </w:r>
      <w:r>
        <w:t xml:space="preserve">язык  </w:t>
      </w:r>
      <w:r>
        <w:rPr>
          <w:spacing w:val="41"/>
        </w:rPr>
        <w:t xml:space="preserve"> </w:t>
      </w:r>
      <w:r>
        <w:t>...........................................................................</w:t>
      </w:r>
    </w:p>
    <w:p w:rsidR="000111FE" w:rsidRDefault="005D739F">
      <w:pPr>
        <w:pStyle w:val="a3"/>
        <w:spacing w:before="39"/>
        <w:ind w:left="808" w:firstLine="0"/>
        <w:jc w:val="left"/>
      </w:pPr>
      <w:r>
        <w:t>Литературное</w:t>
      </w:r>
      <w:r>
        <w:rPr>
          <w:spacing w:val="43"/>
        </w:rPr>
        <w:t xml:space="preserve"> </w:t>
      </w:r>
      <w:r>
        <w:t xml:space="preserve">чтение  </w:t>
      </w:r>
      <w:r>
        <w:rPr>
          <w:spacing w:val="49"/>
        </w:rPr>
        <w:t xml:space="preserve"> </w:t>
      </w:r>
      <w:r>
        <w:t>..............................................................</w:t>
      </w:r>
    </w:p>
    <w:p w:rsidR="000111FE" w:rsidRDefault="00BD5EBD">
      <w:pPr>
        <w:pStyle w:val="a3"/>
        <w:spacing w:before="39"/>
        <w:ind w:left="808" w:firstLine="0"/>
        <w:jc w:val="left"/>
      </w:pPr>
      <w:r>
        <w:t>Английский язык</w:t>
      </w:r>
      <w:r w:rsidR="005D739F">
        <w:t xml:space="preserve">   </w:t>
      </w:r>
      <w:r w:rsidR="005D739F">
        <w:rPr>
          <w:spacing w:val="44"/>
        </w:rPr>
        <w:t xml:space="preserve"> </w:t>
      </w:r>
      <w:r w:rsidR="005D739F">
        <w:t>.......................................................................</w:t>
      </w:r>
    </w:p>
    <w:p w:rsidR="000111FE" w:rsidRDefault="005D739F">
      <w:pPr>
        <w:pStyle w:val="a3"/>
        <w:spacing w:before="34"/>
        <w:ind w:left="808" w:firstLine="0"/>
        <w:jc w:val="left"/>
      </w:pPr>
      <w:r>
        <w:t>Родной</w:t>
      </w:r>
      <w:r>
        <w:rPr>
          <w:spacing w:val="28"/>
        </w:rPr>
        <w:t xml:space="preserve"> </w:t>
      </w:r>
      <w:r>
        <w:t>язык</w:t>
      </w:r>
      <w:r>
        <w:rPr>
          <w:spacing w:val="29"/>
        </w:rPr>
        <w:t xml:space="preserve"> </w:t>
      </w:r>
      <w:r>
        <w:t xml:space="preserve">(русский)   </w:t>
      </w:r>
      <w:r>
        <w:rPr>
          <w:spacing w:val="7"/>
        </w:rPr>
        <w:t xml:space="preserve"> </w:t>
      </w:r>
      <w:r>
        <w:t>...........................................................</w:t>
      </w:r>
    </w:p>
    <w:p w:rsidR="000111FE" w:rsidRDefault="005D739F">
      <w:pPr>
        <w:pStyle w:val="a3"/>
        <w:spacing w:before="39"/>
        <w:ind w:left="808" w:firstLine="0"/>
        <w:jc w:val="left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родном</w:t>
      </w:r>
      <w:r>
        <w:rPr>
          <w:spacing w:val="7"/>
        </w:rPr>
        <w:t xml:space="preserve"> </w:t>
      </w:r>
      <w:r>
        <w:t>(русском)</w:t>
      </w:r>
      <w:r>
        <w:rPr>
          <w:spacing w:val="4"/>
        </w:rPr>
        <w:t xml:space="preserve"> </w:t>
      </w:r>
      <w:r>
        <w:t>языке</w:t>
      </w:r>
      <w:r>
        <w:rPr>
          <w:spacing w:val="75"/>
        </w:rPr>
        <w:t xml:space="preserve"> </w:t>
      </w:r>
      <w:r>
        <w:t>.................</w:t>
      </w:r>
    </w:p>
    <w:p w:rsidR="000111FE" w:rsidRDefault="005D739F">
      <w:pPr>
        <w:pStyle w:val="a3"/>
        <w:spacing w:before="39"/>
        <w:ind w:left="808" w:firstLine="0"/>
        <w:jc w:val="left"/>
      </w:pPr>
      <w:r>
        <w:t xml:space="preserve">Математика    </w:t>
      </w:r>
      <w:r>
        <w:rPr>
          <w:spacing w:val="22"/>
        </w:rPr>
        <w:t xml:space="preserve"> </w:t>
      </w:r>
      <w:r>
        <w:t>.............................................................................</w:t>
      </w:r>
    </w:p>
    <w:p w:rsidR="000111FE" w:rsidRDefault="005D739F">
      <w:pPr>
        <w:pStyle w:val="a3"/>
        <w:spacing w:before="38"/>
        <w:ind w:left="808" w:firstLine="0"/>
        <w:jc w:val="left"/>
      </w:pPr>
      <w:r>
        <w:t>Окружающий</w:t>
      </w:r>
      <w:r>
        <w:rPr>
          <w:spacing w:val="56"/>
        </w:rPr>
        <w:t xml:space="preserve"> </w:t>
      </w:r>
      <w:r>
        <w:t xml:space="preserve">мир  </w:t>
      </w:r>
      <w:r>
        <w:rPr>
          <w:spacing w:val="38"/>
        </w:rPr>
        <w:t xml:space="preserve"> </w:t>
      </w:r>
      <w:r>
        <w:t>...................................................................</w:t>
      </w:r>
    </w:p>
    <w:p w:rsidR="000111FE" w:rsidRDefault="005D739F">
      <w:pPr>
        <w:pStyle w:val="a3"/>
        <w:spacing w:before="40"/>
        <w:ind w:left="808" w:firstLine="0"/>
        <w:jc w:val="left"/>
      </w:pPr>
      <w:r>
        <w:t>Основы</w:t>
      </w:r>
      <w:r>
        <w:rPr>
          <w:spacing w:val="4"/>
        </w:rPr>
        <w:t xml:space="preserve"> </w:t>
      </w:r>
      <w:r>
        <w:t>религиозных</w:t>
      </w:r>
      <w:r>
        <w:rPr>
          <w:spacing w:val="5"/>
        </w:rPr>
        <w:t xml:space="preserve"> </w:t>
      </w:r>
      <w:r>
        <w:t>культур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этики</w:t>
      </w:r>
      <w:r>
        <w:rPr>
          <w:spacing w:val="57"/>
        </w:rPr>
        <w:t xml:space="preserve"> </w:t>
      </w:r>
      <w:r>
        <w:t>....................</w:t>
      </w:r>
    </w:p>
    <w:p w:rsidR="000111FE" w:rsidRDefault="005D739F">
      <w:pPr>
        <w:pStyle w:val="a3"/>
        <w:spacing w:before="38"/>
        <w:ind w:left="808" w:firstLine="0"/>
        <w:jc w:val="left"/>
      </w:pPr>
      <w:r>
        <w:t>Изобразительное</w:t>
      </w:r>
      <w:r>
        <w:rPr>
          <w:spacing w:val="42"/>
        </w:rPr>
        <w:t xml:space="preserve"> </w:t>
      </w:r>
      <w:r>
        <w:t xml:space="preserve">искусство  </w:t>
      </w:r>
      <w:r>
        <w:rPr>
          <w:spacing w:val="10"/>
        </w:rPr>
        <w:t xml:space="preserve"> </w:t>
      </w:r>
      <w:r>
        <w:t>....................................................</w:t>
      </w:r>
    </w:p>
    <w:p w:rsidR="000111FE" w:rsidRDefault="005D739F">
      <w:pPr>
        <w:pStyle w:val="a3"/>
        <w:spacing w:before="34"/>
        <w:ind w:left="808" w:firstLine="0"/>
        <w:jc w:val="left"/>
      </w:pPr>
      <w:r>
        <w:t xml:space="preserve">Музыка    </w:t>
      </w:r>
      <w:r>
        <w:rPr>
          <w:spacing w:val="33"/>
        </w:rPr>
        <w:t xml:space="preserve"> </w:t>
      </w:r>
      <w:r>
        <w:t>....................................................................................</w:t>
      </w:r>
    </w:p>
    <w:p w:rsidR="000111FE" w:rsidRDefault="005D739F">
      <w:pPr>
        <w:pStyle w:val="a3"/>
        <w:spacing w:before="39"/>
        <w:ind w:left="808" w:firstLine="0"/>
        <w:jc w:val="left"/>
      </w:pPr>
      <w:r>
        <w:t xml:space="preserve">Технология     </w:t>
      </w:r>
      <w:r>
        <w:rPr>
          <w:spacing w:val="11"/>
        </w:rPr>
        <w:t xml:space="preserve"> </w:t>
      </w:r>
      <w:r>
        <w:t>.............................................................................</w:t>
      </w:r>
    </w:p>
    <w:p w:rsidR="000111FE" w:rsidRDefault="005D739F">
      <w:pPr>
        <w:pStyle w:val="a3"/>
        <w:spacing w:before="39"/>
        <w:ind w:left="808" w:firstLine="0"/>
        <w:jc w:val="left"/>
      </w:pPr>
      <w:r>
        <w:t>Физическая</w:t>
      </w:r>
      <w:r>
        <w:rPr>
          <w:spacing w:val="46"/>
        </w:rPr>
        <w:t xml:space="preserve"> </w:t>
      </w:r>
      <w:r>
        <w:t xml:space="preserve">культура  </w:t>
      </w:r>
      <w:r>
        <w:rPr>
          <w:spacing w:val="47"/>
        </w:rPr>
        <w:t xml:space="preserve"> </w:t>
      </w:r>
      <w:r>
        <w:t>..............................................................</w:t>
      </w:r>
    </w:p>
    <w:p w:rsidR="000111FE" w:rsidRDefault="000111FE">
      <w:pPr>
        <w:sectPr w:rsidR="000111FE">
          <w:footerReference w:type="default" r:id="rId10"/>
          <w:pgSz w:w="7830" w:h="12020"/>
          <w:pgMar w:top="1100" w:right="660" w:bottom="640" w:left="440" w:header="0" w:footer="452" w:gutter="0"/>
          <w:pgNumType w:start="2"/>
          <w:cols w:space="720"/>
        </w:sectPr>
      </w:pPr>
    </w:p>
    <w:p w:rsidR="000111FE" w:rsidRDefault="005D739F" w:rsidP="00280C3E">
      <w:pPr>
        <w:pStyle w:val="a4"/>
        <w:numPr>
          <w:ilvl w:val="1"/>
          <w:numId w:val="95"/>
        </w:numPr>
        <w:tabs>
          <w:tab w:val="left" w:pos="933"/>
        </w:tabs>
        <w:spacing w:before="65"/>
        <w:rPr>
          <w:sz w:val="20"/>
        </w:rPr>
      </w:pPr>
      <w:r>
        <w:rPr>
          <w:sz w:val="20"/>
        </w:rPr>
        <w:lastRenderedPageBreak/>
        <w:t>Примерная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формирования</w:t>
      </w:r>
    </w:p>
    <w:p w:rsidR="000111FE" w:rsidRDefault="005D739F">
      <w:pPr>
        <w:pStyle w:val="a3"/>
        <w:spacing w:before="10"/>
        <w:ind w:left="578" w:firstLine="0"/>
        <w:jc w:val="left"/>
      </w:pPr>
      <w:r>
        <w:t>универсальных</w:t>
      </w:r>
      <w:r>
        <w:rPr>
          <w:spacing w:val="23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 xml:space="preserve">действий  </w:t>
      </w:r>
      <w:r>
        <w:rPr>
          <w:spacing w:val="15"/>
        </w:rPr>
        <w:t xml:space="preserve"> </w:t>
      </w:r>
      <w:r>
        <w:t>.............................................</w:t>
      </w:r>
    </w:p>
    <w:p w:rsidR="000111FE" w:rsidRDefault="005D739F" w:rsidP="00280C3E">
      <w:pPr>
        <w:pStyle w:val="a4"/>
        <w:numPr>
          <w:ilvl w:val="2"/>
          <w:numId w:val="95"/>
        </w:numPr>
        <w:tabs>
          <w:tab w:val="left" w:pos="1313"/>
        </w:tabs>
        <w:spacing w:before="92" w:line="249" w:lineRule="auto"/>
        <w:ind w:right="134" w:firstLine="0"/>
        <w:rPr>
          <w:sz w:val="20"/>
        </w:rPr>
      </w:pPr>
      <w:r>
        <w:rPr>
          <w:sz w:val="20"/>
        </w:rPr>
        <w:t>Значение</w:t>
      </w:r>
      <w:r>
        <w:rPr>
          <w:spacing w:val="-11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-5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47"/>
          <w:sz w:val="20"/>
        </w:rPr>
        <w:t xml:space="preserve"> </w:t>
      </w:r>
      <w:r>
        <w:rPr>
          <w:sz w:val="20"/>
        </w:rPr>
        <w:t>для успешного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</w:t>
      </w:r>
    </w:p>
    <w:p w:rsidR="000111FE" w:rsidRDefault="005D739F">
      <w:pPr>
        <w:pStyle w:val="a3"/>
        <w:spacing w:before="2"/>
        <w:ind w:left="808" w:firstLine="0"/>
        <w:jc w:val="left"/>
      </w:pPr>
      <w:r>
        <w:t>и</w:t>
      </w:r>
      <w:r>
        <w:rPr>
          <w:spacing w:val="13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младшего</w:t>
      </w:r>
      <w:r>
        <w:rPr>
          <w:spacing w:val="9"/>
        </w:rPr>
        <w:t xml:space="preserve"> </w:t>
      </w:r>
      <w:r>
        <w:t xml:space="preserve">школьника  </w:t>
      </w:r>
      <w:r>
        <w:rPr>
          <w:spacing w:val="18"/>
        </w:rPr>
        <w:t xml:space="preserve"> </w:t>
      </w:r>
      <w:r>
        <w:t>...........................................</w:t>
      </w:r>
    </w:p>
    <w:p w:rsidR="000111FE" w:rsidRDefault="005D739F" w:rsidP="00280C3E">
      <w:pPr>
        <w:pStyle w:val="a4"/>
        <w:numPr>
          <w:ilvl w:val="2"/>
          <w:numId w:val="95"/>
        </w:numPr>
        <w:tabs>
          <w:tab w:val="left" w:pos="1313"/>
        </w:tabs>
        <w:spacing w:before="97"/>
        <w:ind w:left="1312" w:hanging="505"/>
        <w:rPr>
          <w:sz w:val="20"/>
        </w:rPr>
      </w:pPr>
      <w:r>
        <w:rPr>
          <w:sz w:val="20"/>
        </w:rPr>
        <w:t>Характеристика</w:t>
      </w:r>
      <w:r>
        <w:rPr>
          <w:spacing w:val="-3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</w:p>
    <w:p w:rsidR="000111FE" w:rsidRDefault="005D739F">
      <w:pPr>
        <w:pStyle w:val="a3"/>
        <w:spacing w:before="10"/>
        <w:ind w:left="808" w:firstLine="0"/>
        <w:jc w:val="left"/>
      </w:pPr>
      <w:r>
        <w:t xml:space="preserve">действий    </w:t>
      </w:r>
      <w:r>
        <w:rPr>
          <w:spacing w:val="26"/>
        </w:rPr>
        <w:t xml:space="preserve"> </w:t>
      </w:r>
      <w:r>
        <w:t>..................................................................................</w:t>
      </w:r>
    </w:p>
    <w:p w:rsidR="000111FE" w:rsidRDefault="005D739F" w:rsidP="00280C3E">
      <w:pPr>
        <w:pStyle w:val="a4"/>
        <w:numPr>
          <w:ilvl w:val="2"/>
          <w:numId w:val="95"/>
        </w:numPr>
        <w:tabs>
          <w:tab w:val="left" w:pos="1313"/>
        </w:tabs>
        <w:spacing w:before="96" w:line="249" w:lineRule="auto"/>
        <w:ind w:right="646" w:firstLine="0"/>
        <w:rPr>
          <w:sz w:val="20"/>
        </w:rPr>
      </w:pPr>
      <w:r>
        <w:rPr>
          <w:sz w:val="20"/>
        </w:rPr>
        <w:t>Интеграция предметных и метапредметных требований</w:t>
      </w:r>
      <w:r>
        <w:rPr>
          <w:spacing w:val="-47"/>
          <w:sz w:val="20"/>
        </w:rPr>
        <w:t xml:space="preserve"> </w:t>
      </w:r>
      <w:r>
        <w:rPr>
          <w:sz w:val="20"/>
        </w:rPr>
        <w:t>как механизм конструирования современного 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7"/>
          <w:sz w:val="20"/>
        </w:rPr>
        <w:t xml:space="preserve"> </w:t>
      </w:r>
      <w:r>
        <w:rPr>
          <w:sz w:val="20"/>
        </w:rPr>
        <w:t>............................................................................</w:t>
      </w:r>
    </w:p>
    <w:p w:rsidR="000111FE" w:rsidRDefault="005D739F" w:rsidP="00280C3E">
      <w:pPr>
        <w:pStyle w:val="a4"/>
        <w:numPr>
          <w:ilvl w:val="2"/>
          <w:numId w:val="95"/>
        </w:numPr>
        <w:tabs>
          <w:tab w:val="left" w:pos="1313"/>
        </w:tabs>
        <w:spacing w:before="85" w:line="249" w:lineRule="auto"/>
        <w:ind w:right="717" w:firstLine="0"/>
        <w:rPr>
          <w:sz w:val="20"/>
        </w:rPr>
      </w:pPr>
      <w:r>
        <w:rPr>
          <w:sz w:val="20"/>
        </w:rPr>
        <w:t>Место универсальных учебных действий в примерных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52"/>
          <w:sz w:val="20"/>
        </w:rPr>
        <w:t xml:space="preserve"> </w:t>
      </w:r>
      <w:r>
        <w:rPr>
          <w:sz w:val="20"/>
        </w:rPr>
        <w:t xml:space="preserve">программах  </w:t>
      </w:r>
      <w:r>
        <w:rPr>
          <w:spacing w:val="43"/>
          <w:sz w:val="20"/>
        </w:rPr>
        <w:t xml:space="preserve"> </w:t>
      </w:r>
      <w:r>
        <w:rPr>
          <w:sz w:val="20"/>
        </w:rPr>
        <w:t>...............................................................</w:t>
      </w:r>
    </w:p>
    <w:p w:rsidR="000111FE" w:rsidRDefault="005D739F">
      <w:pPr>
        <w:pStyle w:val="a3"/>
        <w:spacing w:before="88"/>
        <w:ind w:left="578" w:firstLine="0"/>
        <w:jc w:val="left"/>
      </w:pPr>
      <w:r>
        <w:t>2.3.</w:t>
      </w:r>
      <w:r>
        <w:rPr>
          <w:spacing w:val="41"/>
        </w:rPr>
        <w:t xml:space="preserve"> </w:t>
      </w:r>
      <w:r>
        <w:t>Программа</w:t>
      </w:r>
      <w:r>
        <w:rPr>
          <w:spacing w:val="31"/>
        </w:rPr>
        <w:t xml:space="preserve"> </w:t>
      </w:r>
      <w:r>
        <w:t>воспитания</w:t>
      </w:r>
      <w:r>
        <w:rPr>
          <w:spacing w:val="84"/>
        </w:rPr>
        <w:t xml:space="preserve"> </w:t>
      </w:r>
      <w:r>
        <w:t>.........................................................</w:t>
      </w:r>
    </w:p>
    <w:p w:rsidR="000111FE" w:rsidRDefault="005D739F">
      <w:pPr>
        <w:pStyle w:val="a3"/>
        <w:spacing w:before="97"/>
        <w:ind w:left="808" w:firstLine="0"/>
        <w:jc w:val="left"/>
      </w:pPr>
      <w:r>
        <w:t>2.3.1.</w:t>
      </w:r>
      <w:r>
        <w:rPr>
          <w:spacing w:val="25"/>
        </w:rPr>
        <w:t xml:space="preserve"> </w:t>
      </w:r>
      <w:r>
        <w:t>Пояснительная</w:t>
      </w:r>
      <w:r>
        <w:rPr>
          <w:spacing w:val="27"/>
        </w:rPr>
        <w:t xml:space="preserve"> </w:t>
      </w:r>
      <w:r>
        <w:t xml:space="preserve">записка  </w:t>
      </w:r>
      <w:r>
        <w:rPr>
          <w:spacing w:val="16"/>
        </w:rPr>
        <w:t xml:space="preserve"> </w:t>
      </w:r>
      <w:r>
        <w:t>.................................................</w:t>
      </w:r>
    </w:p>
    <w:p w:rsidR="000111FE" w:rsidRDefault="005D739F" w:rsidP="00280C3E">
      <w:pPr>
        <w:pStyle w:val="a4"/>
        <w:numPr>
          <w:ilvl w:val="2"/>
          <w:numId w:val="94"/>
        </w:numPr>
        <w:tabs>
          <w:tab w:val="left" w:pos="1313"/>
        </w:tabs>
        <w:spacing w:before="96" w:line="249" w:lineRule="auto"/>
        <w:ind w:right="719" w:firstLine="0"/>
        <w:rPr>
          <w:sz w:val="20"/>
        </w:rPr>
      </w:pPr>
      <w:r>
        <w:rPr>
          <w:sz w:val="20"/>
        </w:rPr>
        <w:t>Особенности организуемого в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8"/>
          <w:sz w:val="20"/>
        </w:rPr>
        <w:t xml:space="preserve"> </w:t>
      </w:r>
      <w:r>
        <w:rPr>
          <w:sz w:val="20"/>
        </w:rPr>
        <w:t>воспитательного</w:t>
      </w:r>
      <w:r>
        <w:rPr>
          <w:spacing w:val="13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64"/>
          <w:sz w:val="20"/>
        </w:rPr>
        <w:t xml:space="preserve"> </w:t>
      </w:r>
      <w:r>
        <w:rPr>
          <w:sz w:val="20"/>
        </w:rPr>
        <w:t>.................................</w:t>
      </w:r>
    </w:p>
    <w:p w:rsidR="000111FE" w:rsidRDefault="005D739F" w:rsidP="00280C3E">
      <w:pPr>
        <w:pStyle w:val="a4"/>
        <w:numPr>
          <w:ilvl w:val="2"/>
          <w:numId w:val="94"/>
        </w:numPr>
        <w:tabs>
          <w:tab w:val="left" w:pos="1313"/>
        </w:tabs>
        <w:spacing w:before="84"/>
        <w:ind w:left="1312" w:hanging="505"/>
        <w:rPr>
          <w:sz w:val="20"/>
        </w:rPr>
      </w:pPr>
      <w:r>
        <w:rPr>
          <w:sz w:val="20"/>
        </w:rPr>
        <w:t>Виды,</w:t>
      </w:r>
      <w:r>
        <w:rPr>
          <w:spacing w:val="7"/>
          <w:sz w:val="20"/>
        </w:rPr>
        <w:t xml:space="preserve"> </w:t>
      </w:r>
      <w:r>
        <w:rPr>
          <w:sz w:val="20"/>
        </w:rPr>
        <w:t>формы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4"/>
          <w:sz w:val="20"/>
        </w:rPr>
        <w:t xml:space="preserve"> </w:t>
      </w:r>
      <w:r>
        <w:rPr>
          <w:sz w:val="20"/>
        </w:rPr>
        <w:t>...................</w:t>
      </w:r>
    </w:p>
    <w:p w:rsidR="000111FE" w:rsidRDefault="005D739F" w:rsidP="00280C3E">
      <w:pPr>
        <w:pStyle w:val="a4"/>
        <w:numPr>
          <w:ilvl w:val="2"/>
          <w:numId w:val="94"/>
        </w:numPr>
        <w:tabs>
          <w:tab w:val="left" w:pos="1313"/>
        </w:tabs>
        <w:spacing w:before="96" w:line="249" w:lineRule="auto"/>
        <w:ind w:right="717" w:firstLine="0"/>
        <w:rPr>
          <w:sz w:val="20"/>
        </w:rPr>
      </w:pPr>
      <w:r>
        <w:rPr>
          <w:sz w:val="20"/>
        </w:rPr>
        <w:t>Основные направления самоанализа 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работы    </w:t>
      </w:r>
      <w:r>
        <w:rPr>
          <w:spacing w:val="47"/>
          <w:sz w:val="20"/>
        </w:rPr>
        <w:t xml:space="preserve"> </w:t>
      </w:r>
      <w:r>
        <w:rPr>
          <w:sz w:val="20"/>
        </w:rPr>
        <w:t>.....................................................................................</w:t>
      </w:r>
    </w:p>
    <w:p w:rsidR="000111FE" w:rsidRDefault="000111FE">
      <w:pPr>
        <w:pStyle w:val="a3"/>
        <w:spacing w:before="1"/>
        <w:ind w:left="0" w:firstLine="0"/>
        <w:jc w:val="left"/>
        <w:rPr>
          <w:sz w:val="18"/>
        </w:rPr>
      </w:pPr>
    </w:p>
    <w:p w:rsidR="000111FE" w:rsidRDefault="005D739F">
      <w:pPr>
        <w:pStyle w:val="a3"/>
        <w:ind w:left="352" w:firstLine="0"/>
        <w:jc w:val="left"/>
      </w:pPr>
      <w:r>
        <w:t>3.</w:t>
      </w:r>
      <w:r>
        <w:rPr>
          <w:spacing w:val="37"/>
        </w:rPr>
        <w:t xml:space="preserve"> </w:t>
      </w:r>
      <w:r>
        <w:t>Организационный</w:t>
      </w:r>
      <w:r>
        <w:rPr>
          <w:spacing w:val="31"/>
        </w:rPr>
        <w:t xml:space="preserve"> </w:t>
      </w:r>
      <w:r>
        <w:t xml:space="preserve">раздел  </w:t>
      </w:r>
      <w:r>
        <w:rPr>
          <w:spacing w:val="25"/>
        </w:rPr>
        <w:t xml:space="preserve"> </w:t>
      </w:r>
      <w:r>
        <w:t>............................................................</w:t>
      </w:r>
    </w:p>
    <w:p w:rsidR="000111FE" w:rsidRDefault="005D739F" w:rsidP="00280C3E">
      <w:pPr>
        <w:pStyle w:val="a4"/>
        <w:numPr>
          <w:ilvl w:val="1"/>
          <w:numId w:val="93"/>
        </w:numPr>
        <w:tabs>
          <w:tab w:val="left" w:pos="929"/>
        </w:tabs>
        <w:spacing w:before="92"/>
        <w:rPr>
          <w:sz w:val="20"/>
        </w:rPr>
      </w:pPr>
      <w:r>
        <w:rPr>
          <w:sz w:val="20"/>
        </w:rPr>
        <w:t>Учебный</w:t>
      </w:r>
      <w:r>
        <w:rPr>
          <w:spacing w:val="-3"/>
          <w:sz w:val="20"/>
        </w:rPr>
        <w:t xml:space="preserve"> </w:t>
      </w:r>
      <w:r>
        <w:rPr>
          <w:sz w:val="20"/>
        </w:rPr>
        <w:t>план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</w:t>
      </w:r>
    </w:p>
    <w:p w:rsidR="000111FE" w:rsidRDefault="005D739F">
      <w:pPr>
        <w:pStyle w:val="a3"/>
        <w:spacing w:before="10"/>
        <w:ind w:left="578" w:firstLine="0"/>
        <w:jc w:val="left"/>
      </w:pPr>
      <w:r>
        <w:t xml:space="preserve">образования    </w:t>
      </w:r>
      <w:r>
        <w:rPr>
          <w:spacing w:val="30"/>
        </w:rPr>
        <w:t xml:space="preserve"> </w:t>
      </w:r>
      <w:r>
        <w:t>.................................................................................</w:t>
      </w:r>
    </w:p>
    <w:p w:rsidR="000111FE" w:rsidRDefault="005D739F" w:rsidP="00280C3E">
      <w:pPr>
        <w:pStyle w:val="a4"/>
        <w:numPr>
          <w:ilvl w:val="1"/>
          <w:numId w:val="93"/>
        </w:numPr>
        <w:tabs>
          <w:tab w:val="left" w:pos="933"/>
        </w:tabs>
        <w:spacing w:before="97" w:line="249" w:lineRule="auto"/>
        <w:ind w:left="578" w:right="717" w:firstLine="0"/>
        <w:rPr>
          <w:sz w:val="20"/>
        </w:rPr>
      </w:pPr>
      <w:r>
        <w:rPr>
          <w:sz w:val="20"/>
        </w:rPr>
        <w:t>Календарный учебный график 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осуществляющей</w:t>
      </w:r>
      <w:r>
        <w:rPr>
          <w:spacing w:val="7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8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97"/>
          <w:sz w:val="20"/>
        </w:rPr>
        <w:t xml:space="preserve"> </w:t>
      </w:r>
      <w:r>
        <w:rPr>
          <w:sz w:val="20"/>
        </w:rPr>
        <w:t>.....................</w:t>
      </w:r>
    </w:p>
    <w:p w:rsidR="000111FE" w:rsidRDefault="005D739F">
      <w:pPr>
        <w:pStyle w:val="a3"/>
        <w:spacing w:before="88"/>
        <w:ind w:left="578" w:firstLine="0"/>
        <w:jc w:val="left"/>
      </w:pPr>
      <w:r>
        <w:t>3.3.</w:t>
      </w:r>
      <w:r>
        <w:rPr>
          <w:spacing w:val="21"/>
        </w:rPr>
        <w:t xml:space="preserve"> </w:t>
      </w:r>
      <w:r>
        <w:t>План</w:t>
      </w:r>
      <w:r>
        <w:rPr>
          <w:spacing w:val="15"/>
        </w:rPr>
        <w:t xml:space="preserve"> </w:t>
      </w:r>
      <w:r>
        <w:t>внеурочной</w:t>
      </w:r>
      <w:r>
        <w:rPr>
          <w:spacing w:val="15"/>
        </w:rPr>
        <w:t xml:space="preserve"> </w:t>
      </w:r>
      <w:r>
        <w:t xml:space="preserve">деятельности  </w:t>
      </w:r>
      <w:r>
        <w:rPr>
          <w:spacing w:val="13"/>
        </w:rPr>
        <w:t xml:space="preserve"> </w:t>
      </w:r>
      <w:r>
        <w:t>...........................................</w:t>
      </w:r>
    </w:p>
    <w:p w:rsidR="000111FE" w:rsidRDefault="005D739F" w:rsidP="00280C3E">
      <w:pPr>
        <w:pStyle w:val="a4"/>
        <w:numPr>
          <w:ilvl w:val="1"/>
          <w:numId w:val="92"/>
        </w:numPr>
        <w:tabs>
          <w:tab w:val="left" w:pos="933"/>
        </w:tabs>
        <w:spacing w:before="92"/>
        <w:rPr>
          <w:sz w:val="20"/>
        </w:rPr>
      </w:pPr>
      <w:r>
        <w:rPr>
          <w:sz w:val="20"/>
        </w:rPr>
        <w:t>Календарный</w:t>
      </w:r>
      <w:r>
        <w:rPr>
          <w:spacing w:val="9"/>
          <w:sz w:val="20"/>
        </w:rPr>
        <w:t xml:space="preserve"> </w:t>
      </w:r>
      <w:r>
        <w:rPr>
          <w:sz w:val="20"/>
        </w:rPr>
        <w:t>план</w:t>
      </w:r>
      <w:r>
        <w:rPr>
          <w:spacing w:val="2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46"/>
          <w:sz w:val="20"/>
        </w:rPr>
        <w:t xml:space="preserve"> </w:t>
      </w:r>
      <w:r>
        <w:rPr>
          <w:sz w:val="20"/>
        </w:rPr>
        <w:t>.........................</w:t>
      </w:r>
    </w:p>
    <w:p w:rsidR="000111FE" w:rsidRDefault="005D739F" w:rsidP="00280C3E">
      <w:pPr>
        <w:pStyle w:val="a4"/>
        <w:numPr>
          <w:ilvl w:val="1"/>
          <w:numId w:val="92"/>
        </w:numPr>
        <w:tabs>
          <w:tab w:val="left" w:pos="933"/>
        </w:tabs>
        <w:spacing w:before="96"/>
        <w:rPr>
          <w:sz w:val="20"/>
        </w:rPr>
      </w:pPr>
      <w:r>
        <w:rPr>
          <w:sz w:val="20"/>
        </w:rPr>
        <w:t>Система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</w:p>
    <w:p w:rsidR="000111FE" w:rsidRDefault="005D739F">
      <w:pPr>
        <w:pStyle w:val="a3"/>
        <w:spacing w:before="10"/>
        <w:ind w:left="578" w:firstLine="0"/>
        <w:jc w:val="left"/>
      </w:pPr>
      <w:r>
        <w:t>начального</w:t>
      </w:r>
      <w:r>
        <w:rPr>
          <w:spacing w:val="24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образования</w:t>
      </w:r>
      <w:r>
        <w:rPr>
          <w:spacing w:val="96"/>
        </w:rPr>
        <w:t xml:space="preserve"> </w:t>
      </w:r>
      <w:r>
        <w:t>.................................................</w:t>
      </w:r>
    </w:p>
    <w:p w:rsidR="000111FE" w:rsidRDefault="005D739F" w:rsidP="00280C3E">
      <w:pPr>
        <w:pStyle w:val="a4"/>
        <w:numPr>
          <w:ilvl w:val="2"/>
          <w:numId w:val="92"/>
        </w:numPr>
        <w:tabs>
          <w:tab w:val="left" w:pos="1313"/>
        </w:tabs>
        <w:spacing w:before="97" w:line="249" w:lineRule="auto"/>
        <w:ind w:right="717" w:firstLine="0"/>
        <w:rPr>
          <w:sz w:val="20"/>
        </w:rPr>
      </w:pPr>
      <w:r>
        <w:rPr>
          <w:sz w:val="20"/>
        </w:rPr>
        <w:t>Кадровые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 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3"/>
          <w:sz w:val="20"/>
        </w:rPr>
        <w:t xml:space="preserve"> </w:t>
      </w:r>
      <w:r>
        <w:rPr>
          <w:sz w:val="20"/>
        </w:rPr>
        <w:t>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образования     </w:t>
      </w:r>
      <w:r>
        <w:rPr>
          <w:spacing w:val="1"/>
          <w:sz w:val="20"/>
        </w:rPr>
        <w:t xml:space="preserve"> </w:t>
      </w:r>
      <w:r>
        <w:rPr>
          <w:sz w:val="20"/>
        </w:rPr>
        <w:t>............................................................................</w:t>
      </w:r>
    </w:p>
    <w:p w:rsidR="000111FE" w:rsidRDefault="005D739F" w:rsidP="00280C3E">
      <w:pPr>
        <w:pStyle w:val="a4"/>
        <w:numPr>
          <w:ilvl w:val="2"/>
          <w:numId w:val="92"/>
        </w:numPr>
        <w:tabs>
          <w:tab w:val="left" w:pos="1313"/>
        </w:tabs>
        <w:spacing w:before="89" w:line="249" w:lineRule="auto"/>
        <w:ind w:right="717" w:firstLine="0"/>
        <w:rPr>
          <w:sz w:val="20"/>
        </w:rPr>
      </w:pPr>
      <w:r>
        <w:rPr>
          <w:sz w:val="20"/>
        </w:rPr>
        <w:t>Психолого-педагогические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 образовательной программы 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образования     </w:t>
      </w:r>
      <w:r>
        <w:rPr>
          <w:spacing w:val="1"/>
          <w:sz w:val="20"/>
        </w:rPr>
        <w:t xml:space="preserve"> </w:t>
      </w:r>
      <w:r>
        <w:rPr>
          <w:sz w:val="20"/>
        </w:rPr>
        <w:t>............................................................................</w:t>
      </w:r>
    </w:p>
    <w:p w:rsidR="000111FE" w:rsidRDefault="000111FE">
      <w:pPr>
        <w:spacing w:line="249" w:lineRule="auto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808" w:right="2407" w:firstLine="0"/>
        <w:jc w:val="left"/>
      </w:pPr>
      <w:r>
        <w:lastRenderedPageBreak/>
        <w:t>3.5.3 Финансово-экономические условия</w:t>
      </w:r>
      <w:r>
        <w:rPr>
          <w:spacing w:val="-4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0111FE" w:rsidRDefault="005D739F">
      <w:pPr>
        <w:pStyle w:val="a3"/>
        <w:spacing w:before="2"/>
        <w:ind w:left="808" w:firstLine="0"/>
        <w:jc w:val="left"/>
      </w:pPr>
      <w:r>
        <w:t>начального</w:t>
      </w:r>
      <w:r>
        <w:rPr>
          <w:spacing w:val="12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 xml:space="preserve">образования  </w:t>
      </w:r>
      <w:r>
        <w:rPr>
          <w:spacing w:val="19"/>
        </w:rPr>
        <w:t xml:space="preserve"> </w:t>
      </w:r>
      <w:r>
        <w:t>............................................</w:t>
      </w:r>
    </w:p>
    <w:p w:rsidR="000111FE" w:rsidRDefault="005D739F" w:rsidP="00280C3E">
      <w:pPr>
        <w:pStyle w:val="a4"/>
        <w:numPr>
          <w:ilvl w:val="2"/>
          <w:numId w:val="91"/>
        </w:numPr>
        <w:tabs>
          <w:tab w:val="left" w:pos="1313"/>
        </w:tabs>
        <w:spacing w:before="92" w:line="252" w:lineRule="auto"/>
        <w:ind w:right="2009" w:firstLine="0"/>
        <w:rPr>
          <w:sz w:val="20"/>
        </w:rPr>
      </w:pPr>
      <w:r>
        <w:rPr>
          <w:sz w:val="20"/>
        </w:rPr>
        <w:t>Информационно-методические условия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общего</w:t>
      </w:r>
    </w:p>
    <w:p w:rsidR="000111FE" w:rsidRDefault="005D739F">
      <w:pPr>
        <w:pStyle w:val="a3"/>
        <w:spacing w:line="228" w:lineRule="exact"/>
        <w:ind w:left="808" w:firstLine="0"/>
        <w:jc w:val="left"/>
      </w:pPr>
      <w:r>
        <w:t xml:space="preserve">образования   </w:t>
      </w:r>
      <w:r>
        <w:rPr>
          <w:spacing w:val="39"/>
        </w:rPr>
        <w:t xml:space="preserve"> </w:t>
      </w:r>
      <w:r>
        <w:t>............................................................................</w:t>
      </w:r>
    </w:p>
    <w:p w:rsidR="000111FE" w:rsidRDefault="005D739F" w:rsidP="00280C3E">
      <w:pPr>
        <w:pStyle w:val="a4"/>
        <w:numPr>
          <w:ilvl w:val="2"/>
          <w:numId w:val="91"/>
        </w:numPr>
        <w:tabs>
          <w:tab w:val="left" w:pos="1313"/>
        </w:tabs>
        <w:spacing w:before="96" w:line="249" w:lineRule="auto"/>
        <w:ind w:right="2421" w:firstLine="0"/>
        <w:rPr>
          <w:sz w:val="20"/>
        </w:rPr>
      </w:pPr>
      <w:r>
        <w:rPr>
          <w:sz w:val="20"/>
        </w:rPr>
        <w:t>Материально-технические</w:t>
      </w:r>
      <w:r>
        <w:rPr>
          <w:spacing w:val="-1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</w:p>
    <w:p w:rsidR="000111FE" w:rsidRDefault="005D739F">
      <w:pPr>
        <w:pStyle w:val="a3"/>
        <w:spacing w:before="2"/>
        <w:ind w:left="808" w:firstLine="0"/>
        <w:jc w:val="left"/>
      </w:pPr>
      <w:r>
        <w:t xml:space="preserve">программы    </w:t>
      </w:r>
      <w:r>
        <w:rPr>
          <w:spacing w:val="44"/>
        </w:rPr>
        <w:t xml:space="preserve"> </w:t>
      </w:r>
      <w:r>
        <w:t>..............................................................................</w:t>
      </w:r>
    </w:p>
    <w:p w:rsidR="000111FE" w:rsidRDefault="005D739F" w:rsidP="00280C3E">
      <w:pPr>
        <w:pStyle w:val="a4"/>
        <w:numPr>
          <w:ilvl w:val="2"/>
          <w:numId w:val="91"/>
        </w:numPr>
        <w:tabs>
          <w:tab w:val="left" w:pos="1313"/>
        </w:tabs>
        <w:spacing w:before="97" w:line="249" w:lineRule="auto"/>
        <w:ind w:right="656" w:firstLine="0"/>
        <w:rPr>
          <w:sz w:val="20"/>
        </w:rPr>
      </w:pPr>
      <w:r>
        <w:rPr>
          <w:sz w:val="20"/>
        </w:rPr>
        <w:t>Механизмы достижения целевых ориентиров в системе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21"/>
          <w:sz w:val="20"/>
        </w:rPr>
        <w:t xml:space="preserve"> </w:t>
      </w:r>
      <w:r>
        <w:rPr>
          <w:sz w:val="20"/>
        </w:rPr>
        <w:t>...................................................................................</w:t>
      </w:r>
    </w:p>
    <w:p w:rsidR="000111FE" w:rsidRDefault="000111FE">
      <w:pPr>
        <w:spacing w:line="249" w:lineRule="auto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CA4297">
      <w:pPr>
        <w:pStyle w:val="1"/>
        <w:spacing w:before="102"/>
      </w:pPr>
      <w:r>
        <w:lastRenderedPageBreak/>
        <w:pict>
          <v:rect id="_x0000_s1142" style="position:absolute;left:0;text-align:left;margin-left:38.2pt;margin-top:23.75pt;width:314.85pt;height:.5pt;z-index:-15726592;mso-wrap-distance-left:0;mso-wrap-distance-right:0;mso-position-horizontal-relative:page" fillcolor="black" stroked="f">
            <w10:wrap type="topAndBottom" anchorx="page"/>
          </v:rect>
        </w:pict>
      </w:r>
      <w:r w:rsidR="005D739F">
        <w:t>ОБЩИЕ</w:t>
      </w:r>
      <w:r w:rsidR="005D739F">
        <w:rPr>
          <w:spacing w:val="-3"/>
        </w:rPr>
        <w:t xml:space="preserve"> </w:t>
      </w:r>
      <w:r w:rsidR="005D739F">
        <w:t>ПОЛОЖЕНИЯ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4" w:line="249" w:lineRule="auto"/>
        <w:ind w:left="352" w:right="129" w:firstLine="225"/>
      </w:pPr>
      <w:r>
        <w:rPr>
          <w:spacing w:val="-1"/>
        </w:rPr>
        <w:t>Основная</w:t>
      </w:r>
      <w:r>
        <w:rPr>
          <w:spacing w:val="-11"/>
        </w:rPr>
        <w:t xml:space="preserve"> </w:t>
      </w:r>
      <w:r>
        <w:rPr>
          <w:spacing w:val="-1"/>
        </w:rPr>
        <w:t>образовательная</w:t>
      </w:r>
      <w:r>
        <w:rPr>
          <w:spacing w:val="-10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4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разработа</w:t>
      </w:r>
      <w:r w:rsidR="00BD5EBD">
        <w:t>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 w:rsidR="00BD5EBD"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2021года,</w:t>
      </w:r>
      <w:r>
        <w:rPr>
          <w:spacing w:val="1"/>
        </w:rPr>
        <w:t xml:space="preserve"> </w:t>
      </w:r>
      <w:r>
        <w:t>№286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образования»,</w:t>
      </w:r>
      <w:r>
        <w:rPr>
          <w:spacing w:val="1"/>
        </w:rPr>
        <w:t xml:space="preserve"> </w:t>
      </w:r>
      <w:r>
        <w:t>пр</w:t>
      </w:r>
      <w:r w:rsidR="00BD5EBD">
        <w:t>и</w:t>
      </w:r>
      <w:r>
        <w:t>мерной основной образовательной программы</w:t>
      </w:r>
      <w:r>
        <w:rPr>
          <w:spacing w:val="-47"/>
        </w:rPr>
        <w:t xml:space="preserve"> </w:t>
      </w:r>
      <w:r>
        <w:t>начального общего образования, одобренной решением Федерального</w:t>
      </w:r>
      <w:r>
        <w:rPr>
          <w:spacing w:val="1"/>
        </w:rPr>
        <w:t xml:space="preserve"> </w:t>
      </w:r>
      <w:r>
        <w:t>учебного-методического</w:t>
      </w:r>
      <w:r>
        <w:rPr>
          <w:spacing w:val="-10"/>
        </w:rPr>
        <w:t xml:space="preserve"> </w:t>
      </w:r>
      <w:r>
        <w:t>объединения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общему</w:t>
      </w:r>
      <w:r>
        <w:rPr>
          <w:spacing w:val="-10"/>
        </w:rPr>
        <w:t xml:space="preserve"> </w:t>
      </w:r>
      <w:r>
        <w:t>образованию</w:t>
      </w:r>
      <w:r>
        <w:rPr>
          <w:spacing w:val="-6"/>
        </w:rPr>
        <w:t xml:space="preserve"> </w:t>
      </w:r>
      <w:r>
        <w:t>протокол</w:t>
      </w:r>
      <w:r>
        <w:rPr>
          <w:spacing w:val="-47"/>
        </w:rPr>
        <w:t xml:space="preserve"> </w:t>
      </w:r>
      <w:r>
        <w:t>1/22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18.03.2022.</w:t>
      </w:r>
    </w:p>
    <w:p w:rsidR="000111FE" w:rsidRDefault="005D739F">
      <w:pPr>
        <w:pStyle w:val="a3"/>
        <w:spacing w:before="7"/>
        <w:ind w:left="578" w:firstLine="0"/>
      </w:pPr>
      <w:r>
        <w:t>ООПНОО</w:t>
      </w:r>
      <w:r>
        <w:rPr>
          <w:spacing w:val="-2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требования.</w:t>
      </w:r>
    </w:p>
    <w:p w:rsidR="000111FE" w:rsidRDefault="005D739F" w:rsidP="00280C3E">
      <w:pPr>
        <w:pStyle w:val="a4"/>
        <w:numPr>
          <w:ilvl w:val="0"/>
          <w:numId w:val="90"/>
        </w:numPr>
        <w:tabs>
          <w:tab w:val="left" w:pos="732"/>
          <w:tab w:val="left" w:pos="2291"/>
          <w:tab w:val="left" w:pos="3602"/>
          <w:tab w:val="left" w:pos="4260"/>
          <w:tab w:val="left" w:pos="5421"/>
        </w:tabs>
        <w:spacing w:before="10" w:line="249" w:lineRule="auto"/>
        <w:ind w:right="136" w:firstLine="225"/>
        <w:rPr>
          <w:sz w:val="20"/>
        </w:rPr>
      </w:pPr>
      <w:r>
        <w:rPr>
          <w:sz w:val="20"/>
        </w:rPr>
        <w:t> Программа</w:t>
      </w:r>
      <w:r>
        <w:rPr>
          <w:sz w:val="20"/>
        </w:rPr>
        <w:tab/>
        <w:t>строится</w:t>
      </w:r>
      <w:r>
        <w:rPr>
          <w:sz w:val="20"/>
        </w:rPr>
        <w:tab/>
        <w:t>с</w:t>
      </w:r>
      <w:r>
        <w:rPr>
          <w:sz w:val="20"/>
        </w:rPr>
        <w:tab/>
        <w:t>учётом</w:t>
      </w:r>
      <w:r>
        <w:rPr>
          <w:sz w:val="20"/>
        </w:rPr>
        <w:tab/>
      </w:r>
      <w:r>
        <w:rPr>
          <w:spacing w:val="-1"/>
          <w:sz w:val="20"/>
        </w:rPr>
        <w:t>особенностей</w:t>
      </w:r>
      <w:r>
        <w:rPr>
          <w:spacing w:val="-48"/>
          <w:sz w:val="20"/>
        </w:rPr>
        <w:t xml:space="preserve"> </w:t>
      </w:r>
      <w:r>
        <w:rPr>
          <w:sz w:val="20"/>
        </w:rPr>
        <w:t>социально-экономического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этнокультурных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края;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организации.</w:t>
      </w:r>
    </w:p>
    <w:p w:rsidR="000111FE" w:rsidRDefault="005D739F" w:rsidP="00280C3E">
      <w:pPr>
        <w:pStyle w:val="a4"/>
        <w:numPr>
          <w:ilvl w:val="0"/>
          <w:numId w:val="90"/>
        </w:numPr>
        <w:tabs>
          <w:tab w:val="left" w:pos="732"/>
        </w:tabs>
        <w:spacing w:before="4" w:line="249" w:lineRule="auto"/>
        <w:ind w:right="135" w:firstLine="225"/>
        <w:rPr>
          <w:sz w:val="20"/>
        </w:rPr>
      </w:pPr>
      <w:r>
        <w:rPr>
          <w:sz w:val="20"/>
        </w:rPr>
        <w:t> 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статус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школьника,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гарантирует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комфортных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ребёнка.</w:t>
      </w:r>
    </w:p>
    <w:p w:rsidR="000111FE" w:rsidRDefault="005D739F" w:rsidP="00280C3E">
      <w:pPr>
        <w:pStyle w:val="a4"/>
        <w:numPr>
          <w:ilvl w:val="0"/>
          <w:numId w:val="90"/>
        </w:numPr>
        <w:tabs>
          <w:tab w:val="left" w:pos="732"/>
        </w:tabs>
        <w:spacing w:before="5" w:line="249" w:lineRule="auto"/>
        <w:ind w:right="132" w:firstLine="225"/>
        <w:rPr>
          <w:sz w:val="20"/>
        </w:rPr>
      </w:pPr>
      <w:r>
        <w:rPr>
          <w:sz w:val="20"/>
        </w:rPr>
        <w:t> 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предполагает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 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случаях поддержки одарённых младших школьников (в том числе 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ускоренного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обучения)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входящих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особые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(дети</w:t>
      </w:r>
      <w:r>
        <w:rPr>
          <w:spacing w:val="1"/>
          <w:sz w:val="20"/>
        </w:rPr>
        <w:t xml:space="preserve"> </w:t>
      </w:r>
      <w:r>
        <w:rPr>
          <w:sz w:val="20"/>
        </w:rPr>
        <w:t>мигрантов;</w:t>
      </w:r>
      <w:r>
        <w:rPr>
          <w:spacing w:val="1"/>
          <w:sz w:val="20"/>
        </w:rPr>
        <w:t xml:space="preserve"> </w:t>
      </w:r>
      <w:r>
        <w:rPr>
          <w:sz w:val="20"/>
        </w:rPr>
        <w:t>дети</w:t>
      </w:r>
      <w:r>
        <w:rPr>
          <w:spacing w:val="1"/>
          <w:sz w:val="20"/>
        </w:rPr>
        <w:t xml:space="preserve"> </w:t>
      </w:r>
      <w:r>
        <w:rPr>
          <w:sz w:val="20"/>
        </w:rPr>
        <w:t>с особым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девиантным</w:t>
      </w:r>
      <w:r>
        <w:rPr>
          <w:spacing w:val="3"/>
          <w:sz w:val="20"/>
        </w:rPr>
        <w:t xml:space="preserve"> </w:t>
      </w:r>
      <w:r>
        <w:rPr>
          <w:sz w:val="20"/>
        </w:rPr>
        <w:t>поведением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др.).</w:t>
      </w:r>
    </w:p>
    <w:p w:rsidR="000111FE" w:rsidRDefault="005D739F" w:rsidP="00280C3E">
      <w:pPr>
        <w:pStyle w:val="a4"/>
        <w:numPr>
          <w:ilvl w:val="0"/>
          <w:numId w:val="90"/>
        </w:numPr>
        <w:tabs>
          <w:tab w:val="left" w:pos="732"/>
        </w:tabs>
        <w:spacing w:before="6" w:line="249" w:lineRule="auto"/>
        <w:ind w:right="139" w:firstLine="225"/>
        <w:rPr>
          <w:sz w:val="20"/>
        </w:rPr>
      </w:pPr>
      <w:r>
        <w:rPr>
          <w:sz w:val="20"/>
        </w:rPr>
        <w:t> Обязательным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учёт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факультативные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 др.</w:t>
      </w:r>
    </w:p>
    <w:p w:rsidR="000111FE" w:rsidRDefault="005D739F" w:rsidP="00280C3E">
      <w:pPr>
        <w:pStyle w:val="a4"/>
        <w:numPr>
          <w:ilvl w:val="0"/>
          <w:numId w:val="90"/>
        </w:numPr>
        <w:tabs>
          <w:tab w:val="left" w:pos="737"/>
          <w:tab w:val="left" w:pos="3427"/>
          <w:tab w:val="left" w:pos="5678"/>
        </w:tabs>
        <w:spacing w:before="3" w:line="249" w:lineRule="auto"/>
        <w:ind w:right="130" w:firstLine="225"/>
        <w:rPr>
          <w:sz w:val="20"/>
        </w:rPr>
      </w:pPr>
      <w:r>
        <w:rPr>
          <w:sz w:val="20"/>
        </w:rPr>
        <w:t> Образовательная</w:t>
      </w:r>
      <w:r>
        <w:rPr>
          <w:sz w:val="20"/>
        </w:rPr>
        <w:tab/>
        <w:t>организация</w:t>
      </w:r>
      <w:r>
        <w:rPr>
          <w:sz w:val="20"/>
        </w:rPr>
        <w:tab/>
        <w:t>учитывает</w:t>
      </w:r>
      <w:r>
        <w:rPr>
          <w:spacing w:val="-48"/>
          <w:sz w:val="20"/>
        </w:rPr>
        <w:t xml:space="preserve"> </w:t>
      </w:r>
      <w:r>
        <w:rPr>
          <w:sz w:val="20"/>
        </w:rPr>
        <w:t>санитарно-эпидемиологические правила и гигиенические нормативы 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обучения.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прописаны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дистанционном</w:t>
      </w:r>
      <w:r>
        <w:rPr>
          <w:spacing w:val="5"/>
          <w:sz w:val="20"/>
        </w:rPr>
        <w:t xml:space="preserve"> </w:t>
      </w:r>
      <w:r>
        <w:rPr>
          <w:sz w:val="20"/>
        </w:rPr>
        <w:t>режиме.</w:t>
      </w:r>
    </w:p>
    <w:p w:rsidR="000111FE" w:rsidRDefault="005D739F">
      <w:pPr>
        <w:pStyle w:val="a3"/>
        <w:spacing w:before="5" w:line="249" w:lineRule="auto"/>
        <w:ind w:left="352" w:right="131" w:firstLine="225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36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раскрывает</w:t>
      </w:r>
      <w:r>
        <w:rPr>
          <w:spacing w:val="40"/>
        </w:rPr>
        <w:t xml:space="preserve"> </w:t>
      </w:r>
      <w:r>
        <w:t>возможный</w:t>
      </w:r>
      <w:r>
        <w:rPr>
          <w:spacing w:val="39"/>
        </w:rPr>
        <w:t xml:space="preserve"> </w:t>
      </w:r>
      <w:r>
        <w:t>вариант</w:t>
      </w:r>
    </w:p>
    <w:p w:rsidR="000111FE" w:rsidRDefault="000111FE">
      <w:pPr>
        <w:spacing w:line="249" w:lineRule="auto"/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9" w:firstLine="0"/>
      </w:pPr>
      <w:r>
        <w:lastRenderedPageBreak/>
        <w:t>наполнения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-47"/>
        </w:rPr>
        <w:t xml:space="preserve"> </w:t>
      </w:r>
      <w:r>
        <w:t>организационный.</w:t>
      </w:r>
    </w:p>
    <w:p w:rsidR="000111FE" w:rsidRDefault="005D739F">
      <w:pPr>
        <w:pStyle w:val="a3"/>
        <w:tabs>
          <w:tab w:val="left" w:pos="1970"/>
          <w:tab w:val="left" w:pos="2752"/>
          <w:tab w:val="left" w:pos="4994"/>
        </w:tabs>
        <w:spacing w:before="2" w:line="249" w:lineRule="auto"/>
        <w:ind w:left="352" w:right="124" w:firstLine="225"/>
      </w:pPr>
      <w:r>
        <w:rPr>
          <w:i/>
          <w:spacing w:val="-2"/>
        </w:rPr>
        <w:t>Целевой</w:t>
      </w:r>
      <w:r>
        <w:rPr>
          <w:i/>
          <w:spacing w:val="-11"/>
        </w:rPr>
        <w:t xml:space="preserve"> </w:t>
      </w:r>
      <w:r>
        <w:rPr>
          <w:spacing w:val="-2"/>
        </w:rPr>
        <w:t>раздел</w:t>
      </w:r>
      <w:r>
        <w:rPr>
          <w:spacing w:val="-6"/>
        </w:rPr>
        <w:t xml:space="preserve"> </w:t>
      </w:r>
      <w:r>
        <w:rPr>
          <w:spacing w:val="-1"/>
        </w:rPr>
        <w:t>ООП</w:t>
      </w:r>
      <w:r>
        <w:rPr>
          <w:spacing w:val="-8"/>
        </w:rPr>
        <w:t xml:space="preserve"> </w:t>
      </w:r>
      <w:r>
        <w:rPr>
          <w:spacing w:val="-1"/>
        </w:rPr>
        <w:t>НОО</w:t>
      </w:r>
      <w:r>
        <w:rPr>
          <w:spacing w:val="-3"/>
        </w:rPr>
        <w:t xml:space="preserve"> </w:t>
      </w:r>
      <w:r>
        <w:rPr>
          <w:spacing w:val="-1"/>
        </w:rPr>
        <w:t>отражает</w:t>
      </w:r>
      <w:r>
        <w:rPr>
          <w:spacing w:val="-9"/>
        </w:rPr>
        <w:t xml:space="preserve"> </w:t>
      </w:r>
      <w:r>
        <w:rPr>
          <w:spacing w:val="-1"/>
        </w:rPr>
        <w:t>основные</w:t>
      </w:r>
      <w:r>
        <w:rPr>
          <w:spacing w:val="-5"/>
        </w:rPr>
        <w:t xml:space="preserve"> </w:t>
      </w:r>
      <w:r>
        <w:rPr>
          <w:spacing w:val="-1"/>
        </w:rPr>
        <w:t>цели</w:t>
      </w:r>
      <w:r>
        <w:rPr>
          <w:spacing w:val="-9"/>
        </w:rPr>
        <w:t xml:space="preserve"> </w:t>
      </w:r>
      <w:r>
        <w:rPr>
          <w:spacing w:val="-1"/>
        </w:rPr>
        <w:t>начального</w:t>
      </w:r>
      <w:r>
        <w:rPr>
          <w:spacing w:val="-6"/>
        </w:rPr>
        <w:t xml:space="preserve"> </w:t>
      </w:r>
      <w:r>
        <w:rPr>
          <w:spacing w:val="-1"/>
        </w:rPr>
        <w:t>общего</w:t>
      </w:r>
      <w:r>
        <w:rPr>
          <w:spacing w:val="-48"/>
        </w:rPr>
        <w:t xml:space="preserve"> </w:t>
      </w:r>
      <w:r>
        <w:t>образования, те психические и личностные новообразования, которые</w:t>
      </w:r>
      <w:r>
        <w:rPr>
          <w:spacing w:val="1"/>
        </w:rPr>
        <w:t xml:space="preserve"> </w:t>
      </w:r>
      <w:r>
        <w:t>могут быть сформированы у младшего школьника к концу его обучения</w:t>
      </w:r>
      <w:r>
        <w:rPr>
          <w:spacing w:val="1"/>
        </w:rPr>
        <w:t xml:space="preserve"> </w:t>
      </w:r>
      <w:r>
        <w:t>на первом школьном уровне. Раздел включает рекомендации по учёту</w:t>
      </w:r>
      <w:r>
        <w:rPr>
          <w:spacing w:val="1"/>
        </w:rPr>
        <w:t xml:space="preserve"> </w:t>
      </w:r>
      <w:r>
        <w:t>специфики региона, особенностей функционирования образовательной</w:t>
      </w:r>
      <w:r>
        <w:rPr>
          <w:spacing w:val="1"/>
        </w:rPr>
        <w:t xml:space="preserve"> </w:t>
      </w:r>
      <w:r>
        <w:t>организации и характеристику контингента обучающихся. Обязательной</w:t>
      </w:r>
      <w:r>
        <w:rPr>
          <w:spacing w:val="-47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обучающимся-выпускником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1"/>
        </w:rPr>
        <w:t xml:space="preserve"> </w:t>
      </w:r>
      <w:r>
        <w:t>готовность</w:t>
      </w:r>
      <w:r>
        <w:tab/>
        <w:t>к</w:t>
      </w:r>
      <w:r>
        <w:tab/>
        <w:t>самообразованию,</w:t>
      </w:r>
      <w:r>
        <w:tab/>
      </w:r>
      <w:r>
        <w:rPr>
          <w:spacing w:val="-1"/>
        </w:rPr>
        <w:t>сформированность</w:t>
      </w:r>
      <w:r>
        <w:rPr>
          <w:spacing w:val="-48"/>
        </w:rPr>
        <w:t xml:space="preserve"> </w:t>
      </w:r>
      <w:r>
        <w:t>учебно-познавательной 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 уровень становления универсальных учебных 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умений обучающегося учиться, общаться со взрослыми и сверстниками,</w:t>
      </w:r>
      <w:r>
        <w:rPr>
          <w:spacing w:val="-47"/>
        </w:rPr>
        <w:t xml:space="preserve"> </w:t>
      </w:r>
      <w:r>
        <w:t>регулировать своё поведение и деятельность. Предметные 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0111FE" w:rsidRDefault="005D739F">
      <w:pPr>
        <w:pStyle w:val="a3"/>
        <w:spacing w:before="21" w:line="249" w:lineRule="auto"/>
        <w:ind w:left="352" w:right="130" w:firstLine="225"/>
      </w:pPr>
      <w:r>
        <w:t>Даются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возможному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-2"/>
        </w:rPr>
        <w:t xml:space="preserve"> </w:t>
      </w:r>
      <w:r>
        <w:t>высокой</w:t>
      </w:r>
      <w:r>
        <w:rPr>
          <w:spacing w:val="-2"/>
        </w:rPr>
        <w:t xml:space="preserve"> </w:t>
      </w:r>
      <w:r>
        <w:t>квалификации,</w:t>
      </w:r>
      <w:r>
        <w:rPr>
          <w:spacing w:val="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др.).</w:t>
      </w:r>
    </w:p>
    <w:p w:rsidR="000111FE" w:rsidRDefault="005D739F">
      <w:pPr>
        <w:pStyle w:val="a3"/>
        <w:spacing w:before="5" w:line="249" w:lineRule="auto"/>
        <w:ind w:left="352" w:right="125" w:firstLine="225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оценивания достижений планируемых результатов 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 контролю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организации.</w:t>
      </w:r>
    </w:p>
    <w:p w:rsidR="000111FE" w:rsidRDefault="005D739F">
      <w:pPr>
        <w:pStyle w:val="a3"/>
        <w:spacing w:before="3" w:line="249" w:lineRule="auto"/>
        <w:ind w:left="352" w:right="127" w:firstLine="225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курсов),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 и метапредметных результатов. Раскрываются подходы к</w:t>
      </w:r>
      <w:r>
        <w:rPr>
          <w:spacing w:val="1"/>
        </w:rPr>
        <w:t xml:space="preserve"> </w:t>
      </w:r>
      <w:r>
        <w:t xml:space="preserve">созданию    </w:t>
      </w:r>
      <w:r>
        <w:rPr>
          <w:spacing w:val="4"/>
        </w:rPr>
        <w:t xml:space="preserve"> </w:t>
      </w:r>
      <w:r>
        <w:t xml:space="preserve">индивидуальных    </w:t>
      </w:r>
      <w:r>
        <w:rPr>
          <w:spacing w:val="11"/>
        </w:rPr>
        <w:t xml:space="preserve"> </w:t>
      </w:r>
      <w:r>
        <w:t xml:space="preserve">учебных    </w:t>
      </w:r>
      <w:r>
        <w:rPr>
          <w:spacing w:val="7"/>
        </w:rPr>
        <w:t xml:space="preserve"> </w:t>
      </w:r>
      <w:r>
        <w:t xml:space="preserve">планов,    </w:t>
      </w:r>
      <w:r>
        <w:rPr>
          <w:spacing w:val="8"/>
        </w:rPr>
        <w:t xml:space="preserve"> </w:t>
      </w:r>
      <w:r>
        <w:t>соответствующих</w:t>
      </w:r>
    </w:p>
    <w:p w:rsidR="000111FE" w:rsidRDefault="005D739F">
      <w:pPr>
        <w:pStyle w:val="a3"/>
        <w:spacing w:before="6" w:line="249" w:lineRule="auto"/>
        <w:ind w:left="352" w:right="132" w:firstLine="0"/>
      </w:pPr>
      <w:r>
        <w:t>«образовательным потребностям и интересам обучающихся» (пункт 6.3.</w:t>
      </w:r>
      <w:r>
        <w:rPr>
          <w:spacing w:val="-47"/>
        </w:rPr>
        <w:t xml:space="preserve"> </w:t>
      </w:r>
      <w:r>
        <w:t xml:space="preserve">ФГОС   </w:t>
      </w:r>
      <w:r>
        <w:rPr>
          <w:spacing w:val="22"/>
        </w:rPr>
        <w:t xml:space="preserve"> </w:t>
      </w:r>
      <w:r>
        <w:t xml:space="preserve">НОО).   </w:t>
      </w:r>
      <w:r>
        <w:rPr>
          <w:spacing w:val="24"/>
        </w:rPr>
        <w:t xml:space="preserve"> </w:t>
      </w:r>
      <w:r>
        <w:t xml:space="preserve">В   </w:t>
      </w:r>
      <w:r>
        <w:rPr>
          <w:spacing w:val="17"/>
        </w:rPr>
        <w:t xml:space="preserve"> </w:t>
      </w:r>
      <w:r>
        <w:t xml:space="preserve">раздел   </w:t>
      </w:r>
      <w:r>
        <w:rPr>
          <w:spacing w:val="22"/>
        </w:rPr>
        <w:t xml:space="preserve"> </w:t>
      </w:r>
      <w:r>
        <w:t xml:space="preserve">включены   </w:t>
      </w:r>
      <w:r>
        <w:rPr>
          <w:spacing w:val="21"/>
        </w:rPr>
        <w:t xml:space="preserve"> </w:t>
      </w:r>
      <w:r>
        <w:t xml:space="preserve">требования   </w:t>
      </w:r>
      <w:r>
        <w:rPr>
          <w:spacing w:val="26"/>
        </w:rPr>
        <w:t xml:space="preserve"> </w:t>
      </w:r>
      <w:r>
        <w:t xml:space="preserve">к   </w:t>
      </w:r>
      <w:r>
        <w:rPr>
          <w:spacing w:val="20"/>
        </w:rPr>
        <w:t xml:space="preserve"> </w:t>
      </w:r>
      <w:r>
        <w:t>разработке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2" w:firstLine="0"/>
      </w:pPr>
      <w:r>
        <w:lastRenderedPageBreak/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требования к разработке программ обучения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 рабочих программ по учебным предметам, даётся пример их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разработки.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 на основе интеграции предметных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обучения.</w:t>
      </w:r>
      <w:r>
        <w:rPr>
          <w:spacing w:val="-5"/>
        </w:rPr>
        <w:t xml:space="preserve"> </w:t>
      </w:r>
      <w:r>
        <w:t>Характеризуется</w:t>
      </w:r>
      <w:r>
        <w:rPr>
          <w:spacing w:val="-4"/>
        </w:rPr>
        <w:t xml:space="preserve"> </w:t>
      </w:r>
      <w:r>
        <w:t>вклад</w:t>
      </w:r>
      <w:r>
        <w:rPr>
          <w:spacing w:val="-12"/>
        </w:rPr>
        <w:t xml:space="preserve"> </w:t>
      </w:r>
      <w:r>
        <w:t>учебного</w:t>
      </w:r>
      <w:r>
        <w:rPr>
          <w:spacing w:val="-48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школьника.</w:t>
      </w:r>
    </w:p>
    <w:p w:rsidR="000111FE" w:rsidRDefault="005D739F">
      <w:pPr>
        <w:pStyle w:val="a3"/>
        <w:spacing w:before="10" w:line="249" w:lineRule="auto"/>
        <w:ind w:left="352" w:right="132" w:firstLine="225"/>
      </w:pPr>
      <w:r>
        <w:t>В ООП НОО представлен возможный вариант рабочих программ по</w:t>
      </w:r>
      <w:r>
        <w:rPr>
          <w:spacing w:val="1"/>
        </w:rPr>
        <w:t xml:space="preserve"> </w:t>
      </w:r>
      <w:r>
        <w:rPr>
          <w:spacing w:val="-1"/>
        </w:rPr>
        <w:t>всем</w:t>
      </w:r>
      <w:r>
        <w:rPr>
          <w:spacing w:val="-4"/>
        </w:rPr>
        <w:t xml:space="preserve"> </w:t>
      </w:r>
      <w:r>
        <w:rPr>
          <w:spacing w:val="-1"/>
        </w:rPr>
        <w:t>учебным</w:t>
      </w:r>
      <w:r>
        <w:rPr>
          <w:spacing w:val="-7"/>
        </w:rPr>
        <w:t xml:space="preserve"> </w:t>
      </w:r>
      <w:r>
        <w:rPr>
          <w:spacing w:val="-1"/>
        </w:rPr>
        <w:t>предметам</w:t>
      </w:r>
      <w:r>
        <w:rPr>
          <w:spacing w:val="-7"/>
        </w:rPr>
        <w:t xml:space="preserve"> </w:t>
      </w:r>
      <w:r>
        <w:t>начальной</w:t>
      </w:r>
      <w:r>
        <w:rPr>
          <w:spacing w:val="-12"/>
        </w:rPr>
        <w:t xml:space="preserve"> </w:t>
      </w:r>
      <w:r>
        <w:t>школы.</w:t>
      </w:r>
      <w:r>
        <w:rPr>
          <w:spacing w:val="-7"/>
        </w:rPr>
        <w:t xml:space="preserve"> </w:t>
      </w:r>
      <w:r>
        <w:t>Тематическое</w:t>
      </w:r>
      <w:r>
        <w:rPr>
          <w:spacing w:val="-12"/>
        </w:rPr>
        <w:t xml:space="preserve"> </w:t>
      </w:r>
      <w:r>
        <w:t>планирование</w:t>
      </w:r>
      <w:r>
        <w:rPr>
          <w:spacing w:val="-48"/>
        </w:rPr>
        <w:t xml:space="preserve"> </w:t>
      </w:r>
      <w:r>
        <w:t>выделено в отдельный документ, который не входит в текст данного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найти на</w:t>
      </w:r>
      <w:r>
        <w:rPr>
          <w:spacing w:val="3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https://edsoo.ru.</w:t>
      </w:r>
    </w:p>
    <w:p w:rsidR="000111FE" w:rsidRDefault="005D739F">
      <w:pPr>
        <w:pStyle w:val="a3"/>
        <w:spacing w:before="3" w:line="249" w:lineRule="auto"/>
        <w:ind w:left="352" w:right="133" w:firstLine="225"/>
      </w:pPr>
      <w:r>
        <w:t>Представлен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 своей программы с возможной корректировкой в соответствии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:rsidR="000111FE" w:rsidRDefault="005D739F">
      <w:pPr>
        <w:pStyle w:val="a3"/>
        <w:spacing w:before="6" w:line="249" w:lineRule="auto"/>
        <w:ind w:left="352" w:right="134" w:firstLine="225"/>
      </w:pPr>
      <w:r>
        <w:rPr>
          <w:i/>
        </w:rPr>
        <w:t xml:space="preserve">Организационный </w:t>
      </w:r>
      <w:r>
        <w:t>раздел даёт характеристику условий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плана</w:t>
      </w:r>
      <w:r>
        <w:rPr>
          <w:spacing w:val="-10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календарных</w:t>
      </w:r>
      <w:r>
        <w:rPr>
          <w:spacing w:val="-7"/>
        </w:rPr>
        <w:t xml:space="preserve"> </w:t>
      </w:r>
      <w:r>
        <w:t>учебных</w:t>
      </w:r>
      <w:r>
        <w:rPr>
          <w:spacing w:val="-48"/>
        </w:rPr>
        <w:t xml:space="preserve"> </w:t>
      </w:r>
      <w:r>
        <w:t>графиков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планов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работы.</w:t>
      </w:r>
      <w:r>
        <w:rPr>
          <w:spacing w:val="-4"/>
        </w:rPr>
        <w:t xml:space="preserve"> </w:t>
      </w:r>
      <w:r>
        <w:t>Предлагаются</w:t>
      </w:r>
      <w:r>
        <w:rPr>
          <w:spacing w:val="-7"/>
        </w:rPr>
        <w:t xml:space="preserve"> </w:t>
      </w:r>
      <w:r>
        <w:t>рекомендации</w:t>
      </w:r>
      <w:r>
        <w:rPr>
          <w:spacing w:val="-4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учёту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возможности дистанционного обучения и требования к его организации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 школе.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CA4297" w:rsidP="00280C3E">
      <w:pPr>
        <w:pStyle w:val="1"/>
        <w:numPr>
          <w:ilvl w:val="0"/>
          <w:numId w:val="89"/>
        </w:numPr>
        <w:tabs>
          <w:tab w:val="left" w:pos="597"/>
        </w:tabs>
        <w:spacing w:before="102"/>
      </w:pPr>
      <w:r>
        <w:lastRenderedPageBreak/>
        <w:pict>
          <v:rect id="_x0000_s1141" style="position:absolute;left:0;text-align:left;margin-left:38.2pt;margin-top:23.75pt;width:314.85pt;height:.5pt;z-index:-15726080;mso-wrap-distance-left:0;mso-wrap-distance-right:0;mso-position-horizontal-relative:page" fillcolor="black" stroked="f">
            <w10:wrap type="topAndBottom" anchorx="page"/>
          </v:rect>
        </w:pict>
      </w:r>
      <w:r w:rsidR="005D739F">
        <w:t>ЦЕЛЕВОЙ</w:t>
      </w:r>
      <w:r w:rsidR="005D739F">
        <w:rPr>
          <w:spacing w:val="-9"/>
        </w:rPr>
        <w:t xml:space="preserve"> </w:t>
      </w:r>
      <w:r w:rsidR="005D739F">
        <w:t>РАЗДЕЛ</w:t>
      </w:r>
    </w:p>
    <w:p w:rsidR="000111FE" w:rsidRDefault="000111FE">
      <w:pPr>
        <w:pStyle w:val="a3"/>
        <w:spacing w:before="1"/>
        <w:ind w:left="0" w:firstLine="0"/>
        <w:jc w:val="left"/>
        <w:rPr>
          <w:b/>
        </w:rPr>
      </w:pPr>
    </w:p>
    <w:p w:rsidR="000111FE" w:rsidRDefault="005D739F" w:rsidP="00280C3E">
      <w:pPr>
        <w:pStyle w:val="2"/>
        <w:numPr>
          <w:ilvl w:val="1"/>
          <w:numId w:val="89"/>
        </w:numPr>
        <w:tabs>
          <w:tab w:val="left" w:pos="741"/>
        </w:tabs>
        <w:spacing w:before="92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26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дошкольного образования и образовательной программой</w:t>
      </w:r>
      <w:r>
        <w:rPr>
          <w:spacing w:val="1"/>
        </w:rPr>
        <w:t xml:space="preserve"> </w:t>
      </w:r>
      <w:r>
        <w:rPr>
          <w:spacing w:val="-2"/>
        </w:rPr>
        <w:t>основного</w:t>
      </w:r>
      <w:r>
        <w:rPr>
          <w:spacing w:val="-7"/>
        </w:rPr>
        <w:t xml:space="preserve"> </w:t>
      </w:r>
      <w:r>
        <w:rPr>
          <w:spacing w:val="-2"/>
        </w:rPr>
        <w:t>общего</w:t>
      </w:r>
      <w:r>
        <w:rPr>
          <w:spacing w:val="-7"/>
        </w:rPr>
        <w:t xml:space="preserve"> </w:t>
      </w:r>
      <w:r>
        <w:rPr>
          <w:spacing w:val="-1"/>
        </w:rPr>
        <w:t>образования,</w:t>
      </w:r>
      <w:r>
        <w:rPr>
          <w:spacing w:val="-5"/>
        </w:rPr>
        <w:t xml:space="preserve"> </w:t>
      </w:r>
      <w:r>
        <w:rPr>
          <w:spacing w:val="-1"/>
        </w:rPr>
        <w:t>статья</w:t>
      </w:r>
      <w:r>
        <w:rPr>
          <w:spacing w:val="-2"/>
        </w:rPr>
        <w:t xml:space="preserve"> </w:t>
      </w:r>
      <w:r>
        <w:rPr>
          <w:spacing w:val="-1"/>
        </w:rPr>
        <w:t>12</w:t>
      </w:r>
      <w:r>
        <w:rPr>
          <w:spacing w:val="-7"/>
        </w:rPr>
        <w:t xml:space="preserve"> </w:t>
      </w:r>
      <w:r>
        <w:rPr>
          <w:spacing w:val="-1"/>
        </w:rPr>
        <w:t>Закона)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характеризует</w:t>
      </w:r>
      <w:r>
        <w:rPr>
          <w:spacing w:val="-4"/>
        </w:rPr>
        <w:t xml:space="preserve"> </w:t>
      </w:r>
      <w:r>
        <w:rPr>
          <w:spacing w:val="-1"/>
        </w:rPr>
        <w:t>первый</w:t>
      </w:r>
      <w:r>
        <w:rPr>
          <w:spacing w:val="-48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 характеристик образования (объём, содержание, планируемые</w:t>
      </w:r>
      <w:r>
        <w:rPr>
          <w:spacing w:val="-47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 обеспечивает успешность выполнения ФГОС каждого уровня</w:t>
      </w:r>
      <w:r>
        <w:rPr>
          <w:spacing w:val="1"/>
        </w:rPr>
        <w:t xml:space="preserve"> </w:t>
      </w:r>
      <w:r>
        <w:t>образования.</w:t>
      </w:r>
    </w:p>
    <w:p w:rsidR="000111FE" w:rsidRDefault="005D739F">
      <w:pPr>
        <w:pStyle w:val="a3"/>
        <w:spacing w:before="10" w:line="249" w:lineRule="auto"/>
        <w:ind w:left="352" w:right="136" w:firstLine="225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создаётся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организации в единстве урочной и внеурочной деятельности, при учёте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0111FE" w:rsidRDefault="005D739F">
      <w:pPr>
        <w:pStyle w:val="a3"/>
        <w:spacing w:before="6" w:line="249" w:lineRule="auto"/>
        <w:ind w:left="352" w:right="139" w:firstLine="225"/>
      </w:pPr>
      <w:r>
        <w:t>Целями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0111FE" w:rsidRDefault="005D739F" w:rsidP="00280C3E">
      <w:pPr>
        <w:pStyle w:val="a4"/>
        <w:numPr>
          <w:ilvl w:val="0"/>
          <w:numId w:val="88"/>
        </w:numPr>
        <w:tabs>
          <w:tab w:val="left" w:pos="732"/>
        </w:tabs>
        <w:spacing w:before="1" w:line="249" w:lineRule="auto"/>
        <w:ind w:right="131" w:firstLine="225"/>
        <w:rPr>
          <w:sz w:val="20"/>
        </w:rPr>
      </w:pPr>
      <w:r>
        <w:rPr>
          <w:sz w:val="20"/>
        </w:rPr>
        <w:t> 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конституционного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 гражданина РФ, достигшего возраста 6,5—7 лет, на 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обучающегося.</w:t>
      </w:r>
    </w:p>
    <w:p w:rsidR="000111FE" w:rsidRDefault="005D739F" w:rsidP="00280C3E">
      <w:pPr>
        <w:pStyle w:val="a4"/>
        <w:numPr>
          <w:ilvl w:val="0"/>
          <w:numId w:val="88"/>
        </w:numPr>
        <w:tabs>
          <w:tab w:val="left" w:pos="732"/>
        </w:tabs>
        <w:spacing w:before="4" w:line="249" w:lineRule="auto"/>
        <w:ind w:right="135" w:firstLine="225"/>
        <w:rPr>
          <w:sz w:val="20"/>
        </w:rPr>
      </w:pPr>
      <w:r>
        <w:rPr>
          <w:sz w:val="20"/>
        </w:rPr>
        <w:t> 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целей,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 результатов начального общего образования, 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обновленном</w:t>
      </w:r>
      <w:r>
        <w:rPr>
          <w:spacing w:val="4"/>
          <w:sz w:val="20"/>
        </w:rPr>
        <w:t xml:space="preserve"> </w:t>
      </w:r>
      <w:r>
        <w:rPr>
          <w:sz w:val="20"/>
        </w:rPr>
        <w:t>ФГОС</w:t>
      </w:r>
      <w:r>
        <w:rPr>
          <w:spacing w:val="2"/>
          <w:sz w:val="20"/>
        </w:rPr>
        <w:t xml:space="preserve"> </w:t>
      </w:r>
      <w:r>
        <w:rPr>
          <w:sz w:val="20"/>
        </w:rPr>
        <w:t>НОО.</w:t>
      </w:r>
    </w:p>
    <w:p w:rsidR="000111FE" w:rsidRDefault="005D739F" w:rsidP="00280C3E">
      <w:pPr>
        <w:pStyle w:val="a4"/>
        <w:numPr>
          <w:ilvl w:val="0"/>
          <w:numId w:val="88"/>
        </w:numPr>
        <w:tabs>
          <w:tab w:val="left" w:pos="732"/>
        </w:tabs>
        <w:spacing w:before="3" w:line="249" w:lineRule="auto"/>
        <w:ind w:right="136" w:firstLine="225"/>
        <w:rPr>
          <w:sz w:val="20"/>
        </w:rPr>
      </w:pPr>
      <w:r>
        <w:rPr>
          <w:sz w:val="20"/>
        </w:rPr>
        <w:t> 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 с учётом его потребностей, возможностей и стремления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самореализации;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 программ и учебных планов для одарённых, успешных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 или для детей социальных групп, нуждающихся в 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внимании</w:t>
      </w:r>
      <w:r>
        <w:rPr>
          <w:spacing w:val="-1"/>
          <w:sz w:val="20"/>
        </w:rPr>
        <w:t xml:space="preserve"> </w:t>
      </w:r>
      <w:r>
        <w:rPr>
          <w:sz w:val="20"/>
        </w:rPr>
        <w:t>и поддержке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педагогов.</w:t>
      </w:r>
    </w:p>
    <w:p w:rsidR="000111FE" w:rsidRDefault="005D739F" w:rsidP="00280C3E">
      <w:pPr>
        <w:pStyle w:val="a4"/>
        <w:numPr>
          <w:ilvl w:val="0"/>
          <w:numId w:val="88"/>
        </w:numPr>
        <w:tabs>
          <w:tab w:val="left" w:pos="732"/>
        </w:tabs>
        <w:spacing w:before="6" w:line="249" w:lineRule="auto"/>
        <w:ind w:right="135" w:firstLine="225"/>
        <w:rPr>
          <w:sz w:val="20"/>
        </w:rPr>
      </w:pPr>
      <w:r>
        <w:rPr>
          <w:sz w:val="20"/>
        </w:rPr>
        <w:t> 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проявить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своё</w:t>
      </w:r>
      <w:r>
        <w:rPr>
          <w:spacing w:val="-6"/>
          <w:sz w:val="20"/>
        </w:rPr>
        <w:t xml:space="preserve"> </w:t>
      </w:r>
      <w:r>
        <w:rPr>
          <w:sz w:val="20"/>
        </w:rPr>
        <w:t>педагогическое</w:t>
      </w:r>
      <w:r>
        <w:rPr>
          <w:spacing w:val="-7"/>
          <w:sz w:val="20"/>
        </w:rPr>
        <w:t xml:space="preserve"> </w:t>
      </w:r>
      <w:r>
        <w:rPr>
          <w:sz w:val="20"/>
        </w:rPr>
        <w:t>мастерство,</w:t>
      </w:r>
      <w:r>
        <w:rPr>
          <w:spacing w:val="-2"/>
          <w:sz w:val="20"/>
        </w:rPr>
        <w:t xml:space="preserve"> </w:t>
      </w:r>
      <w:r>
        <w:rPr>
          <w:sz w:val="20"/>
        </w:rPr>
        <w:t>обогатить</w:t>
      </w:r>
      <w:r>
        <w:rPr>
          <w:spacing w:val="-4"/>
          <w:sz w:val="20"/>
        </w:rPr>
        <w:t xml:space="preserve"> </w:t>
      </w:r>
      <w:r>
        <w:rPr>
          <w:sz w:val="20"/>
        </w:rPr>
        <w:t>опыт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деятельности,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0" w:firstLine="0"/>
      </w:pPr>
      <w:r>
        <w:lastRenderedPageBreak/>
        <w:t>активно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создании и</w:t>
      </w:r>
      <w:r>
        <w:rPr>
          <w:spacing w:val="1"/>
        </w:rPr>
        <w:t xml:space="preserve"> </w:t>
      </w:r>
      <w:r>
        <w:t>утверждении традиций школьного</w:t>
      </w:r>
      <w:r>
        <w:rPr>
          <w:spacing w:val="1"/>
        </w:rPr>
        <w:t xml:space="preserve"> </w:t>
      </w:r>
      <w:r>
        <w:t>коллектива.</w:t>
      </w:r>
    </w:p>
    <w:p w:rsidR="000111FE" w:rsidRDefault="005D739F">
      <w:pPr>
        <w:pStyle w:val="a3"/>
        <w:tabs>
          <w:tab w:val="left" w:pos="2300"/>
          <w:tab w:val="left" w:pos="4836"/>
          <w:tab w:val="left" w:pos="6483"/>
        </w:tabs>
        <w:spacing w:before="2" w:line="249" w:lineRule="auto"/>
        <w:ind w:left="352" w:right="125" w:firstLine="225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 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 —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 —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личности в ее индивидуальности, самобытности, уникальности</w:t>
      </w:r>
      <w:r>
        <w:rPr>
          <w:spacing w:val="-47"/>
        </w:rPr>
        <w:t xml:space="preserve"> </w:t>
      </w:r>
      <w:r>
        <w:t>и неповторимости; — обеспечение преемственности начального 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 —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 начального</w:t>
      </w:r>
      <w:r>
        <w:rPr>
          <w:spacing w:val="-47"/>
        </w:rPr>
        <w:t xml:space="preserve"> </w:t>
      </w:r>
      <w:r>
        <w:t>общего   образования   всеми   обучающимися,    в    том   числе   детьми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 ОВЗ); —</w:t>
      </w:r>
      <w:r>
        <w:rPr>
          <w:spacing w:val="1"/>
        </w:rPr>
        <w:t xml:space="preserve"> </w:t>
      </w:r>
      <w:r>
        <w:t>обеспечение доступности получения качественного начального общего</w:t>
      </w:r>
      <w:r>
        <w:rPr>
          <w:spacing w:val="1"/>
        </w:rPr>
        <w:t xml:space="preserve"> </w:t>
      </w:r>
      <w:r>
        <w:rPr>
          <w:spacing w:val="-1"/>
        </w:rPr>
        <w:t>образования;</w:t>
      </w:r>
      <w:r>
        <w:rPr>
          <w:spacing w:val="2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выявление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48"/>
        </w:rPr>
        <w:t xml:space="preserve"> </w:t>
      </w:r>
      <w:r>
        <w:rPr>
          <w:spacing w:val="-1"/>
        </w:rPr>
        <w:t xml:space="preserve">числе лиц, проявивших выдающиеся </w:t>
      </w:r>
      <w:r>
        <w:t>способности, через систему клубов,</w:t>
      </w:r>
      <w:r>
        <w:rPr>
          <w:spacing w:val="-47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деятельности; —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tab/>
        <w:t>научно-технического</w:t>
      </w:r>
      <w:r>
        <w:tab/>
        <w:t>творчества</w:t>
      </w:r>
      <w:r>
        <w:tab/>
        <w:t>и</w:t>
      </w:r>
      <w:r>
        <w:rPr>
          <w:spacing w:val="-48"/>
        </w:rPr>
        <w:t xml:space="preserve"> </w:t>
      </w:r>
      <w:r>
        <w:t>проектно-исследовательской деятельности; — участие обучающихся, их</w:t>
      </w:r>
      <w:r>
        <w:rPr>
          <w:spacing w:val="-4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-47"/>
        </w:rPr>
        <w:t xml:space="preserve"> </w:t>
      </w:r>
      <w:r>
        <w:t>социальной среды; — использование в образовательной 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типа; —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работы; —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-4"/>
        </w:rPr>
        <w:t xml:space="preserve"> </w:t>
      </w:r>
      <w:r>
        <w:t>пункта,</w:t>
      </w:r>
      <w:r>
        <w:rPr>
          <w:spacing w:val="4"/>
        </w:rPr>
        <w:t xml:space="preserve"> </w:t>
      </w:r>
      <w:r>
        <w:t>района,</w:t>
      </w:r>
      <w:r>
        <w:rPr>
          <w:spacing w:val="3"/>
        </w:rPr>
        <w:t xml:space="preserve"> </w:t>
      </w:r>
      <w:r>
        <w:t>города.</w:t>
      </w:r>
    </w:p>
    <w:p w:rsidR="000111FE" w:rsidRDefault="005D739F">
      <w:pPr>
        <w:pStyle w:val="a3"/>
        <w:spacing w:before="29" w:line="249" w:lineRule="auto"/>
        <w:ind w:left="352" w:right="139" w:firstLine="225"/>
      </w:pPr>
      <w:r>
        <w:t>Создавая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формирования.</w:t>
      </w:r>
    </w:p>
    <w:p w:rsidR="000111FE" w:rsidRDefault="005D739F">
      <w:pPr>
        <w:pStyle w:val="a3"/>
        <w:spacing w:before="3" w:line="249" w:lineRule="auto"/>
        <w:ind w:left="352" w:right="129" w:firstLine="2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ФГОС</w:t>
      </w:r>
      <w:r>
        <w:rPr>
          <w:i/>
          <w:spacing w:val="1"/>
        </w:rPr>
        <w:t xml:space="preserve"> </w:t>
      </w:r>
      <w:r>
        <w:rPr>
          <w:i/>
        </w:rPr>
        <w:t>НОО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базируется на требованиях, предъявляемых ФГОС НОО к</w:t>
      </w:r>
      <w:r>
        <w:rPr>
          <w:spacing w:val="1"/>
        </w:rPr>
        <w:t xml:space="preserve"> </w:t>
      </w:r>
      <w:r>
        <w:t>целям, содержанию, планируемым результатам и условиям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  <w:r>
        <w:rPr>
          <w:spacing w:val="7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ООП НОО.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0" w:firstLine="225"/>
      </w:pPr>
      <w:r>
        <w:rPr>
          <w:i/>
        </w:rPr>
        <w:lastRenderedPageBreak/>
        <w:t>Принцип учёта языка обучения</w:t>
      </w:r>
      <w:r>
        <w:t>: с учётом условий функционирования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1"/>
        </w:rPr>
        <w:t xml:space="preserve"> </w:t>
      </w:r>
      <w:r>
        <w:rPr>
          <w:spacing w:val="-1"/>
        </w:rPr>
        <w:t>организации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характеризует</w:t>
      </w:r>
      <w:r>
        <w:rPr>
          <w:spacing w:val="-10"/>
        </w:rPr>
        <w:t xml:space="preserve"> </w:t>
      </w:r>
      <w:r>
        <w:t>право</w:t>
      </w:r>
      <w:r>
        <w:rPr>
          <w:spacing w:val="-12"/>
        </w:rPr>
        <w:t xml:space="preserve"> </w:t>
      </w:r>
      <w:r>
        <w:t>получения</w:t>
      </w:r>
      <w:r>
        <w:rPr>
          <w:spacing w:val="-48"/>
        </w:rPr>
        <w:t xml:space="preserve"> </w:t>
      </w:r>
      <w:r>
        <w:t>образования на родном языке из числа языков народов РФ и отражает</w:t>
      </w:r>
      <w:r>
        <w:rPr>
          <w:spacing w:val="1"/>
        </w:rPr>
        <w:t xml:space="preserve"> </w:t>
      </w:r>
      <w:r>
        <w:t>механизмы реализации данного принципа в учебных планах, а также</w:t>
      </w:r>
      <w:r>
        <w:rPr>
          <w:spacing w:val="1"/>
        </w:rPr>
        <w:t xml:space="preserve"> </w:t>
      </w:r>
      <w:r>
        <w:t>планах</w:t>
      </w:r>
      <w:r>
        <w:rPr>
          <w:spacing w:val="-4"/>
        </w:rPr>
        <w:t xml:space="preserve"> </w:t>
      </w:r>
      <w:r>
        <w:t>внеурочной деятельности.</w:t>
      </w:r>
    </w:p>
    <w:p w:rsidR="000111FE" w:rsidRDefault="005D739F">
      <w:pPr>
        <w:pStyle w:val="a3"/>
        <w:spacing w:before="5" w:line="249" w:lineRule="auto"/>
        <w:ind w:left="352" w:right="132" w:firstLine="2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 всех компонентов</w:t>
      </w:r>
      <w:r>
        <w:rPr>
          <w:spacing w:val="1"/>
        </w:rPr>
        <w:t xml:space="preserve"> </w:t>
      </w:r>
      <w:r>
        <w:t>учебной деятельности (мотив, цель,</w:t>
      </w:r>
      <w:r>
        <w:rPr>
          <w:spacing w:val="1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задача,</w:t>
      </w:r>
      <w:r>
        <w:rPr>
          <w:spacing w:val="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</w:t>
      </w:r>
      <w:r>
        <w:rPr>
          <w:spacing w:val="3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самоконтроль).</w:t>
      </w:r>
    </w:p>
    <w:p w:rsidR="000111FE" w:rsidRDefault="005D739F">
      <w:pPr>
        <w:pStyle w:val="a3"/>
        <w:spacing w:before="5" w:line="249" w:lineRule="auto"/>
        <w:ind w:left="352" w:right="125" w:firstLine="2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индивидуализации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 и интересами. При этом учитываются запросы родителей</w:t>
      </w:r>
      <w:r>
        <w:rPr>
          <w:spacing w:val="-48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обучающегося.</w:t>
      </w:r>
    </w:p>
    <w:p w:rsidR="000111FE" w:rsidRDefault="005D739F">
      <w:pPr>
        <w:pStyle w:val="a3"/>
        <w:spacing w:before="4" w:line="249" w:lineRule="auto"/>
        <w:ind w:left="352" w:right="128" w:firstLine="225"/>
      </w:pPr>
      <w:r>
        <w:rPr>
          <w:i/>
        </w:rPr>
        <w:t>Принцип преемственности и перспективности</w:t>
      </w:r>
      <w:r>
        <w:t>:</w:t>
      </w:r>
      <w:r>
        <w:rPr>
          <w:spacing w:val="1"/>
        </w:rPr>
        <w:t xml:space="preserve"> </w:t>
      </w:r>
      <w:r>
        <w:t>программа 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деятельности между этапами начального образования, а также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3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обучения.</w:t>
      </w:r>
    </w:p>
    <w:p w:rsidR="000111FE" w:rsidRDefault="005D739F">
      <w:pPr>
        <w:pStyle w:val="a3"/>
        <w:tabs>
          <w:tab w:val="left" w:pos="1456"/>
          <w:tab w:val="left" w:pos="2104"/>
          <w:tab w:val="left" w:pos="3995"/>
          <w:tab w:val="left" w:pos="5383"/>
        </w:tabs>
        <w:spacing w:before="6" w:line="249" w:lineRule="auto"/>
        <w:ind w:left="352" w:right="122" w:firstLine="2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интеграции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 связь урочной и внеурочной деятельности, разработку</w:t>
      </w:r>
      <w:r>
        <w:rPr>
          <w:spacing w:val="1"/>
        </w:rPr>
        <w:t xml:space="preserve"> </w:t>
      </w:r>
      <w:r>
        <w:t>разных мероприятий, направленных на обогащение знаний, воспитание</w:t>
      </w:r>
      <w:r>
        <w:rPr>
          <w:spacing w:val="1"/>
        </w:rPr>
        <w:t xml:space="preserve"> </w:t>
      </w:r>
      <w:r>
        <w:t>чувств</w:t>
      </w:r>
      <w:r>
        <w:tab/>
        <w:t>и</w:t>
      </w:r>
      <w:r>
        <w:tab/>
        <w:t>познавательных</w:t>
      </w:r>
      <w:r>
        <w:tab/>
        <w:t>интересов</w:t>
      </w:r>
      <w:r>
        <w:tab/>
      </w:r>
      <w:r>
        <w:rPr>
          <w:spacing w:val="-2"/>
        </w:rPr>
        <w:t>обучающихся,</w:t>
      </w:r>
      <w:r>
        <w:rPr>
          <w:spacing w:val="-48"/>
        </w:rPr>
        <w:t xml:space="preserve"> </w:t>
      </w:r>
      <w:r>
        <w:t>нравственно-ценностного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действительности.</w:t>
      </w:r>
    </w:p>
    <w:p w:rsidR="000111FE" w:rsidRDefault="005D739F">
      <w:pPr>
        <w:pStyle w:val="a3"/>
        <w:spacing w:before="4" w:line="249" w:lineRule="auto"/>
        <w:ind w:left="352" w:right="123" w:firstLine="2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rPr>
          <w:spacing w:val="-1"/>
        </w:rPr>
        <w:t xml:space="preserve">использования здоровьесберегающих педагогических </w:t>
      </w:r>
      <w:r>
        <w:t>технологий. Объём</w:t>
      </w:r>
      <w:r>
        <w:rPr>
          <w:spacing w:val="-47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нагрузки,</w:t>
      </w:r>
      <w:r>
        <w:rPr>
          <w:spacing w:val="-5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внеучебных</w:t>
      </w:r>
      <w:r>
        <w:rPr>
          <w:spacing w:val="-10"/>
        </w:rPr>
        <w:t xml:space="preserve"> </w:t>
      </w:r>
      <w:r>
        <w:t>мероприятий</w:t>
      </w:r>
      <w:r>
        <w:rPr>
          <w:spacing w:val="-48"/>
        </w:rPr>
        <w:t xml:space="preserve"> </w:t>
      </w:r>
      <w:r>
        <w:rPr>
          <w:spacing w:val="-2"/>
        </w:rPr>
        <w:t>должны</w:t>
      </w:r>
      <w:r>
        <w:rPr>
          <w:spacing w:val="-8"/>
        </w:rPr>
        <w:t xml:space="preserve"> </w:t>
      </w:r>
      <w:r>
        <w:rPr>
          <w:spacing w:val="-2"/>
        </w:rPr>
        <w:t>соответствовать</w:t>
      </w:r>
      <w:r>
        <w:rPr>
          <w:spacing w:val="-7"/>
        </w:rPr>
        <w:t xml:space="preserve"> </w:t>
      </w:r>
      <w:r>
        <w:rPr>
          <w:spacing w:val="-1"/>
        </w:rPr>
        <w:t>требованиям</w:t>
      </w:r>
      <w:r>
        <w:rPr>
          <w:spacing w:val="-5"/>
        </w:rPr>
        <w:t xml:space="preserve"> </w:t>
      </w:r>
      <w:r>
        <w:rPr>
          <w:spacing w:val="-1"/>
        </w:rPr>
        <w:t>действующих</w:t>
      </w:r>
      <w:r>
        <w:rPr>
          <w:spacing w:val="-7"/>
        </w:rPr>
        <w:t xml:space="preserve"> </w:t>
      </w:r>
      <w:r>
        <w:rPr>
          <w:spacing w:val="-1"/>
        </w:rPr>
        <w:t>санитарных</w:t>
      </w:r>
      <w:r>
        <w:rPr>
          <w:spacing w:val="-6"/>
        </w:rPr>
        <w:t xml:space="preserve"> </w:t>
      </w:r>
      <w:r>
        <w:rPr>
          <w:spacing w:val="-1"/>
        </w:rPr>
        <w:t>правил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48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нормативов.</w:t>
      </w:r>
    </w:p>
    <w:p w:rsidR="000111FE" w:rsidRDefault="005D739F">
      <w:pPr>
        <w:pStyle w:val="a3"/>
        <w:spacing w:before="7" w:line="249" w:lineRule="auto"/>
        <w:ind w:left="352" w:right="134" w:firstLine="22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4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отметить:</w:t>
      </w:r>
      <w:r>
        <w:rPr>
          <w:spacing w:val="1"/>
        </w:rPr>
        <w:t xml:space="preserve"> </w:t>
      </w:r>
      <w:r>
        <w:t>организацию</w:t>
      </w:r>
      <w:r>
        <w:rPr>
          <w:spacing w:val="-4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(конкурсы,</w:t>
      </w:r>
      <w:r>
        <w:rPr>
          <w:spacing w:val="7"/>
        </w:rPr>
        <w:t xml:space="preserve"> </w:t>
      </w:r>
      <w:r>
        <w:t>диспуты,</w:t>
      </w:r>
      <w:r>
        <w:rPr>
          <w:spacing w:val="7"/>
        </w:rPr>
        <w:t xml:space="preserve"> </w:t>
      </w:r>
      <w:r>
        <w:t>интеллектуальные</w:t>
      </w:r>
      <w:r>
        <w:rPr>
          <w:spacing w:val="2"/>
        </w:rPr>
        <w:t xml:space="preserve"> </w:t>
      </w:r>
      <w:r>
        <w:t>марафоны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п.).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9" w:firstLine="0"/>
      </w:pPr>
      <w:r>
        <w:lastRenderedPageBreak/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стадионов),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студий.</w:t>
      </w:r>
      <w:r>
        <w:rPr>
          <w:spacing w:val="-47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групп.</w:t>
      </w:r>
    </w:p>
    <w:p w:rsidR="000111FE" w:rsidRDefault="000111FE">
      <w:pPr>
        <w:pStyle w:val="a3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1"/>
          <w:numId w:val="89"/>
        </w:numPr>
        <w:tabs>
          <w:tab w:val="left" w:pos="741"/>
        </w:tabs>
        <w:ind w:left="352" w:right="1294" w:firstLine="0"/>
      </w:pPr>
      <w:r>
        <w:t>ОБЩАЯ ХАРАКТЕРИСТИКА ПРОГРАММЫ</w:t>
      </w:r>
      <w:r>
        <w:rPr>
          <w:spacing w:val="-5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ОБРАЗОВАНИЯ</w:t>
      </w:r>
    </w:p>
    <w:p w:rsidR="000111FE" w:rsidRDefault="000111FE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2" w:firstLine="225"/>
      </w:pPr>
      <w:r>
        <w:t>Программа начального общего образования является 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 успешность организации образовательной деятельности, т.</w:t>
      </w:r>
      <w:r>
        <w:rPr>
          <w:spacing w:val="-47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гарантию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статьи</w:t>
      </w:r>
      <w:r>
        <w:rPr>
          <w:spacing w:val="-7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10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48"/>
        </w:rPr>
        <w:t xml:space="preserve"> </w:t>
      </w:r>
      <w:r>
        <w:t>в Российской Федерации». В соответствии с законодательными актами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 формы его организации (включая модульные курсы), а также</w:t>
      </w:r>
      <w:r>
        <w:rPr>
          <w:spacing w:val="1"/>
        </w:rPr>
        <w:t xml:space="preserve"> </w:t>
      </w:r>
      <w:r>
        <w:t>систему оценивания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обучения.</w:t>
      </w:r>
    </w:p>
    <w:p w:rsidR="000111FE" w:rsidRDefault="005D739F">
      <w:pPr>
        <w:pStyle w:val="a3"/>
        <w:spacing w:before="9" w:line="249" w:lineRule="auto"/>
        <w:ind w:left="352" w:right="125" w:firstLine="225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адаптивным</w:t>
      </w:r>
      <w:r>
        <w:rPr>
          <w:spacing w:val="1"/>
        </w:rPr>
        <w:t xml:space="preserve"> </w:t>
      </w:r>
      <w:r>
        <w:t>сроком обучения в начальной школе, установленным в РФ, является 4</w:t>
      </w:r>
      <w:r>
        <w:rPr>
          <w:spacing w:val="1"/>
        </w:rPr>
        <w:t xml:space="preserve"> </w:t>
      </w:r>
      <w:r>
        <w:t>года. Общее число учебных часов не может составлять менее 2954 ч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3190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rPr>
          <w:spacing w:val="-1"/>
        </w:rPr>
        <w:t>отрицательного</w:t>
      </w:r>
      <w:r>
        <w:rPr>
          <w:spacing w:val="-11"/>
        </w:rPr>
        <w:t xml:space="preserve"> </w:t>
      </w:r>
      <w:r>
        <w:t>влияния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здоровье.</w:t>
      </w:r>
      <w:r>
        <w:rPr>
          <w:spacing w:val="-7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 школьного возраста. В первый класс приходят дети с 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-47"/>
        </w:rPr>
        <w:t xml:space="preserve"> </w:t>
      </w:r>
      <w:r>
        <w:t>поддерживается школьными успехами, но неудачи быстро разрушают</w:t>
      </w:r>
      <w:r>
        <w:rPr>
          <w:spacing w:val="1"/>
        </w:rPr>
        <w:t xml:space="preserve"> </w:t>
      </w:r>
      <w:r>
        <w:t>познавательные мотивы. Всё это побуждает учителя особенно бережно</w:t>
      </w:r>
      <w:r>
        <w:rPr>
          <w:spacing w:val="1"/>
        </w:rPr>
        <w:t xml:space="preserve"> </w:t>
      </w:r>
      <w:r>
        <w:t>относиться к младшим школьникам, оказывать помощь и поддержку,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 —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начального общего образования, причём внимание учителя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успешности.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темпа</w:t>
      </w:r>
      <w:r>
        <w:rPr>
          <w:spacing w:val="46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уровня</w:t>
      </w:r>
      <w:r>
        <w:rPr>
          <w:spacing w:val="47"/>
        </w:rPr>
        <w:t xml:space="preserve"> </w:t>
      </w:r>
      <w:r>
        <w:t>интеллектуального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4" w:firstLine="0"/>
      </w:pPr>
      <w:r>
        <w:lastRenderedPageBreak/>
        <w:t>развития, особенностей познавательных психических процессов педагог</w:t>
      </w:r>
      <w:r>
        <w:rPr>
          <w:spacing w:val="-47"/>
        </w:rPr>
        <w:t xml:space="preserve"> </w:t>
      </w:r>
      <w:r>
        <w:t>оказывает</w:t>
      </w:r>
      <w:r>
        <w:rPr>
          <w:spacing w:val="-5"/>
        </w:rPr>
        <w:t xml:space="preserve"> </w:t>
      </w:r>
      <w:r>
        <w:t>поддержку</w:t>
      </w:r>
      <w:r>
        <w:rPr>
          <w:spacing w:val="-9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учащемуся.</w:t>
      </w:r>
    </w:p>
    <w:p w:rsidR="000111FE" w:rsidRDefault="005D739F">
      <w:pPr>
        <w:pStyle w:val="a3"/>
        <w:spacing w:before="2" w:line="249" w:lineRule="auto"/>
        <w:ind w:left="352" w:right="125" w:firstLine="225"/>
      </w:pPr>
      <w:r>
        <w:t>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особых успехов обучающихся, высокого темпа обучаемости или</w:t>
      </w:r>
      <w:r>
        <w:rPr>
          <w:spacing w:val="1"/>
        </w:rPr>
        <w:t xml:space="preserve"> </w:t>
      </w:r>
      <w:r>
        <w:t>особых условий развития ребёнка сократить срок обучения в 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должна учитывать, что чем более длителен срок обучения в</w:t>
      </w:r>
      <w:r>
        <w:rPr>
          <w:spacing w:val="-47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звено —</w:t>
      </w:r>
      <w:r>
        <w:rPr>
          <w:spacing w:val="1"/>
        </w:rPr>
        <w:t xml:space="preserve"> </w:t>
      </w:r>
      <w:r>
        <w:t>шестилетнее), тем более качественным становится фундамент, который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rPr>
          <w:spacing w:val="-3"/>
        </w:rPr>
        <w:t>обучения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первом</w:t>
      </w:r>
      <w:r>
        <w:rPr>
          <w:spacing w:val="-1"/>
        </w:rPr>
        <w:t xml:space="preserve"> </w:t>
      </w:r>
      <w:r>
        <w:rPr>
          <w:spacing w:val="-2"/>
        </w:rPr>
        <w:t>школьном</w:t>
      </w:r>
      <w:r>
        <w:rPr>
          <w:spacing w:val="-4"/>
        </w:rPr>
        <w:t xml:space="preserve"> </w:t>
      </w:r>
      <w:r>
        <w:rPr>
          <w:spacing w:val="-2"/>
        </w:rPr>
        <w:t>звене</w:t>
      </w:r>
      <w:r>
        <w:rPr>
          <w:spacing w:val="-5"/>
        </w:rPr>
        <w:t xml:space="preserve"> </w:t>
      </w:r>
      <w:r>
        <w:rPr>
          <w:spacing w:val="-2"/>
        </w:rPr>
        <w:t>возможно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исключительных случаях.</w:t>
      </w:r>
    </w:p>
    <w:p w:rsidR="000111FE" w:rsidRDefault="000111FE">
      <w:pPr>
        <w:pStyle w:val="a3"/>
        <w:spacing w:before="5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1"/>
          <w:numId w:val="89"/>
        </w:numPr>
        <w:tabs>
          <w:tab w:val="left" w:pos="741"/>
        </w:tabs>
        <w:ind w:left="352" w:right="973" w:firstLine="0"/>
      </w:pPr>
      <w:r>
        <w:t>ОБЩАЯ ХАРАКТЕРИСТИКА ПЛАНИРУЕМЫХ</w:t>
      </w:r>
      <w:r>
        <w:rPr>
          <w:spacing w:val="-52"/>
        </w:rPr>
        <w:t xml:space="preserve"> </w:t>
      </w:r>
      <w:r>
        <w:t>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0111FE" w:rsidRDefault="000111F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27" w:firstLine="225"/>
      </w:pPr>
      <w:r>
        <w:t>Всё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(содержание и планируемые результаты обучения, условия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 начального</w:t>
      </w:r>
      <w:r>
        <w:rPr>
          <w:spacing w:val="1"/>
        </w:rPr>
        <w:t xml:space="preserve"> </w:t>
      </w:r>
      <w:r>
        <w:t>образования, которые представлены во ФГОС как система личностных,</w:t>
      </w:r>
      <w:r>
        <w:rPr>
          <w:spacing w:val="1"/>
        </w:rPr>
        <w:t xml:space="preserve"> </w:t>
      </w:r>
      <w:r>
        <w:t>метапредметных и предметных достижений обучающегося. Личностные</w:t>
      </w:r>
      <w:r>
        <w:rPr>
          <w:spacing w:val="-4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миру, другим людям, а также к самому себе как субъекту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50"/>
        </w:rPr>
        <w:t xml:space="preserve"> </w:t>
      </w:r>
      <w:r>
        <w:t>установка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принятие</w:t>
      </w:r>
      <w:r>
        <w:rPr>
          <w:spacing w:val="50"/>
        </w:rPr>
        <w:t xml:space="preserve"> </w:t>
      </w:r>
      <w:r>
        <w:t>учебной</w:t>
      </w:r>
      <w:r>
        <w:rPr>
          <w:spacing w:val="50"/>
        </w:rPr>
        <w:t xml:space="preserve"> </w:t>
      </w:r>
      <w:r>
        <w:t>задачи</w:t>
      </w:r>
      <w:r>
        <w:rPr>
          <w:spacing w:val="-47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 познавательных, коммуникативных и регулятивных</w:t>
      </w:r>
      <w:r>
        <w:rPr>
          <w:spacing w:val="1"/>
        </w:rPr>
        <w:t xml:space="preserve"> </w:t>
      </w:r>
      <w:r>
        <w:t>универсальных действий, которые обеспечивают успешность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 и саморазвитию. В результате освоения содержания</w:t>
      </w:r>
      <w:r>
        <w:rPr>
          <w:spacing w:val="1"/>
        </w:rPr>
        <w:t xml:space="preserve"> </w:t>
      </w:r>
      <w:r>
        <w:t>различных предметов, курсов, модулей обучающиеся овладевают 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-47"/>
        </w:rPr>
        <w:t xml:space="preserve"> </w:t>
      </w:r>
      <w:r>
        <w:t>знаково-символическими средствами, которые помогают обучающимся</w:t>
      </w:r>
      <w:r>
        <w:rPr>
          <w:spacing w:val="1"/>
        </w:rPr>
        <w:t xml:space="preserve"> </w:t>
      </w:r>
      <w:r>
        <w:t>применять знания как в типовых, так и в новых, нестандартных учебных</w:t>
      </w:r>
      <w:r>
        <w:rPr>
          <w:spacing w:val="-47"/>
        </w:rPr>
        <w:t xml:space="preserve"> </w:t>
      </w:r>
      <w:r>
        <w:t>ситуациях.</w:t>
      </w:r>
    </w:p>
    <w:p w:rsidR="000111FE" w:rsidRDefault="005D739F">
      <w:pPr>
        <w:pStyle w:val="a3"/>
        <w:spacing w:before="18" w:line="249" w:lineRule="auto"/>
        <w:ind w:left="352" w:right="136" w:firstLine="225"/>
      </w:pPr>
      <w:r>
        <w:t>В специальном разделе программы начального общего образования</w:t>
      </w:r>
      <w:r>
        <w:rPr>
          <w:spacing w:val="1"/>
        </w:rPr>
        <w:t xml:space="preserve"> </w:t>
      </w:r>
      <w:r>
        <w:t>характеризуется система оценки достижений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26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контрольно-оценочной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младших</w:t>
      </w:r>
      <w:r>
        <w:rPr>
          <w:spacing w:val="25"/>
        </w:rPr>
        <w:t xml:space="preserve"> </w:t>
      </w:r>
      <w:r>
        <w:t>школьников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5" w:firstLine="0"/>
      </w:pPr>
      <w:r>
        <w:lastRenderedPageBreak/>
        <w:t>учитываются формы и виды контроля, а также требования к объёму и</w:t>
      </w:r>
      <w:r>
        <w:rPr>
          <w:spacing w:val="1"/>
        </w:rPr>
        <w:t xml:space="preserve"> </w:t>
      </w:r>
      <w:r>
        <w:rPr>
          <w:spacing w:val="-1"/>
        </w:rPr>
        <w:t xml:space="preserve">числу проводимых контрольных, </w:t>
      </w:r>
      <w:r>
        <w:t>проверочных и диагностических работ.</w:t>
      </w:r>
      <w:r>
        <w:rPr>
          <w:spacing w:val="-47"/>
        </w:rPr>
        <w:t xml:space="preserve"> </w:t>
      </w:r>
      <w:r>
        <w:t>Ориентиром в этом направлении служат «Рекомендации для системы</w:t>
      </w:r>
      <w:r>
        <w:rPr>
          <w:spacing w:val="1"/>
        </w:rPr>
        <w:t xml:space="preserve"> </w:t>
      </w:r>
      <w:r>
        <w:t>общего образования по основным подходам к формированию 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организациях»,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надзору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 науки</w:t>
      </w:r>
      <w:r>
        <w:rPr>
          <w:spacing w:val="4"/>
        </w:rPr>
        <w:t xml:space="preserve"> </w:t>
      </w:r>
      <w:r>
        <w:t>РФ.</w:t>
      </w:r>
    </w:p>
    <w:p w:rsidR="000111FE" w:rsidRDefault="005D739F">
      <w:pPr>
        <w:pStyle w:val="a3"/>
        <w:spacing w:before="7" w:line="249" w:lineRule="auto"/>
        <w:ind w:left="352" w:right="133" w:firstLine="225"/>
      </w:pP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9"/>
        </w:rPr>
        <w:t xml:space="preserve"> </w:t>
      </w:r>
      <w:r>
        <w:t>организовать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среду.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её</w:t>
      </w:r>
      <w:r>
        <w:rPr>
          <w:spacing w:val="-48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программы: учебный план,</w:t>
      </w:r>
      <w:r>
        <w:rPr>
          <w:spacing w:val="1"/>
        </w:rPr>
        <w:t xml:space="preserve"> </w:t>
      </w:r>
      <w:r>
        <w:t>внеурочная деятельность,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(изобразительного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технологии),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3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п.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1"/>
          <w:numId w:val="89"/>
        </w:numPr>
        <w:tabs>
          <w:tab w:val="left" w:pos="741"/>
        </w:tabs>
        <w:ind w:left="352" w:right="1457" w:firstLine="0"/>
      </w:pPr>
      <w:r>
        <w:t>СИСТЕМА ОЦЕНКИ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</w:p>
    <w:p w:rsidR="000111FE" w:rsidRDefault="005D739F">
      <w:pPr>
        <w:spacing w:before="3"/>
        <w:ind w:left="352"/>
        <w:rPr>
          <w:b/>
        </w:rPr>
      </w:pPr>
      <w:r>
        <w:rPr>
          <w:b/>
        </w:rPr>
        <w:t>ПРОГРАММЫ</w:t>
      </w:r>
      <w:r>
        <w:rPr>
          <w:b/>
          <w:spacing w:val="-5"/>
        </w:rPr>
        <w:t xml:space="preserve"> </w:t>
      </w:r>
      <w:r>
        <w:rPr>
          <w:b/>
        </w:rPr>
        <w:t>НАЧАЛЬНОГО</w:t>
      </w:r>
      <w:r>
        <w:rPr>
          <w:b/>
          <w:spacing w:val="2"/>
        </w:rPr>
        <w:t xml:space="preserve"> </w:t>
      </w:r>
      <w:r>
        <w:rPr>
          <w:b/>
        </w:rPr>
        <w:t>ОБЩЕГО</w:t>
      </w:r>
      <w:r>
        <w:rPr>
          <w:b/>
          <w:spacing w:val="-7"/>
        </w:rPr>
        <w:t xml:space="preserve"> </w:t>
      </w:r>
      <w:r>
        <w:rPr>
          <w:b/>
        </w:rPr>
        <w:t>ОБРАЗОВАНИЯ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0111FE" w:rsidRDefault="005D739F" w:rsidP="00280C3E">
      <w:pPr>
        <w:pStyle w:val="2"/>
        <w:numPr>
          <w:ilvl w:val="2"/>
          <w:numId w:val="89"/>
        </w:numPr>
        <w:tabs>
          <w:tab w:val="left" w:pos="904"/>
        </w:tabs>
      </w:pPr>
      <w:r>
        <w:t>Общие</w:t>
      </w:r>
      <w:r>
        <w:rPr>
          <w:spacing w:val="-6"/>
        </w:rPr>
        <w:t xml:space="preserve"> </w:t>
      </w:r>
      <w:r>
        <w:t>положения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9" w:lineRule="auto"/>
        <w:ind w:left="352" w:right="125" w:firstLine="22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разработке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организацией</w:t>
      </w:r>
      <w:r>
        <w:rPr>
          <w:spacing w:val="6"/>
        </w:rPr>
        <w:t xml:space="preserve"> </w:t>
      </w:r>
      <w:r>
        <w:t>собственного</w:t>
      </w:r>
    </w:p>
    <w:p w:rsidR="000111FE" w:rsidRDefault="005D739F">
      <w:pPr>
        <w:pStyle w:val="a3"/>
        <w:spacing w:before="4"/>
        <w:ind w:left="352" w:firstLine="0"/>
      </w:pPr>
      <w:r>
        <w:t>«Положения</w:t>
      </w:r>
      <w:r>
        <w:rPr>
          <w:spacing w:val="-1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обучающихся».</w:t>
      </w:r>
    </w:p>
    <w:p w:rsidR="000111FE" w:rsidRDefault="005D739F">
      <w:pPr>
        <w:spacing w:before="10" w:line="252" w:lineRule="auto"/>
        <w:ind w:left="352" w:right="128" w:firstLine="225"/>
        <w:jc w:val="both"/>
        <w:rPr>
          <w:sz w:val="20"/>
        </w:rPr>
      </w:pPr>
      <w:r>
        <w:rPr>
          <w:spacing w:val="-1"/>
          <w:sz w:val="20"/>
        </w:rPr>
        <w:t>Система</w:t>
      </w:r>
      <w:r>
        <w:rPr>
          <w:spacing w:val="-8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1"/>
          <w:sz w:val="20"/>
        </w:rPr>
        <w:t xml:space="preserve"> </w:t>
      </w:r>
      <w:r>
        <w:rPr>
          <w:sz w:val="20"/>
        </w:rPr>
        <w:t>призвана</w:t>
      </w:r>
      <w:r>
        <w:rPr>
          <w:spacing w:val="-11"/>
          <w:sz w:val="20"/>
        </w:rPr>
        <w:t xml:space="preserve"> </w:t>
      </w:r>
      <w:r>
        <w:rPr>
          <w:sz w:val="20"/>
        </w:rPr>
        <w:t>способствовать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поддержанию</w:t>
      </w:r>
      <w:r>
        <w:rPr>
          <w:spacing w:val="-10"/>
          <w:sz w:val="20"/>
        </w:rPr>
        <w:t xml:space="preserve"> </w:t>
      </w:r>
      <w:r>
        <w:rPr>
          <w:sz w:val="20"/>
        </w:rPr>
        <w:t>единства</w:t>
      </w:r>
      <w:r>
        <w:rPr>
          <w:spacing w:val="-7"/>
          <w:sz w:val="20"/>
        </w:rPr>
        <w:t xml:space="preserve"> </w:t>
      </w:r>
      <w:r>
        <w:rPr>
          <w:sz w:val="20"/>
        </w:rPr>
        <w:t>всей</w:t>
      </w:r>
      <w:r>
        <w:rPr>
          <w:spacing w:val="-48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функциями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 xml:space="preserve">ориентация образовательного процесса </w:t>
      </w:r>
      <w:r>
        <w:rPr>
          <w:sz w:val="20"/>
        </w:rPr>
        <w:t>на достижение 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 освоения основной образовательной программы начального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обратной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позволяющей</w:t>
      </w:r>
      <w:r>
        <w:rPr>
          <w:spacing w:val="-4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управление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образовательным процессом</w:t>
      </w:r>
      <w:r>
        <w:rPr>
          <w:sz w:val="20"/>
        </w:rPr>
        <w:t>.</w:t>
      </w:r>
    </w:p>
    <w:p w:rsidR="000111FE" w:rsidRDefault="005D739F">
      <w:pPr>
        <w:spacing w:line="244" w:lineRule="auto"/>
        <w:ind w:left="352" w:right="131" w:firstLine="225"/>
        <w:jc w:val="both"/>
        <w:rPr>
          <w:sz w:val="20"/>
        </w:rPr>
      </w:pPr>
      <w:r>
        <w:rPr>
          <w:b/>
          <w:sz w:val="20"/>
        </w:rPr>
        <w:t xml:space="preserve">Основными направлениями и целями оценочной деятельности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 являются: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1" w:line="249" w:lineRule="auto"/>
        <w:ind w:right="131"/>
        <w:rPr>
          <w:sz w:val="20"/>
        </w:rPr>
      </w:pPr>
      <w:r>
        <w:rPr>
          <w:sz w:val="20"/>
        </w:rPr>
        <w:t>оценка образовательных достижений обучающихся на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аттестации, а также основа процедур внутреннего 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</w:t>
      </w:r>
      <w:r>
        <w:rPr>
          <w:spacing w:val="-47"/>
          <w:sz w:val="20"/>
        </w:rPr>
        <w:t xml:space="preserve"> </w:t>
      </w:r>
      <w:r>
        <w:rPr>
          <w:sz w:val="20"/>
        </w:rPr>
        <w:t>муниципального,</w:t>
      </w:r>
      <w:r>
        <w:rPr>
          <w:spacing w:val="8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6"/>
          <w:sz w:val="20"/>
        </w:rPr>
        <w:t xml:space="preserve"> </w:t>
      </w:r>
      <w:r>
        <w:rPr>
          <w:sz w:val="20"/>
        </w:rPr>
        <w:t>уровней;</w:t>
      </w:r>
      <w:r>
        <w:rPr>
          <w:spacing w:val="7"/>
          <w:sz w:val="20"/>
        </w:rPr>
        <w:t xml:space="preserve"> </w:t>
      </w:r>
      <w:r>
        <w:rPr>
          <w:sz w:val="20"/>
        </w:rPr>
        <w:t>оценка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right="139" w:firstLine="0"/>
      </w:pPr>
      <w:r>
        <w:lastRenderedPageBreak/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2" w:line="249" w:lineRule="auto"/>
        <w:ind w:right="131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3"/>
          <w:sz w:val="20"/>
        </w:rPr>
        <w:t xml:space="preserve"> </w:t>
      </w:r>
      <w:r>
        <w:rPr>
          <w:sz w:val="20"/>
        </w:rPr>
        <w:t>аккредитационных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процедур.</w:t>
      </w:r>
    </w:p>
    <w:p w:rsidR="000111FE" w:rsidRDefault="005D739F">
      <w:pPr>
        <w:pStyle w:val="a3"/>
        <w:spacing w:before="7" w:line="249" w:lineRule="auto"/>
        <w:ind w:left="352" w:right="135" w:firstLine="225"/>
      </w:pPr>
      <w:r>
        <w:rPr>
          <w:b/>
        </w:rPr>
        <w:t>Основным</w:t>
      </w:r>
      <w:r>
        <w:rPr>
          <w:b/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-47"/>
        </w:rPr>
        <w:t xml:space="preserve"> </w:t>
      </w:r>
      <w:r>
        <w:t>конкретизируются в планируемых результатах освоения обучающимися</w:t>
      </w:r>
      <w:r>
        <w:rPr>
          <w:spacing w:val="-4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Эти требования конкретизированы в</w:t>
      </w:r>
      <w:r>
        <w:rPr>
          <w:spacing w:val="1"/>
        </w:rPr>
        <w:t xml:space="preserve"> </w:t>
      </w:r>
      <w:r>
        <w:t>разделе «Общая 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</w:t>
      </w:r>
      <w:r>
        <w:rPr>
          <w:spacing w:val="-4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документа.</w:t>
      </w:r>
    </w:p>
    <w:p w:rsidR="000111FE" w:rsidRDefault="005D739F">
      <w:pPr>
        <w:pStyle w:val="a3"/>
        <w:spacing w:before="1"/>
        <w:ind w:left="578" w:firstLine="0"/>
      </w:pPr>
      <w:r>
        <w:t>Система 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0111FE" w:rsidRDefault="005D739F">
      <w:pPr>
        <w:spacing w:before="15"/>
        <w:ind w:left="578"/>
        <w:jc w:val="both"/>
        <w:rPr>
          <w:sz w:val="20"/>
        </w:rPr>
      </w:pPr>
      <w:r>
        <w:rPr>
          <w:b/>
          <w:sz w:val="20"/>
        </w:rPr>
        <w:t>Внутренняя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оценка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включает: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5"/>
        <w:jc w:val="left"/>
        <w:rPr>
          <w:sz w:val="20"/>
        </w:rPr>
      </w:pPr>
      <w:r>
        <w:rPr>
          <w:sz w:val="20"/>
        </w:rPr>
        <w:t>стартовую</w:t>
      </w:r>
      <w:r>
        <w:rPr>
          <w:spacing w:val="-8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-7"/>
          <w:sz w:val="20"/>
        </w:rPr>
        <w:t xml:space="preserve"> </w:t>
      </w:r>
      <w:r>
        <w:rPr>
          <w:sz w:val="20"/>
        </w:rPr>
        <w:t>диагностику;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11"/>
        <w:jc w:val="left"/>
        <w:rPr>
          <w:sz w:val="20"/>
        </w:rPr>
      </w:pPr>
      <w:r>
        <w:rPr>
          <w:sz w:val="20"/>
        </w:rPr>
        <w:t>текущую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тематическую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оценку;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портфолио;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психолого-педагогическое</w:t>
      </w:r>
      <w:r>
        <w:rPr>
          <w:spacing w:val="-10"/>
          <w:sz w:val="20"/>
        </w:rPr>
        <w:t xml:space="preserve"> </w:t>
      </w:r>
      <w:r>
        <w:rPr>
          <w:sz w:val="20"/>
        </w:rPr>
        <w:t>наблюдение;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10" w:line="254" w:lineRule="auto"/>
        <w:ind w:left="578" w:right="604" w:firstLine="0"/>
        <w:jc w:val="left"/>
        <w:rPr>
          <w:sz w:val="20"/>
        </w:rPr>
      </w:pPr>
      <w:r>
        <w:rPr>
          <w:sz w:val="20"/>
        </w:rPr>
        <w:t>внутришкольный мониторинг образовательных достижений.</w:t>
      </w:r>
      <w:r>
        <w:rPr>
          <w:spacing w:val="-48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внешним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процедурам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относятся: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line="223" w:lineRule="exact"/>
        <w:jc w:val="left"/>
        <w:rPr>
          <w:sz w:val="20"/>
        </w:rPr>
      </w:pPr>
      <w:r>
        <w:rPr>
          <w:sz w:val="20"/>
        </w:rPr>
        <w:t>независимая</w:t>
      </w:r>
      <w:r>
        <w:rPr>
          <w:spacing w:val="-5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10" w:line="249" w:lineRule="auto"/>
        <w:ind w:right="139"/>
        <w:jc w:val="left"/>
        <w:rPr>
          <w:sz w:val="20"/>
        </w:rPr>
      </w:pPr>
      <w:r>
        <w:rPr>
          <w:sz w:val="20"/>
        </w:rPr>
        <w:t>мониторинговые исследования муниципального, регионального и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уровней.</w:t>
      </w:r>
    </w:p>
    <w:p w:rsidR="000111FE" w:rsidRDefault="005D739F">
      <w:pPr>
        <w:pStyle w:val="a3"/>
        <w:spacing w:before="2" w:line="249" w:lineRule="auto"/>
        <w:ind w:left="352" w:right="131" w:firstLine="225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 1.4.3</w:t>
      </w:r>
      <w:r>
        <w:rPr>
          <w:spacing w:val="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программы.</w:t>
      </w:r>
    </w:p>
    <w:p w:rsidR="000111FE" w:rsidRDefault="005D739F">
      <w:pPr>
        <w:pStyle w:val="a3"/>
        <w:spacing w:before="2" w:line="249" w:lineRule="auto"/>
        <w:ind w:left="352" w:right="131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подходы к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 достижений.</w:t>
      </w:r>
    </w:p>
    <w:p w:rsidR="000111FE" w:rsidRDefault="005D739F">
      <w:pPr>
        <w:pStyle w:val="a3"/>
        <w:spacing w:before="7" w:line="249" w:lineRule="auto"/>
        <w:ind w:left="352" w:right="133" w:firstLine="225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t>проявляется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оценке</w:t>
      </w:r>
      <w:r>
        <w:rPr>
          <w:spacing w:val="-10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-48"/>
        </w:rPr>
        <w:t xml:space="preserve"> </w:t>
      </w:r>
      <w:r>
        <w:t>учебно-познавательных и учебно-практических задач, а также в оценке</w:t>
      </w:r>
      <w:r>
        <w:rPr>
          <w:spacing w:val="1"/>
        </w:rPr>
        <w:t xml:space="preserve"> </w:t>
      </w:r>
      <w:r>
        <w:t>уровня функциональной грамотности обучающихся. Он 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:rsidR="000111FE" w:rsidRDefault="005D739F">
      <w:pPr>
        <w:pStyle w:val="a3"/>
        <w:spacing w:before="6" w:line="249" w:lineRule="auto"/>
        <w:ind w:left="352" w:right="133" w:firstLine="225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измерений.</w:t>
      </w:r>
    </w:p>
    <w:p w:rsidR="000111FE" w:rsidRDefault="005D739F">
      <w:pPr>
        <w:pStyle w:val="a3"/>
        <w:spacing w:line="249" w:lineRule="auto"/>
        <w:ind w:left="352" w:right="140" w:firstLine="225"/>
      </w:pPr>
      <w:r>
        <w:t>Уровневый подход реализуется за счёт фиксации различных 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базового</w:t>
      </w:r>
      <w:r>
        <w:rPr>
          <w:spacing w:val="-9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8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способности</w:t>
      </w:r>
      <w:r>
        <w:rPr>
          <w:spacing w:val="18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решать</w:t>
      </w:r>
      <w:r>
        <w:rPr>
          <w:spacing w:val="19"/>
        </w:rPr>
        <w:t xml:space="preserve"> </w:t>
      </w:r>
      <w:r>
        <w:t>типовые</w:t>
      </w:r>
      <w:r>
        <w:rPr>
          <w:spacing w:val="16"/>
        </w:rPr>
        <w:t xml:space="preserve"> </w:t>
      </w:r>
      <w:r>
        <w:t>учебные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6" w:firstLine="0"/>
      </w:pPr>
      <w:r>
        <w:lastRenderedPageBreak/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rPr>
          <w:spacing w:val="-1"/>
        </w:rPr>
        <w:t>ходе</w:t>
      </w:r>
      <w:r>
        <w:rPr>
          <w:spacing w:val="-7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процесса.</w:t>
      </w:r>
      <w:r>
        <w:rPr>
          <w:spacing w:val="-6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базовым</w:t>
      </w:r>
      <w:r>
        <w:rPr>
          <w:spacing w:val="-7"/>
        </w:rPr>
        <w:t xml:space="preserve"> </w:t>
      </w:r>
      <w:r>
        <w:t>уровнем</w:t>
      </w:r>
      <w:r>
        <w:rPr>
          <w:spacing w:val="-6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границей,</w:t>
      </w:r>
      <w:r>
        <w:rPr>
          <w:spacing w:val="-48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обучения и</w:t>
      </w:r>
      <w:r>
        <w:rPr>
          <w:spacing w:val="4"/>
        </w:rPr>
        <w:t xml:space="preserve"> </w:t>
      </w:r>
      <w:r>
        <w:t>усвоения последующего</w:t>
      </w:r>
      <w:r>
        <w:rPr>
          <w:spacing w:val="-4"/>
        </w:rPr>
        <w:t xml:space="preserve"> </w:t>
      </w:r>
      <w:r>
        <w:t>материала.</w:t>
      </w:r>
    </w:p>
    <w:p w:rsidR="000111FE" w:rsidRDefault="005D739F">
      <w:pPr>
        <w:spacing w:before="9" w:line="244" w:lineRule="auto"/>
        <w:ind w:left="352" w:right="136" w:firstLine="225"/>
        <w:jc w:val="both"/>
        <w:rPr>
          <w:sz w:val="20"/>
        </w:rPr>
      </w:pPr>
      <w:r>
        <w:rPr>
          <w:b/>
          <w:sz w:val="20"/>
        </w:rPr>
        <w:t>Комплексный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подход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 путём: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6"/>
        <w:rPr>
          <w:sz w:val="20"/>
        </w:rPr>
      </w:pPr>
      <w:r>
        <w:rPr>
          <w:sz w:val="20"/>
        </w:rPr>
        <w:t>оценки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результатов;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10" w:line="249" w:lineRule="auto"/>
        <w:ind w:right="127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(стартовой,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текущей, тематической, промежуточной) как основы для 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и для итоговой оценки; использования контекстной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1"/>
          <w:sz w:val="20"/>
        </w:rPr>
        <w:t xml:space="preserve"> </w:t>
      </w:r>
      <w:r>
        <w:rPr>
          <w:sz w:val="20"/>
        </w:rPr>
        <w:t>(об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8"/>
          <w:sz w:val="20"/>
        </w:rPr>
        <w:t xml:space="preserve"> </w:t>
      </w:r>
      <w:r>
        <w:rPr>
          <w:spacing w:val="-3"/>
          <w:sz w:val="20"/>
        </w:rPr>
        <w:t>обучения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др.)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для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интерпретации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полученных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результатов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целях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7" w:line="249" w:lineRule="auto"/>
        <w:ind w:right="131"/>
        <w:rPr>
          <w:sz w:val="20"/>
        </w:rPr>
      </w:pPr>
      <w:r>
        <w:rPr>
          <w:sz w:val="20"/>
        </w:rPr>
        <w:t>использования разнообразных методов и форм оценки, взаимно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друг</w:t>
      </w:r>
      <w:r>
        <w:rPr>
          <w:spacing w:val="1"/>
          <w:sz w:val="20"/>
        </w:rPr>
        <w:t xml:space="preserve"> </w:t>
      </w:r>
      <w:r>
        <w:rPr>
          <w:sz w:val="20"/>
        </w:rPr>
        <w:t>друга: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стандартизированных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исследовательских)</w:t>
      </w:r>
      <w:r>
        <w:rPr>
          <w:spacing w:val="1"/>
          <w:sz w:val="20"/>
        </w:rPr>
        <w:t xml:space="preserve"> </w:t>
      </w:r>
      <w:r>
        <w:rPr>
          <w:sz w:val="20"/>
        </w:rPr>
        <w:t>и 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3" w:line="249" w:lineRule="auto"/>
        <w:ind w:right="140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включения младших школьников в самостоятельную оценочную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(самоанализ,</w:t>
      </w:r>
      <w:r>
        <w:rPr>
          <w:spacing w:val="-1"/>
          <w:sz w:val="20"/>
        </w:rPr>
        <w:t xml:space="preserve"> </w:t>
      </w:r>
      <w:r>
        <w:rPr>
          <w:sz w:val="20"/>
        </w:rPr>
        <w:t>самооценка,</w:t>
      </w:r>
      <w:r>
        <w:rPr>
          <w:spacing w:val="2"/>
          <w:sz w:val="20"/>
        </w:rPr>
        <w:t xml:space="preserve"> </w:t>
      </w:r>
      <w:r>
        <w:rPr>
          <w:sz w:val="20"/>
        </w:rPr>
        <w:t>взаимооценка);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3" w:line="249" w:lineRule="auto"/>
        <w:ind w:right="139"/>
        <w:rPr>
          <w:sz w:val="20"/>
        </w:rPr>
      </w:pPr>
      <w:r>
        <w:rPr>
          <w:sz w:val="20"/>
        </w:rPr>
        <w:t>использования мониторинга динамических показателей 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 и знаний, в том числе формируемых с использованием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z w:val="20"/>
        </w:rPr>
        <w:t>КТ</w:t>
      </w:r>
      <w:r>
        <w:rPr>
          <w:spacing w:val="4"/>
          <w:sz w:val="20"/>
        </w:rPr>
        <w:t xml:space="preserve"> </w:t>
      </w:r>
      <w:r>
        <w:rPr>
          <w:sz w:val="20"/>
        </w:rPr>
        <w:t>(</w:t>
      </w:r>
      <w:r>
        <w:rPr>
          <w:spacing w:val="-3"/>
          <w:sz w:val="20"/>
        </w:rPr>
        <w:t>ци</w:t>
      </w:r>
      <w:r>
        <w:rPr>
          <w:spacing w:val="-1"/>
          <w:sz w:val="20"/>
        </w:rPr>
        <w:t>ф</w:t>
      </w:r>
      <w:r>
        <w:rPr>
          <w:sz w:val="20"/>
        </w:rPr>
        <w:t>р</w:t>
      </w:r>
      <w:r>
        <w:rPr>
          <w:spacing w:val="-5"/>
          <w:sz w:val="20"/>
        </w:rPr>
        <w:t>о</w:t>
      </w:r>
      <w:r>
        <w:rPr>
          <w:sz w:val="20"/>
        </w:rPr>
        <w:t>в</w:t>
      </w:r>
      <w:r>
        <w:rPr>
          <w:spacing w:val="-1"/>
          <w:sz w:val="20"/>
        </w:rPr>
        <w:t>ы</w:t>
      </w:r>
      <w:r>
        <w:rPr>
          <w:sz w:val="20"/>
        </w:rPr>
        <w:t>х</w:t>
      </w:r>
      <w:r>
        <w:rPr>
          <w:spacing w:val="-4"/>
          <w:sz w:val="20"/>
        </w:rPr>
        <w:t>)</w:t>
      </w:r>
      <w:r>
        <w:rPr>
          <w:w w:val="102"/>
          <w:position w:val="11"/>
          <w:sz w:val="8"/>
        </w:rPr>
        <w:t>1</w:t>
      </w:r>
      <w:r>
        <w:rPr>
          <w:position w:val="11"/>
          <w:sz w:val="8"/>
        </w:rPr>
        <w:t xml:space="preserve">   </w:t>
      </w:r>
      <w:r>
        <w:rPr>
          <w:spacing w:val="4"/>
          <w:position w:val="11"/>
          <w:sz w:val="8"/>
        </w:rPr>
        <w:t xml:space="preserve"> </w:t>
      </w:r>
      <w:r>
        <w:rPr>
          <w:spacing w:val="-2"/>
          <w:sz w:val="20"/>
        </w:rPr>
        <w:t>т</w:t>
      </w:r>
      <w:r>
        <w:rPr>
          <w:spacing w:val="-3"/>
          <w:sz w:val="20"/>
        </w:rPr>
        <w:t>е</w:t>
      </w:r>
      <w:r>
        <w:rPr>
          <w:sz w:val="20"/>
        </w:rPr>
        <w:t>х</w:t>
      </w:r>
      <w:r>
        <w:rPr>
          <w:spacing w:val="2"/>
          <w:sz w:val="20"/>
        </w:rPr>
        <w:t>н</w:t>
      </w:r>
      <w:r>
        <w:rPr>
          <w:spacing w:val="-5"/>
          <w:sz w:val="20"/>
        </w:rPr>
        <w:t>о</w:t>
      </w:r>
      <w:r>
        <w:rPr>
          <w:sz w:val="20"/>
        </w:rPr>
        <w:t>л</w:t>
      </w:r>
      <w:r>
        <w:rPr>
          <w:spacing w:val="-5"/>
          <w:sz w:val="20"/>
        </w:rPr>
        <w:t>о</w:t>
      </w:r>
      <w:r>
        <w:rPr>
          <w:spacing w:val="3"/>
          <w:sz w:val="20"/>
        </w:rPr>
        <w:t>г</w:t>
      </w:r>
      <w:r>
        <w:rPr>
          <w:spacing w:val="-3"/>
          <w:sz w:val="20"/>
        </w:rPr>
        <w:t>ий</w:t>
      </w:r>
      <w:r>
        <w:rPr>
          <w:sz w:val="20"/>
        </w:rPr>
        <w:t>.</w:t>
      </w:r>
    </w:p>
    <w:p w:rsidR="000111FE" w:rsidRDefault="000111FE">
      <w:pPr>
        <w:pStyle w:val="a3"/>
        <w:spacing w:before="9"/>
        <w:ind w:left="0" w:firstLine="0"/>
        <w:jc w:val="left"/>
        <w:rPr>
          <w:sz w:val="30"/>
        </w:rPr>
      </w:pPr>
    </w:p>
    <w:p w:rsidR="000111FE" w:rsidRDefault="005D739F" w:rsidP="00280C3E">
      <w:pPr>
        <w:pStyle w:val="2"/>
        <w:numPr>
          <w:ilvl w:val="2"/>
          <w:numId w:val="89"/>
        </w:numPr>
        <w:tabs>
          <w:tab w:val="left" w:pos="904"/>
        </w:tabs>
        <w:ind w:left="352" w:right="2028" w:firstLine="0"/>
      </w:pPr>
      <w:r>
        <w:t>Особенности оценки метапредметных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0111FE" w:rsidRDefault="000111FE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0111FE" w:rsidRDefault="005D739F">
      <w:pPr>
        <w:pStyle w:val="3"/>
        <w:ind w:left="578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результатов</w:t>
      </w:r>
    </w:p>
    <w:p w:rsidR="000111FE" w:rsidRDefault="005D739F">
      <w:pPr>
        <w:pStyle w:val="a3"/>
        <w:spacing w:before="6" w:line="249" w:lineRule="auto"/>
        <w:ind w:left="352" w:right="124" w:firstLine="225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0111FE" w:rsidRDefault="005D739F">
      <w:pPr>
        <w:pStyle w:val="a3"/>
        <w:spacing w:before="5" w:line="249" w:lineRule="auto"/>
        <w:ind w:left="352" w:right="140" w:firstLine="225"/>
      </w:pPr>
      <w:r>
        <w:t>Формирование метапредметных результатов обеспечивается за счёт</w:t>
      </w:r>
      <w:r>
        <w:rPr>
          <w:spacing w:val="1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0111FE" w:rsidRDefault="00CA4297">
      <w:pPr>
        <w:pStyle w:val="a3"/>
        <w:ind w:left="0" w:firstLine="0"/>
        <w:jc w:val="left"/>
        <w:rPr>
          <w:sz w:val="13"/>
        </w:rPr>
      </w:pPr>
      <w:r>
        <w:pict>
          <v:rect id="_x0000_s1140" style="position:absolute;margin-left:50.9pt;margin-top:9.45pt;width:144.1pt;height:.5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0111FE" w:rsidRDefault="005D739F">
      <w:pPr>
        <w:tabs>
          <w:tab w:val="left" w:pos="1072"/>
        </w:tabs>
        <w:spacing w:before="53"/>
        <w:ind w:left="352" w:right="133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Описание</w:t>
      </w:r>
      <w:r>
        <w:rPr>
          <w:spacing w:val="1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1"/>
          <w:sz w:val="18"/>
        </w:rPr>
        <w:t xml:space="preserve"> </w:t>
      </w:r>
      <w:r>
        <w:rPr>
          <w:sz w:val="18"/>
        </w:rPr>
        <w:t>приводится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1"/>
          <w:sz w:val="18"/>
        </w:rPr>
        <w:t xml:space="preserve"> </w:t>
      </w:r>
      <w:r>
        <w:rPr>
          <w:sz w:val="18"/>
        </w:rPr>
        <w:t>«Программа</w:t>
      </w:r>
      <w:r>
        <w:rPr>
          <w:spacing w:val="1"/>
          <w:sz w:val="18"/>
        </w:rPr>
        <w:t xml:space="preserve"> </w:t>
      </w:r>
      <w:r>
        <w:rPr>
          <w:sz w:val="18"/>
        </w:rPr>
        <w:t>формирования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действий»</w:t>
      </w:r>
      <w:r>
        <w:rPr>
          <w:spacing w:val="-9"/>
          <w:sz w:val="18"/>
        </w:rPr>
        <w:t xml:space="preserve"> </w:t>
      </w:r>
      <w:r>
        <w:rPr>
          <w:sz w:val="18"/>
        </w:rPr>
        <w:t>настоящей Примерной</w:t>
      </w:r>
      <w:r>
        <w:rPr>
          <w:spacing w:val="-1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3"/>
          <w:sz w:val="18"/>
        </w:rPr>
        <w:t xml:space="preserve"> </w:t>
      </w:r>
      <w:r>
        <w:rPr>
          <w:sz w:val="18"/>
        </w:rPr>
        <w:t>образовательной программы.</w:t>
      </w:r>
    </w:p>
    <w:p w:rsidR="000111FE" w:rsidRDefault="000111FE">
      <w:pPr>
        <w:jc w:val="both"/>
        <w:rPr>
          <w:sz w:val="18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firstLine="225"/>
        <w:jc w:val="left"/>
      </w:pPr>
      <w:r>
        <w:rPr>
          <w:spacing w:val="-1"/>
        </w:rPr>
        <w:lastRenderedPageBreak/>
        <w:t>Оценка</w:t>
      </w:r>
      <w:r>
        <w:rPr>
          <w:spacing w:val="-9"/>
        </w:rPr>
        <w:t xml:space="preserve"> </w:t>
      </w:r>
      <w:r>
        <w:rPr>
          <w:spacing w:val="-1"/>
        </w:rPr>
        <w:t>метапредметных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проводится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определения</w:t>
      </w:r>
      <w:r>
        <w:rPr>
          <w:spacing w:val="-47"/>
        </w:rPr>
        <w:t xml:space="preserve"> </w:t>
      </w:r>
      <w:r>
        <w:t>сформированности: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2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11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действий.</w:t>
      </w:r>
    </w:p>
    <w:p w:rsidR="000111FE" w:rsidRDefault="005D739F">
      <w:pPr>
        <w:pStyle w:val="a3"/>
        <w:spacing w:before="10" w:line="249" w:lineRule="auto"/>
        <w:ind w:left="352" w:right="138" w:firstLine="225"/>
      </w:pPr>
      <w:r>
        <w:t>Овладение универсальными учебными познавательными 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умений:</w:t>
      </w:r>
    </w:p>
    <w:p w:rsidR="000111FE" w:rsidRDefault="005D739F" w:rsidP="00280C3E">
      <w:pPr>
        <w:pStyle w:val="a4"/>
        <w:numPr>
          <w:ilvl w:val="0"/>
          <w:numId w:val="87"/>
        </w:numPr>
        <w:tabs>
          <w:tab w:val="left" w:pos="799"/>
        </w:tabs>
        <w:spacing w:before="2"/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действия: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11" w:line="249" w:lineRule="auto"/>
        <w:ind w:right="14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22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25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7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21"/>
          <w:sz w:val="20"/>
        </w:rPr>
        <w:t xml:space="preserve"> </w:t>
      </w:r>
      <w:r>
        <w:rPr>
          <w:sz w:val="20"/>
        </w:rPr>
        <w:t>для</w:t>
      </w:r>
      <w:r>
        <w:rPr>
          <w:spacing w:val="22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1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-2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0"/>
          <w:sz w:val="20"/>
        </w:rPr>
        <w:t xml:space="preserve"> </w:t>
      </w:r>
      <w:r>
        <w:rPr>
          <w:sz w:val="20"/>
        </w:rPr>
        <w:t>признаку;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10" w:line="249" w:lineRule="auto"/>
        <w:ind w:right="138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 предложенные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объекты;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2" w:line="249" w:lineRule="auto"/>
        <w:ind w:right="133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4"/>
          <w:sz w:val="20"/>
        </w:rPr>
        <w:t xml:space="preserve"> </w:t>
      </w:r>
      <w:r>
        <w:rPr>
          <w:sz w:val="20"/>
        </w:rPr>
        <w:t>алгоритма;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3" w:line="249" w:lineRule="auto"/>
        <w:ind w:right="138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 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2" w:line="249" w:lineRule="auto"/>
        <w:ind w:right="13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поддающихся непосредственному наблюдению или знакомых по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</w:t>
      </w:r>
      <w:r>
        <w:rPr>
          <w:spacing w:val="3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выводы;</w:t>
      </w:r>
    </w:p>
    <w:p w:rsidR="000111FE" w:rsidRDefault="005D739F" w:rsidP="00280C3E">
      <w:pPr>
        <w:pStyle w:val="a4"/>
        <w:numPr>
          <w:ilvl w:val="0"/>
          <w:numId w:val="87"/>
        </w:numPr>
        <w:tabs>
          <w:tab w:val="left" w:pos="799"/>
        </w:tabs>
        <w:spacing w:before="2"/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действия: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10" w:line="249" w:lineRule="auto"/>
        <w:ind w:right="138"/>
        <w:rPr>
          <w:sz w:val="20"/>
        </w:rPr>
      </w:pPr>
      <w:r>
        <w:rPr>
          <w:sz w:val="20"/>
        </w:rPr>
        <w:t>определять разрыв между реальным и желательным 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вопросов;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3" w:line="249" w:lineRule="auto"/>
        <w:ind w:right="134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 изменения объекта,</w:t>
      </w:r>
      <w:r>
        <w:rPr>
          <w:spacing w:val="3"/>
          <w:sz w:val="20"/>
        </w:rPr>
        <w:t xml:space="preserve"> </w:t>
      </w:r>
      <w:r>
        <w:rPr>
          <w:sz w:val="20"/>
        </w:rPr>
        <w:t>ситуации;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2" w:line="252" w:lineRule="auto"/>
        <w:ind w:right="13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line="249" w:lineRule="auto"/>
        <w:ind w:right="138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 по установлению особенностей объекта изучения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0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3"/>
          <w:sz w:val="20"/>
        </w:rPr>
        <w:t xml:space="preserve"> </w:t>
      </w:r>
      <w:r>
        <w:rPr>
          <w:sz w:val="20"/>
        </w:rPr>
        <w:t>(часть</w:t>
      </w:r>
      <w:r>
        <w:rPr>
          <w:spacing w:val="2"/>
          <w:sz w:val="20"/>
        </w:rPr>
        <w:t xml:space="preserve"> </w:t>
      </w:r>
      <w:r>
        <w:rPr>
          <w:sz w:val="20"/>
        </w:rPr>
        <w:t>— целое,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5"/>
          <w:sz w:val="20"/>
        </w:rPr>
        <w:t xml:space="preserve"> </w:t>
      </w:r>
      <w:r>
        <w:rPr>
          <w:sz w:val="20"/>
        </w:rPr>
        <w:t>следствие);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line="249" w:lineRule="auto"/>
        <w:ind w:right="134"/>
        <w:rPr>
          <w:sz w:val="20"/>
        </w:rPr>
      </w:pPr>
      <w:r>
        <w:rPr>
          <w:sz w:val="20"/>
        </w:rPr>
        <w:t>формулировать выводы и подкреплять 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результатов проведённого наблюдения (опыта, измерения,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исследования);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3" w:line="249" w:lineRule="auto"/>
        <w:ind w:right="138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</w:p>
    <w:p w:rsidR="000111FE" w:rsidRDefault="005D739F" w:rsidP="00280C3E">
      <w:pPr>
        <w:pStyle w:val="a4"/>
        <w:numPr>
          <w:ilvl w:val="0"/>
          <w:numId w:val="87"/>
        </w:numPr>
        <w:tabs>
          <w:tab w:val="left" w:pos="799"/>
        </w:tabs>
        <w:spacing w:before="2"/>
        <w:rPr>
          <w:sz w:val="20"/>
        </w:rPr>
      </w:pPr>
      <w:r>
        <w:rPr>
          <w:sz w:val="20"/>
        </w:rPr>
        <w:t>работа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информацией: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10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10" w:line="249" w:lineRule="auto"/>
        <w:ind w:right="139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65" w:line="249" w:lineRule="auto"/>
        <w:ind w:right="135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2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-9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4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проверки;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3" w:line="249" w:lineRule="auto"/>
        <w:ind w:right="138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Интернете;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4" w:line="249" w:lineRule="auto"/>
        <w:ind w:right="139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2" w:line="249" w:lineRule="auto"/>
        <w:ind w:right="140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0111FE" w:rsidRDefault="005D739F">
      <w:pPr>
        <w:pStyle w:val="a3"/>
        <w:spacing w:before="1" w:line="249" w:lineRule="auto"/>
        <w:ind w:left="352" w:right="136" w:firstLine="22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47"/>
        </w:rPr>
        <w:t xml:space="preserve"> </w:t>
      </w:r>
      <w:r>
        <w:t>действиями согласно ФГОС НОО предполагает формирование и оценку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умений:</w:t>
      </w:r>
    </w:p>
    <w:p w:rsidR="000111FE" w:rsidRDefault="005D739F" w:rsidP="00280C3E">
      <w:pPr>
        <w:pStyle w:val="a4"/>
        <w:numPr>
          <w:ilvl w:val="0"/>
          <w:numId w:val="86"/>
        </w:numPr>
        <w:tabs>
          <w:tab w:val="left" w:pos="799"/>
        </w:tabs>
        <w:spacing w:before="3"/>
        <w:rPr>
          <w:sz w:val="20"/>
        </w:rPr>
      </w:pPr>
      <w:r>
        <w:rPr>
          <w:sz w:val="20"/>
        </w:rPr>
        <w:t>общение: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10" w:line="249" w:lineRule="auto"/>
        <w:ind w:right="138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3"/>
          <w:sz w:val="20"/>
        </w:rPr>
        <w:t xml:space="preserve"> </w:t>
      </w:r>
      <w:r>
        <w:rPr>
          <w:sz w:val="20"/>
        </w:rPr>
        <w:t>среде;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2" w:line="249" w:lineRule="auto"/>
        <w:ind w:right="142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9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7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3"/>
          <w:sz w:val="20"/>
        </w:rPr>
        <w:t xml:space="preserve"> </w:t>
      </w:r>
      <w:r>
        <w:rPr>
          <w:sz w:val="20"/>
        </w:rPr>
        <w:t>и дискуссии;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2"/>
        <w:jc w:val="left"/>
        <w:rPr>
          <w:sz w:val="20"/>
        </w:rPr>
      </w:pPr>
      <w:r>
        <w:rPr>
          <w:spacing w:val="-2"/>
          <w:sz w:val="20"/>
        </w:rPr>
        <w:t>признавать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существования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точек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зрения;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6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10" w:line="249" w:lineRule="auto"/>
        <w:ind w:right="135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6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4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2" w:line="252" w:lineRule="auto"/>
        <w:ind w:right="143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19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20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22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line="227" w:lineRule="exact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10" w:line="249" w:lineRule="auto"/>
        <w:ind w:right="135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10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9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1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3"/>
          <w:sz w:val="20"/>
        </w:rPr>
        <w:t xml:space="preserve"> </w:t>
      </w:r>
      <w:r>
        <w:rPr>
          <w:sz w:val="20"/>
        </w:rPr>
        <w:t>фото,</w:t>
      </w:r>
      <w:r>
        <w:rPr>
          <w:spacing w:val="13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выступления;</w:t>
      </w:r>
    </w:p>
    <w:p w:rsidR="000111FE" w:rsidRDefault="005D739F" w:rsidP="00280C3E">
      <w:pPr>
        <w:pStyle w:val="a4"/>
        <w:numPr>
          <w:ilvl w:val="0"/>
          <w:numId w:val="86"/>
        </w:numPr>
        <w:tabs>
          <w:tab w:val="left" w:pos="799"/>
        </w:tabs>
        <w:spacing w:before="2"/>
        <w:rPr>
          <w:sz w:val="20"/>
        </w:rPr>
      </w:pPr>
      <w:r>
        <w:rPr>
          <w:spacing w:val="-1"/>
          <w:sz w:val="20"/>
        </w:rPr>
        <w:t>совместная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деятельность: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10" w:line="249" w:lineRule="auto"/>
        <w:ind w:right="13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 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 задачах) 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 планирования, распределения промежуточных шагов и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4" w:line="249" w:lineRule="auto"/>
        <w:ind w:right="137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3" w:line="249" w:lineRule="auto"/>
        <w:ind w:right="139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2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10"/>
        <w:rPr>
          <w:sz w:val="20"/>
        </w:rPr>
      </w:pP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0111FE" w:rsidRDefault="000111FE">
      <w:pPr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65" w:line="249" w:lineRule="auto"/>
        <w:ind w:right="138"/>
        <w:rPr>
          <w:sz w:val="20"/>
        </w:rPr>
      </w:pPr>
      <w:r>
        <w:rPr>
          <w:sz w:val="20"/>
        </w:rPr>
        <w:lastRenderedPageBreak/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образцы.</w:t>
      </w:r>
    </w:p>
    <w:p w:rsidR="000111FE" w:rsidRDefault="005D739F">
      <w:pPr>
        <w:pStyle w:val="a3"/>
        <w:spacing w:before="2" w:line="249" w:lineRule="auto"/>
        <w:ind w:left="352" w:right="138" w:firstLine="22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умений:</w:t>
      </w:r>
    </w:p>
    <w:p w:rsidR="000111FE" w:rsidRDefault="005D739F" w:rsidP="00280C3E">
      <w:pPr>
        <w:pStyle w:val="a4"/>
        <w:numPr>
          <w:ilvl w:val="0"/>
          <w:numId w:val="85"/>
        </w:numPr>
        <w:tabs>
          <w:tab w:val="left" w:pos="800"/>
        </w:tabs>
        <w:spacing w:before="3"/>
        <w:rPr>
          <w:sz w:val="20"/>
        </w:rPr>
      </w:pPr>
      <w:r>
        <w:rPr>
          <w:sz w:val="20"/>
        </w:rPr>
        <w:t>самоорганизация: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10" w:line="249" w:lineRule="auto"/>
        <w:ind w:right="140"/>
        <w:jc w:val="left"/>
        <w:rPr>
          <w:sz w:val="20"/>
        </w:rPr>
      </w:pPr>
      <w:r>
        <w:rPr>
          <w:sz w:val="20"/>
        </w:rPr>
        <w:t>планировать действия по решению учебной задачи для 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2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действий;</w:t>
      </w:r>
    </w:p>
    <w:p w:rsidR="000111FE" w:rsidRDefault="005D739F" w:rsidP="00280C3E">
      <w:pPr>
        <w:pStyle w:val="a4"/>
        <w:numPr>
          <w:ilvl w:val="0"/>
          <w:numId w:val="85"/>
        </w:numPr>
        <w:tabs>
          <w:tab w:val="left" w:pos="799"/>
        </w:tabs>
        <w:spacing w:before="10"/>
        <w:ind w:left="798" w:hanging="221"/>
        <w:rPr>
          <w:sz w:val="20"/>
        </w:rPr>
      </w:pPr>
      <w:r>
        <w:rPr>
          <w:sz w:val="20"/>
        </w:rPr>
        <w:t>самоконтроль: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причины успеха/неудач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19"/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ошибок.</w:t>
      </w:r>
    </w:p>
    <w:p w:rsidR="000111FE" w:rsidRDefault="005D739F">
      <w:pPr>
        <w:pStyle w:val="a3"/>
        <w:spacing w:before="10" w:line="249" w:lineRule="auto"/>
        <w:ind w:left="352" w:right="135" w:firstLine="225"/>
      </w:pPr>
      <w:r>
        <w:t>Оценка достижения метапредметных результатов осуществляется как</w:t>
      </w:r>
      <w:r>
        <w:rPr>
          <w:spacing w:val="-47"/>
        </w:rPr>
        <w:t xml:space="preserve"> </w:t>
      </w:r>
      <w:r>
        <w:t>педагогическим</w:t>
      </w:r>
      <w:r>
        <w:rPr>
          <w:spacing w:val="-6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текущей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промежуточной</w:t>
      </w:r>
      <w:r>
        <w:rPr>
          <w:spacing w:val="-9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предмету, так и администрацией образовательной организации в 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4"/>
        </w:rPr>
        <w:t xml:space="preserve"> </w:t>
      </w:r>
      <w:r>
        <w:t>мониторинга.</w:t>
      </w:r>
    </w:p>
    <w:p w:rsidR="000111FE" w:rsidRDefault="005D739F">
      <w:pPr>
        <w:pStyle w:val="a3"/>
        <w:spacing w:before="4" w:line="249" w:lineRule="auto"/>
        <w:ind w:left="352" w:right="134" w:firstLine="225"/>
      </w:pP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разрешать</w:t>
      </w:r>
      <w:r>
        <w:rPr>
          <w:spacing w:val="-11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задачи,</w:t>
      </w:r>
      <w:r>
        <w:rPr>
          <w:spacing w:val="-48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rPr>
          <w:spacing w:val="-3"/>
        </w:rPr>
        <w:t>п</w:t>
      </w:r>
      <w:r>
        <w:t>р</w:t>
      </w:r>
      <w:r>
        <w:rPr>
          <w:spacing w:val="-4"/>
        </w:rPr>
        <w:t>е</w:t>
      </w:r>
      <w:r>
        <w:rPr>
          <w:spacing w:val="2"/>
        </w:rPr>
        <w:t>п</w:t>
      </w:r>
      <w:r>
        <w:rPr>
          <w:spacing w:val="-5"/>
        </w:rPr>
        <w:t>о</w:t>
      </w:r>
      <w:r>
        <w:rPr>
          <w:spacing w:val="-2"/>
        </w:rPr>
        <w:t>д</w:t>
      </w:r>
      <w:r>
        <w:rPr>
          <w:spacing w:val="1"/>
        </w:rPr>
        <w:t>а</w:t>
      </w:r>
      <w:r>
        <w:t>в</w:t>
      </w:r>
      <w:r>
        <w:rPr>
          <w:spacing w:val="1"/>
        </w:rPr>
        <w:t>а</w:t>
      </w:r>
      <w:r>
        <w:rPr>
          <w:spacing w:val="-3"/>
        </w:rPr>
        <w:t>ни</w:t>
      </w:r>
      <w:r>
        <w:rPr>
          <w:spacing w:val="-1"/>
        </w:rPr>
        <w:t>и</w:t>
      </w:r>
      <w:r>
        <w:rPr>
          <w:spacing w:val="2"/>
          <w:w w:val="102"/>
          <w:position w:val="11"/>
          <w:sz w:val="8"/>
        </w:rPr>
        <w:t>1</w:t>
      </w:r>
      <w:r>
        <w:t>.</w:t>
      </w:r>
    </w:p>
    <w:p w:rsidR="000111FE" w:rsidRDefault="005D739F">
      <w:pPr>
        <w:pStyle w:val="a3"/>
        <w:spacing w:before="5" w:line="249" w:lineRule="auto"/>
        <w:ind w:left="352" w:right="127" w:firstLine="22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-47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 основе и может включать диагностические 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0111FE" w:rsidRDefault="005D739F">
      <w:pPr>
        <w:pStyle w:val="3"/>
        <w:spacing w:before="12"/>
        <w:ind w:left="578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</w:p>
    <w:p w:rsidR="000111FE" w:rsidRDefault="005D739F">
      <w:pPr>
        <w:pStyle w:val="a3"/>
        <w:spacing w:before="5" w:line="249" w:lineRule="auto"/>
        <w:ind w:left="352" w:right="132" w:firstLine="22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положения»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 каждой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дисциплиной.</w:t>
      </w:r>
    </w:p>
    <w:p w:rsidR="000111FE" w:rsidRDefault="00CA4297">
      <w:pPr>
        <w:pStyle w:val="a3"/>
        <w:spacing w:before="10"/>
        <w:ind w:left="0" w:firstLine="0"/>
        <w:jc w:val="left"/>
        <w:rPr>
          <w:sz w:val="25"/>
        </w:rPr>
      </w:pPr>
      <w:r>
        <w:pict>
          <v:rect id="_x0000_s1139" style="position:absolute;margin-left:50.9pt;margin-top:16.85pt;width:144.1pt;height:.5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0111FE" w:rsidRDefault="005D739F">
      <w:pPr>
        <w:tabs>
          <w:tab w:val="left" w:pos="1072"/>
        </w:tabs>
        <w:spacing w:before="53"/>
        <w:ind w:left="352" w:right="133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Описание</w:t>
      </w:r>
      <w:r>
        <w:rPr>
          <w:spacing w:val="1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1"/>
          <w:sz w:val="18"/>
        </w:rPr>
        <w:t xml:space="preserve"> </w:t>
      </w:r>
      <w:r>
        <w:rPr>
          <w:sz w:val="18"/>
        </w:rPr>
        <w:t>приводится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1"/>
          <w:sz w:val="18"/>
        </w:rPr>
        <w:t xml:space="preserve"> </w:t>
      </w:r>
      <w:r>
        <w:rPr>
          <w:sz w:val="18"/>
        </w:rPr>
        <w:t>«Программа</w:t>
      </w:r>
      <w:r>
        <w:rPr>
          <w:spacing w:val="1"/>
          <w:sz w:val="18"/>
        </w:rPr>
        <w:t xml:space="preserve"> </w:t>
      </w:r>
      <w:r>
        <w:rPr>
          <w:sz w:val="18"/>
        </w:rPr>
        <w:t>формирования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действий»</w:t>
      </w:r>
      <w:r>
        <w:rPr>
          <w:spacing w:val="-9"/>
          <w:sz w:val="18"/>
        </w:rPr>
        <w:t xml:space="preserve"> </w:t>
      </w:r>
      <w:r>
        <w:rPr>
          <w:sz w:val="18"/>
        </w:rPr>
        <w:t>настоящей Примерной</w:t>
      </w:r>
      <w:r>
        <w:rPr>
          <w:spacing w:val="-1"/>
          <w:sz w:val="18"/>
        </w:rPr>
        <w:t xml:space="preserve"> </w:t>
      </w:r>
      <w:r>
        <w:rPr>
          <w:sz w:val="18"/>
        </w:rPr>
        <w:t>основной</w:t>
      </w:r>
      <w:r>
        <w:rPr>
          <w:spacing w:val="3"/>
          <w:sz w:val="18"/>
        </w:rPr>
        <w:t xml:space="preserve"> </w:t>
      </w:r>
      <w:r>
        <w:rPr>
          <w:sz w:val="18"/>
        </w:rPr>
        <w:t>образовательной программы.</w:t>
      </w:r>
    </w:p>
    <w:p w:rsidR="000111FE" w:rsidRDefault="000111FE">
      <w:pPr>
        <w:jc w:val="both"/>
        <w:rPr>
          <w:sz w:val="18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70" w:line="249" w:lineRule="auto"/>
        <w:ind w:left="352" w:right="135" w:firstLine="225"/>
      </w:pPr>
      <w:r>
        <w:lastRenderedPageBreak/>
        <w:t xml:space="preserve">Основным </w:t>
      </w:r>
      <w:r>
        <w:rPr>
          <w:b/>
        </w:rPr>
        <w:t xml:space="preserve">предметом </w:t>
      </w:r>
      <w:r>
        <w:t>оценки в соответствии с требованиями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7"/>
        </w:rPr>
        <w:t xml:space="preserve"> </w:t>
      </w:r>
      <w:r>
        <w:t>регулятивных,</w:t>
      </w:r>
      <w:r>
        <w:rPr>
          <w:spacing w:val="13"/>
        </w:rPr>
        <w:t xml:space="preserve"> </w:t>
      </w:r>
      <w:r>
        <w:t>коммуникативных)</w:t>
      </w:r>
      <w:r>
        <w:rPr>
          <w:spacing w:val="5"/>
        </w:rPr>
        <w:t xml:space="preserve"> </w:t>
      </w:r>
      <w:r>
        <w:t>действий.</w:t>
      </w:r>
    </w:p>
    <w:p w:rsidR="000111FE" w:rsidRDefault="005D739F">
      <w:pPr>
        <w:spacing w:line="254" w:lineRule="auto"/>
        <w:ind w:left="352" w:right="138" w:firstLine="225"/>
        <w:jc w:val="both"/>
        <w:rPr>
          <w:sz w:val="20"/>
        </w:rPr>
      </w:pP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критерии: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знание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понимание</w:t>
      </w:r>
      <w:r>
        <w:rPr>
          <w:sz w:val="20"/>
        </w:rPr>
        <w:t>,</w:t>
      </w:r>
      <w:r>
        <w:rPr>
          <w:spacing w:val="3"/>
          <w:sz w:val="20"/>
        </w:rPr>
        <w:t xml:space="preserve"> </w:t>
      </w:r>
      <w:r>
        <w:rPr>
          <w:b/>
          <w:i/>
          <w:sz w:val="20"/>
        </w:rPr>
        <w:t>применение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функциональность</w:t>
      </w:r>
      <w:r>
        <w:rPr>
          <w:sz w:val="20"/>
        </w:rPr>
        <w:t>.</w:t>
      </w:r>
    </w:p>
    <w:p w:rsidR="000111FE" w:rsidRDefault="005D739F">
      <w:pPr>
        <w:pStyle w:val="a3"/>
        <w:spacing w:line="249" w:lineRule="auto"/>
        <w:ind w:left="352" w:right="131" w:firstLine="225"/>
      </w:pPr>
      <w:r>
        <w:t>Обобщённый критерий «</w:t>
      </w:r>
      <w:r>
        <w:rPr>
          <w:b/>
        </w:rPr>
        <w:t>знание и понимание</w:t>
      </w:r>
      <w:r>
        <w:t>» включает знание 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контекстах, знание и понимание терминологии, понятий и</w:t>
      </w:r>
      <w:r>
        <w:rPr>
          <w:spacing w:val="1"/>
        </w:rPr>
        <w:t xml:space="preserve"> </w:t>
      </w:r>
      <w:r>
        <w:t>идей,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 или</w:t>
      </w:r>
      <w:r>
        <w:rPr>
          <w:spacing w:val="-1"/>
        </w:rPr>
        <w:t xml:space="preserve"> </w:t>
      </w:r>
      <w:r>
        <w:t>алгоритмов.</w:t>
      </w:r>
    </w:p>
    <w:p w:rsidR="000111FE" w:rsidRDefault="005D739F">
      <w:pPr>
        <w:spacing w:before="1"/>
        <w:ind w:left="578"/>
        <w:jc w:val="both"/>
        <w:rPr>
          <w:sz w:val="20"/>
        </w:rPr>
      </w:pPr>
      <w:r>
        <w:rPr>
          <w:sz w:val="20"/>
        </w:rPr>
        <w:t>Обобщённый</w:t>
      </w:r>
      <w:r>
        <w:rPr>
          <w:spacing w:val="-3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-3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применение</w:t>
      </w:r>
      <w:r>
        <w:rPr>
          <w:sz w:val="20"/>
        </w:rPr>
        <w:t>»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включает:</w:t>
      </w:r>
    </w:p>
    <w:p w:rsidR="000111FE" w:rsidRDefault="005D739F">
      <w:pPr>
        <w:pStyle w:val="a3"/>
        <w:spacing w:before="5" w:line="249" w:lineRule="auto"/>
        <w:ind w:left="352" w:right="138" w:firstLine="225"/>
      </w:pPr>
      <w:r>
        <w:t>использование изучаемого материала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учебных 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учебном</w:t>
      </w:r>
      <w:r>
        <w:rPr>
          <w:spacing w:val="4"/>
        </w:rPr>
        <w:t xml:space="preserve"> </w:t>
      </w:r>
      <w:r>
        <w:t>процессе;</w:t>
      </w:r>
    </w:p>
    <w:p w:rsidR="000111FE" w:rsidRDefault="005D739F">
      <w:pPr>
        <w:pStyle w:val="a3"/>
        <w:spacing w:before="4" w:line="249" w:lineRule="auto"/>
        <w:ind w:left="352" w:right="130" w:firstLine="225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применению и преобразованию при решении учебных задач/проблем, в</w:t>
      </w:r>
      <w:r>
        <w:rPr>
          <w:spacing w:val="1"/>
        </w:rPr>
        <w:t xml:space="preserve"> </w:t>
      </w:r>
      <w:r>
        <w:t>том числе в ходе поисковой деятельности, учебно-исследовательской 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0111FE" w:rsidRDefault="005D739F">
      <w:pPr>
        <w:pStyle w:val="a3"/>
        <w:spacing w:before="9" w:line="249" w:lineRule="auto"/>
        <w:ind w:left="352" w:right="135" w:firstLine="225"/>
      </w:pPr>
      <w:r>
        <w:t>Обобщённый критерий «</w:t>
      </w:r>
      <w:r>
        <w:rPr>
          <w:b/>
        </w:rPr>
        <w:t>функциональность</w:t>
      </w:r>
      <w:r>
        <w:t>» включает 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приобретённых</w:t>
      </w:r>
      <w:r>
        <w:rPr>
          <w:spacing w:val="-7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решении</w:t>
      </w:r>
      <w:r>
        <w:rPr>
          <w:spacing w:val="-47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0111FE" w:rsidRDefault="005D739F">
      <w:pPr>
        <w:pStyle w:val="a3"/>
        <w:spacing w:line="249" w:lineRule="auto"/>
        <w:ind w:left="352" w:right="135" w:firstLine="22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 в ходе процедур текущей, тематической, промежуточной и</w:t>
      </w:r>
      <w:r>
        <w:rPr>
          <w:spacing w:val="1"/>
        </w:rPr>
        <w:t xml:space="preserve"> </w:t>
      </w:r>
      <w:r>
        <w:t>итоговой</w:t>
      </w:r>
      <w:r>
        <w:rPr>
          <w:spacing w:val="-7"/>
        </w:rPr>
        <w:t xml:space="preserve"> </w:t>
      </w:r>
      <w:r>
        <w:t>оценки,</w:t>
      </w:r>
      <w:r>
        <w:rPr>
          <w:spacing w:val="-2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администрацией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4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-3"/>
        </w:rPr>
        <w:t xml:space="preserve"> </w:t>
      </w:r>
      <w:r>
        <w:t>мониторинга.</w:t>
      </w:r>
    </w:p>
    <w:p w:rsidR="000111FE" w:rsidRDefault="005D739F">
      <w:pPr>
        <w:pStyle w:val="a3"/>
        <w:spacing w:before="4" w:line="249" w:lineRule="auto"/>
        <w:ind w:left="352" w:right="138" w:firstLine="225"/>
      </w:pPr>
      <w:r>
        <w:t xml:space="preserve">Особенности  </w:t>
      </w:r>
      <w:r>
        <w:rPr>
          <w:spacing w:val="24"/>
        </w:rPr>
        <w:t xml:space="preserve"> </w:t>
      </w:r>
      <w:r>
        <w:t xml:space="preserve">оценки   </w:t>
      </w:r>
      <w:r>
        <w:rPr>
          <w:spacing w:val="22"/>
        </w:rPr>
        <w:t xml:space="preserve"> </w:t>
      </w:r>
      <w:r>
        <w:t xml:space="preserve">по   </w:t>
      </w:r>
      <w:r>
        <w:rPr>
          <w:spacing w:val="19"/>
        </w:rPr>
        <w:t xml:space="preserve"> </w:t>
      </w:r>
      <w:r>
        <w:t xml:space="preserve">отдельному   </w:t>
      </w:r>
      <w:r>
        <w:rPr>
          <w:spacing w:val="15"/>
        </w:rPr>
        <w:t xml:space="preserve"> </w:t>
      </w:r>
      <w:r>
        <w:t xml:space="preserve">предмету   </w:t>
      </w:r>
      <w:r>
        <w:rPr>
          <w:spacing w:val="24"/>
        </w:rPr>
        <w:t xml:space="preserve"> </w:t>
      </w:r>
      <w:r>
        <w:t>фиксируются</w:t>
      </w:r>
      <w:r>
        <w:rPr>
          <w:spacing w:val="-48"/>
        </w:rPr>
        <w:t xml:space="preserve"> </w:t>
      </w:r>
      <w:r>
        <w:t>в 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 советом образовательной организации и доводится до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0111FE" w:rsidRDefault="005D739F">
      <w:pPr>
        <w:pStyle w:val="a3"/>
        <w:spacing w:before="3"/>
        <w:ind w:left="578" w:firstLine="0"/>
      </w:pPr>
      <w:r>
        <w:t>Описание</w:t>
      </w:r>
      <w:r>
        <w:rPr>
          <w:spacing w:val="-2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включать: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11" w:line="249" w:lineRule="auto"/>
        <w:ind w:right="131"/>
        <w:rPr>
          <w:sz w:val="20"/>
        </w:rPr>
      </w:pPr>
      <w:r>
        <w:rPr>
          <w:sz w:val="20"/>
        </w:rPr>
        <w:t>список итоговых планируемых результатов с указанием этапов их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текущая/тематическая;</w:t>
      </w:r>
      <w:r>
        <w:rPr>
          <w:spacing w:val="6"/>
          <w:sz w:val="20"/>
        </w:rPr>
        <w:t xml:space="preserve"> </w:t>
      </w:r>
      <w:r>
        <w:rPr>
          <w:sz w:val="20"/>
        </w:rPr>
        <w:t>устно/письменно/практика);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2" w:line="249" w:lineRule="auto"/>
        <w:ind w:right="136"/>
        <w:rPr>
          <w:sz w:val="20"/>
        </w:rPr>
      </w:pP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выставлению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отметок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аттестацию (при необходимости — с учётом степени 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отметок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3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оценочные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процедуры);</w:t>
      </w:r>
    </w:p>
    <w:p w:rsidR="000111FE" w:rsidRDefault="005D739F" w:rsidP="00280C3E">
      <w:pPr>
        <w:pStyle w:val="a4"/>
        <w:numPr>
          <w:ilvl w:val="3"/>
          <w:numId w:val="89"/>
        </w:numPr>
        <w:tabs>
          <w:tab w:val="left" w:pos="920"/>
        </w:tabs>
        <w:spacing w:before="3"/>
        <w:rPr>
          <w:sz w:val="20"/>
        </w:rPr>
      </w:pPr>
      <w:r>
        <w:rPr>
          <w:sz w:val="20"/>
        </w:rPr>
        <w:t>график</w:t>
      </w:r>
      <w:r>
        <w:rPr>
          <w:spacing w:val="-5"/>
          <w:sz w:val="20"/>
        </w:rPr>
        <w:t xml:space="preserve"> </w:t>
      </w:r>
      <w:r>
        <w:rPr>
          <w:sz w:val="20"/>
        </w:rPr>
        <w:t>контрольных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мероприятий.</w:t>
      </w:r>
    </w:p>
    <w:p w:rsidR="000111FE" w:rsidRDefault="000111FE">
      <w:pPr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2"/>
        <w:numPr>
          <w:ilvl w:val="2"/>
          <w:numId w:val="89"/>
        </w:numPr>
        <w:tabs>
          <w:tab w:val="left" w:pos="904"/>
        </w:tabs>
        <w:spacing w:before="61"/>
      </w:pPr>
      <w:r>
        <w:lastRenderedPageBreak/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процедур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1" w:firstLine="225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 Проводится администрацией образовательной организации</w:t>
      </w:r>
      <w:r>
        <w:rPr>
          <w:spacing w:val="-48"/>
        </w:rPr>
        <w:t xml:space="preserve"> </w:t>
      </w:r>
      <w:r>
        <w:t>в начале 1 класса и выступает как основа (точка отсчёта) для 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4"/>
        </w:rPr>
        <w:t xml:space="preserve"> </w:t>
      </w:r>
      <w:r>
        <w:t>грамотой</w:t>
      </w:r>
      <w:r>
        <w:rPr>
          <w:spacing w:val="-1"/>
        </w:rPr>
        <w:t xml:space="preserve"> </w:t>
      </w:r>
      <w:r>
        <w:t>и счётом.</w:t>
      </w:r>
    </w:p>
    <w:p w:rsidR="000111FE" w:rsidRDefault="005D739F">
      <w:pPr>
        <w:pStyle w:val="a3"/>
        <w:spacing w:before="2" w:line="249" w:lineRule="auto"/>
        <w:ind w:left="352" w:right="138" w:firstLine="225"/>
      </w:pPr>
      <w:r>
        <w:t>Стартовая диагностика</w:t>
      </w:r>
      <w:r>
        <w:rPr>
          <w:spacing w:val="1"/>
        </w:rPr>
        <w:t xml:space="preserve"> </w:t>
      </w:r>
      <w:r>
        <w:t>может проводиться также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-4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 для корректировки учебных программ и 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процесса.</w:t>
      </w:r>
    </w:p>
    <w:p w:rsidR="000111FE" w:rsidRDefault="005D739F">
      <w:pPr>
        <w:pStyle w:val="a3"/>
        <w:spacing w:before="10" w:line="249" w:lineRule="auto"/>
        <w:ind w:left="352" w:right="128" w:firstLine="225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b/>
          <w:i/>
        </w:rPr>
        <w:t>формирующей</w:t>
      </w:r>
      <w:r>
        <w:t>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поддерживающей и направляющей усилия обучающегося, включающей</w:t>
      </w:r>
      <w:r>
        <w:rPr>
          <w:spacing w:val="1"/>
        </w:rPr>
        <w:t xml:space="preserve"> </w:t>
      </w:r>
      <w:r>
        <w:t xml:space="preserve">его в самостоятельную оценочную деятельность, и </w:t>
      </w:r>
      <w:r>
        <w:rPr>
          <w:b/>
          <w:i/>
        </w:rPr>
        <w:t>диагностической</w:t>
      </w:r>
      <w:r>
        <w:t>,</w:t>
      </w:r>
      <w:r>
        <w:rPr>
          <w:spacing w:val="1"/>
        </w:rPr>
        <w:t xml:space="preserve"> </w:t>
      </w:r>
      <w:r>
        <w:t>способствующей выявлению и осознанию педагогическим работником и</w:t>
      </w:r>
      <w:r>
        <w:rPr>
          <w:spacing w:val="-47"/>
        </w:rPr>
        <w:t xml:space="preserve"> </w:t>
      </w:r>
      <w:r>
        <w:t>обучающимся 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обучении.</w:t>
      </w:r>
    </w:p>
    <w:p w:rsidR="000111FE" w:rsidRDefault="005D739F">
      <w:pPr>
        <w:pStyle w:val="a3"/>
        <w:spacing w:before="1" w:line="249" w:lineRule="auto"/>
        <w:ind w:left="352" w:right="123" w:firstLine="225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-47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 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проверки (устные и письменные опросы, практические 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учебного предмета и особенностей контрольно-оценочной</w:t>
      </w:r>
      <w:r>
        <w:rPr>
          <w:spacing w:val="-47"/>
        </w:rPr>
        <w:t xml:space="preserve"> </w:t>
      </w:r>
      <w:r>
        <w:t>деятельности педагогического работника. Результаты текущей оценки</w:t>
      </w:r>
      <w:r>
        <w:rPr>
          <w:spacing w:val="1"/>
        </w:rPr>
        <w:t xml:space="preserve"> </w:t>
      </w:r>
      <w:r>
        <w:t>являются основой для индивидуализации учебного процесса; при этом</w:t>
      </w:r>
      <w:r>
        <w:rPr>
          <w:spacing w:val="1"/>
        </w:rPr>
        <w:t xml:space="preserve"> </w:t>
      </w:r>
      <w:r>
        <w:t>отдельные результаты, свидетельствующие об успешности обучения и</w:t>
      </w:r>
      <w:r>
        <w:rPr>
          <w:spacing w:val="1"/>
        </w:rPr>
        <w:t xml:space="preserve"> </w:t>
      </w:r>
      <w:r>
        <w:t>достижении тематических результатов в более сжатые (по сравнению с</w:t>
      </w:r>
      <w:r>
        <w:rPr>
          <w:spacing w:val="1"/>
        </w:rPr>
        <w:t xml:space="preserve"> </w:t>
      </w:r>
      <w:r>
        <w:t>планируемыми педагогическим работником) сроки могут включаться в</w:t>
      </w:r>
      <w:r>
        <w:rPr>
          <w:spacing w:val="1"/>
        </w:rPr>
        <w:t xml:space="preserve"> </w:t>
      </w:r>
      <w:r>
        <w:t>систему накопительной оценки и служить основанием, например, 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rPr>
          <w:spacing w:val="-2"/>
        </w:rPr>
        <w:t>т</w:t>
      </w:r>
      <w:r>
        <w:rPr>
          <w:spacing w:val="-3"/>
        </w:rPr>
        <w:t>е</w:t>
      </w:r>
      <w:r>
        <w:rPr>
          <w:spacing w:val="1"/>
        </w:rPr>
        <w:t>ма</w:t>
      </w:r>
      <w:r>
        <w:rPr>
          <w:spacing w:val="-2"/>
        </w:rPr>
        <w:t>т</w:t>
      </w:r>
      <w:r>
        <w:rPr>
          <w:spacing w:val="-3"/>
        </w:rPr>
        <w:t>и</w:t>
      </w:r>
      <w:r>
        <w:rPr>
          <w:spacing w:val="-1"/>
        </w:rPr>
        <w:t>ч</w:t>
      </w:r>
      <w:r>
        <w:rPr>
          <w:spacing w:val="-3"/>
        </w:rPr>
        <w:t>ес</w:t>
      </w:r>
      <w:r>
        <w:rPr>
          <w:spacing w:val="2"/>
        </w:rPr>
        <w:t>к</w:t>
      </w:r>
      <w:r>
        <w:rPr>
          <w:spacing w:val="-5"/>
        </w:rPr>
        <w:t>у</w:t>
      </w:r>
      <w:r>
        <w:t xml:space="preserve">ю </w:t>
      </w:r>
      <w:r>
        <w:rPr>
          <w:spacing w:val="-3"/>
        </w:rPr>
        <w:t>п</w:t>
      </w:r>
      <w:r>
        <w:rPr>
          <w:spacing w:val="4"/>
        </w:rPr>
        <w:t>р</w:t>
      </w:r>
      <w:r>
        <w:rPr>
          <w:spacing w:val="-5"/>
        </w:rPr>
        <w:t>о</w:t>
      </w:r>
      <w:r>
        <w:t>в</w:t>
      </w:r>
      <w:r>
        <w:rPr>
          <w:spacing w:val="-3"/>
        </w:rPr>
        <w:t>е</w:t>
      </w:r>
      <w:r>
        <w:t>р</w:t>
      </w:r>
      <w:r>
        <w:rPr>
          <w:spacing w:val="-5"/>
        </w:rPr>
        <w:t>о</w:t>
      </w:r>
      <w:r>
        <w:rPr>
          <w:spacing w:val="4"/>
        </w:rPr>
        <w:t>ч</w:t>
      </w:r>
      <w:r>
        <w:rPr>
          <w:spacing w:val="2"/>
        </w:rPr>
        <w:t>н</w:t>
      </w:r>
      <w:r>
        <w:rPr>
          <w:spacing w:val="-5"/>
        </w:rPr>
        <w:t>у</w:t>
      </w:r>
      <w:r>
        <w:t>ю р</w:t>
      </w:r>
      <w:r>
        <w:rPr>
          <w:spacing w:val="1"/>
        </w:rPr>
        <w:t>а</w:t>
      </w:r>
      <w:r>
        <w:rPr>
          <w:spacing w:val="-2"/>
        </w:rPr>
        <w:t>б</w:t>
      </w:r>
      <w:r>
        <w:rPr>
          <w:spacing w:val="-5"/>
        </w:rPr>
        <w:t>о</w:t>
      </w:r>
      <w:r>
        <w:rPr>
          <w:spacing w:val="2"/>
        </w:rPr>
        <w:t>т</w:t>
      </w:r>
      <w:r>
        <w:rPr>
          <w:spacing w:val="-1"/>
        </w:rPr>
        <w:t>у</w:t>
      </w:r>
      <w:r>
        <w:rPr>
          <w:spacing w:val="2"/>
          <w:w w:val="102"/>
          <w:position w:val="11"/>
          <w:sz w:val="8"/>
        </w:rPr>
        <w:t>1</w:t>
      </w:r>
      <w:r>
        <w:t>.</w:t>
      </w:r>
    </w:p>
    <w:p w:rsidR="000111FE" w:rsidRDefault="000111FE">
      <w:pPr>
        <w:pStyle w:val="a3"/>
        <w:ind w:left="0" w:firstLine="0"/>
        <w:jc w:val="left"/>
      </w:pPr>
    </w:p>
    <w:p w:rsidR="000111FE" w:rsidRDefault="00CA4297">
      <w:pPr>
        <w:pStyle w:val="a3"/>
        <w:spacing w:before="7"/>
        <w:ind w:left="0" w:firstLine="0"/>
        <w:jc w:val="left"/>
        <w:rPr>
          <w:sz w:val="26"/>
        </w:rPr>
      </w:pPr>
      <w:r>
        <w:pict>
          <v:rect id="_x0000_s1138" style="position:absolute;margin-left:50.9pt;margin-top:17.25pt;width:144.1pt;height:.5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0111FE" w:rsidRDefault="005D739F">
      <w:pPr>
        <w:tabs>
          <w:tab w:val="left" w:pos="1072"/>
        </w:tabs>
        <w:spacing w:before="53"/>
        <w:ind w:left="352" w:right="125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Накопительная оценка рассматривается как способ фиксации освоения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обучающимся</w:t>
      </w:r>
      <w:r>
        <w:rPr>
          <w:spacing w:val="1"/>
          <w:sz w:val="18"/>
        </w:rPr>
        <w:t xml:space="preserve"> </w:t>
      </w:r>
      <w:r>
        <w:rPr>
          <w:sz w:val="18"/>
        </w:rPr>
        <w:t>основных</w:t>
      </w:r>
      <w:r>
        <w:rPr>
          <w:spacing w:val="1"/>
          <w:sz w:val="18"/>
        </w:rPr>
        <w:t xml:space="preserve"> </w:t>
      </w:r>
      <w:r>
        <w:rPr>
          <w:sz w:val="18"/>
        </w:rPr>
        <w:t>умений,</w:t>
      </w:r>
      <w:r>
        <w:rPr>
          <w:spacing w:val="1"/>
          <w:sz w:val="18"/>
        </w:rPr>
        <w:t xml:space="preserve"> </w:t>
      </w:r>
      <w:r>
        <w:rPr>
          <w:sz w:val="18"/>
        </w:rPr>
        <w:t>характеризующих</w:t>
      </w:r>
      <w:r>
        <w:rPr>
          <w:spacing w:val="1"/>
          <w:sz w:val="18"/>
        </w:rPr>
        <w:t xml:space="preserve"> </w:t>
      </w:r>
      <w:r>
        <w:rPr>
          <w:sz w:val="18"/>
        </w:rPr>
        <w:t>достижение</w:t>
      </w:r>
      <w:r>
        <w:rPr>
          <w:spacing w:val="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"/>
          <w:sz w:val="18"/>
        </w:rPr>
        <w:t xml:space="preserve"> </w:t>
      </w:r>
      <w:r>
        <w:rPr>
          <w:sz w:val="18"/>
        </w:rPr>
        <w:t>планируемого</w:t>
      </w:r>
      <w:r>
        <w:rPr>
          <w:spacing w:val="-3"/>
          <w:sz w:val="18"/>
        </w:rPr>
        <w:t xml:space="preserve"> </w:t>
      </w:r>
      <w:r>
        <w:rPr>
          <w:sz w:val="18"/>
        </w:rPr>
        <w:t>результата</w:t>
      </w:r>
      <w:r>
        <w:rPr>
          <w:spacing w:val="3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всех</w:t>
      </w:r>
      <w:r>
        <w:rPr>
          <w:spacing w:val="-2"/>
          <w:sz w:val="18"/>
        </w:rPr>
        <w:t xml:space="preserve"> </w:t>
      </w:r>
      <w:r>
        <w:rPr>
          <w:sz w:val="18"/>
        </w:rPr>
        <w:t>этапах</w:t>
      </w:r>
      <w:r>
        <w:rPr>
          <w:spacing w:val="-3"/>
          <w:sz w:val="18"/>
        </w:rPr>
        <w:t xml:space="preserve"> </w:t>
      </w:r>
      <w:r>
        <w:rPr>
          <w:sz w:val="18"/>
        </w:rPr>
        <w:t>его</w:t>
      </w:r>
      <w:r>
        <w:rPr>
          <w:spacing w:val="-7"/>
          <w:sz w:val="18"/>
        </w:rPr>
        <w:t xml:space="preserve"> </w:t>
      </w:r>
      <w:r>
        <w:rPr>
          <w:sz w:val="18"/>
        </w:rPr>
        <w:t>формирования.</w:t>
      </w:r>
    </w:p>
    <w:p w:rsidR="000111FE" w:rsidRDefault="000111FE">
      <w:pPr>
        <w:jc w:val="both"/>
        <w:rPr>
          <w:sz w:val="18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29" w:firstLine="225"/>
      </w:pPr>
      <w:r>
        <w:lastRenderedPageBreak/>
        <w:t>Тематическая оценка представляет собой процедуру оценки 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0111FE" w:rsidRDefault="005D739F">
      <w:pPr>
        <w:pStyle w:val="a3"/>
        <w:tabs>
          <w:tab w:val="left" w:pos="2271"/>
          <w:tab w:val="left" w:pos="3951"/>
          <w:tab w:val="left" w:pos="5630"/>
        </w:tabs>
        <w:spacing w:before="4" w:line="249" w:lineRule="auto"/>
        <w:ind w:left="352" w:right="134" w:firstLine="225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tab/>
        <w:t>тематические</w:t>
      </w:r>
      <w:r>
        <w:tab/>
        <w:t>планируемые</w:t>
      </w:r>
      <w:r>
        <w:tab/>
        <w:t>результаты</w:t>
      </w:r>
      <w:r>
        <w:rPr>
          <w:spacing w:val="-48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Тематическая</w:t>
      </w:r>
      <w:r>
        <w:rPr>
          <w:spacing w:val="-47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 возможность оценки достижения всей совокупности</w:t>
      </w:r>
      <w:r>
        <w:rPr>
          <w:spacing w:val="1"/>
        </w:rPr>
        <w:t xml:space="preserve"> </w:t>
      </w:r>
      <w:r>
        <w:t>тематических планируемых результатов и каждого из них. 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индивидуализации.</w:t>
      </w:r>
    </w:p>
    <w:p w:rsidR="000111FE" w:rsidRDefault="005D739F">
      <w:pPr>
        <w:pStyle w:val="a3"/>
        <w:spacing w:before="8" w:line="249" w:lineRule="auto"/>
        <w:ind w:left="352" w:right="132" w:firstLine="225"/>
      </w:pPr>
      <w:r>
        <w:t>Портфолио представляет собой процедуру оценки динамики учебной</w:t>
      </w:r>
      <w:r>
        <w:rPr>
          <w:spacing w:val="1"/>
        </w:rPr>
        <w:t xml:space="preserve"> </w:t>
      </w:r>
      <w:r>
        <w:t>и творческой активности обучающегося, направленности, широты 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-47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 (в том числе фотографии, видеоматериалы и т. п.), так и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 и при участии семьи. Включение каких-либо материалов</w:t>
      </w:r>
      <w:r>
        <w:rPr>
          <w:spacing w:val="-47"/>
        </w:rPr>
        <w:t xml:space="preserve"> </w:t>
      </w:r>
      <w:r>
        <w:t>в портфолио без согласия обучающегося не допускается. Портфолио в</w:t>
      </w:r>
      <w:r>
        <w:rPr>
          <w:spacing w:val="1"/>
        </w:rPr>
        <w:t xml:space="preserve"> </w:t>
      </w:r>
      <w:r>
        <w:t>части подборки документов формируется в электронном виде в течение</w:t>
      </w:r>
      <w:r>
        <w:rPr>
          <w:spacing w:val="1"/>
        </w:rPr>
        <w:t xml:space="preserve"> </w:t>
      </w:r>
      <w:r>
        <w:t>всех лет обучения в начальной школе. Результаты, представленные 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характеристике.</w:t>
      </w:r>
    </w:p>
    <w:p w:rsidR="000111FE" w:rsidRDefault="005D739F">
      <w:pPr>
        <w:pStyle w:val="a3"/>
        <w:spacing w:before="15"/>
        <w:ind w:left="578" w:firstLine="0"/>
      </w:pPr>
      <w:r>
        <w:rPr>
          <w:spacing w:val="-3"/>
        </w:rPr>
        <w:t>Внутришкольный</w:t>
      </w:r>
      <w:r>
        <w:rPr>
          <w:spacing w:val="-10"/>
        </w:rPr>
        <w:t xml:space="preserve"> </w:t>
      </w:r>
      <w:r>
        <w:rPr>
          <w:spacing w:val="-2"/>
        </w:rPr>
        <w:t>мониторинг</w:t>
      </w:r>
      <w:r>
        <w:rPr>
          <w:spacing w:val="-3"/>
        </w:rPr>
        <w:t xml:space="preserve"> </w:t>
      </w:r>
      <w:r>
        <w:rPr>
          <w:spacing w:val="-2"/>
        </w:rPr>
        <w:t>представляет</w:t>
      </w:r>
      <w:r>
        <w:rPr>
          <w:spacing w:val="-4"/>
        </w:rPr>
        <w:t xml:space="preserve"> </w:t>
      </w:r>
      <w:r>
        <w:rPr>
          <w:spacing w:val="-2"/>
        </w:rPr>
        <w:t>собой</w:t>
      </w:r>
      <w:r>
        <w:rPr>
          <w:spacing w:val="1"/>
        </w:rPr>
        <w:t xml:space="preserve"> </w:t>
      </w:r>
      <w:r>
        <w:rPr>
          <w:spacing w:val="-2"/>
        </w:rPr>
        <w:t>процедуры:</w:t>
      </w:r>
    </w:p>
    <w:p w:rsidR="000111FE" w:rsidRDefault="005D739F" w:rsidP="00280C3E">
      <w:pPr>
        <w:pStyle w:val="a4"/>
        <w:numPr>
          <w:ilvl w:val="0"/>
          <w:numId w:val="84"/>
        </w:numPr>
        <w:tabs>
          <w:tab w:val="left" w:pos="920"/>
        </w:tabs>
        <w:spacing w:before="10" w:line="249" w:lineRule="auto"/>
        <w:ind w:right="140"/>
        <w:rPr>
          <w:sz w:val="20"/>
        </w:rPr>
      </w:pP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:rsidR="000111FE" w:rsidRDefault="005D739F" w:rsidP="00280C3E">
      <w:pPr>
        <w:pStyle w:val="a4"/>
        <w:numPr>
          <w:ilvl w:val="0"/>
          <w:numId w:val="84"/>
        </w:numPr>
        <w:tabs>
          <w:tab w:val="left" w:pos="920"/>
        </w:tabs>
        <w:spacing w:before="2"/>
        <w:rPr>
          <w:sz w:val="20"/>
        </w:rPr>
      </w:pPr>
      <w:r>
        <w:rPr>
          <w:sz w:val="20"/>
        </w:rPr>
        <w:t>оценки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грамотности;</w:t>
      </w:r>
    </w:p>
    <w:p w:rsidR="000111FE" w:rsidRDefault="005D739F" w:rsidP="00280C3E">
      <w:pPr>
        <w:pStyle w:val="a4"/>
        <w:numPr>
          <w:ilvl w:val="0"/>
          <w:numId w:val="84"/>
        </w:numPr>
        <w:tabs>
          <w:tab w:val="left" w:pos="920"/>
        </w:tabs>
        <w:spacing w:before="10" w:line="249" w:lineRule="auto"/>
        <w:ind w:right="133"/>
        <w:rPr>
          <w:sz w:val="20"/>
        </w:rPr>
      </w:pP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работника,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посещённых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уроков,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работником.</w:t>
      </w:r>
    </w:p>
    <w:p w:rsidR="000111FE" w:rsidRDefault="005D739F">
      <w:pPr>
        <w:pStyle w:val="a3"/>
        <w:spacing w:before="4" w:line="249" w:lineRule="auto"/>
        <w:ind w:left="352" w:right="130" w:firstLine="225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 мониторинга являются основанием для рекомендаций</w:t>
      </w:r>
      <w:r>
        <w:rPr>
          <w:spacing w:val="-4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текущей</w:t>
      </w:r>
      <w:r>
        <w:rPr>
          <w:spacing w:val="2"/>
        </w:rPr>
        <w:t xml:space="preserve"> </w:t>
      </w:r>
      <w:r>
        <w:t>коррекции</w:t>
      </w:r>
      <w:r>
        <w:rPr>
          <w:spacing w:val="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индивидуализации,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1" w:firstLine="0"/>
      </w:pPr>
      <w:r>
        <w:lastRenderedPageBreak/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характеристиках.</w:t>
      </w:r>
    </w:p>
    <w:p w:rsidR="000111FE" w:rsidRDefault="005D739F">
      <w:pPr>
        <w:pStyle w:val="a3"/>
        <w:spacing w:before="4" w:line="249" w:lineRule="auto"/>
        <w:ind w:left="352" w:right="128" w:firstLine="225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51"/>
        </w:rPr>
        <w:t xml:space="preserve"> </w:t>
      </w:r>
      <w:r>
        <w:t>собой</w:t>
      </w:r>
      <w:r>
        <w:rPr>
          <w:spacing w:val="5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</w:t>
      </w:r>
      <w:r>
        <w:rPr>
          <w:spacing w:val="5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проводится в конце каждой четверти (или в конце каждого триместра)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(дневнике).</w:t>
      </w:r>
    </w:p>
    <w:p w:rsidR="000111FE" w:rsidRDefault="005D739F">
      <w:pPr>
        <w:pStyle w:val="a3"/>
        <w:spacing w:before="7" w:line="249" w:lineRule="auto"/>
        <w:ind w:left="352" w:right="138" w:firstLine="225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8"/>
        </w:rPr>
        <w:t xml:space="preserve"> </w:t>
      </w:r>
      <w:r>
        <w:rPr>
          <w:spacing w:val="-1"/>
        </w:rPr>
        <w:t>не</w:t>
      </w:r>
      <w:r>
        <w:rPr>
          <w:spacing w:val="-10"/>
        </w:rPr>
        <w:t xml:space="preserve"> </w:t>
      </w:r>
      <w:r>
        <w:rPr>
          <w:spacing w:val="-1"/>
        </w:rPr>
        <w:t>ниже</w:t>
      </w:r>
      <w:r>
        <w:rPr>
          <w:spacing w:val="-9"/>
        </w:rPr>
        <w:t xml:space="preserve"> </w:t>
      </w:r>
      <w:r>
        <w:rPr>
          <w:spacing w:val="-1"/>
        </w:rPr>
        <w:t>базового,</w:t>
      </w:r>
      <w:r>
        <w:rPr>
          <w:spacing w:val="-4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основанием</w:t>
      </w:r>
      <w:r>
        <w:rPr>
          <w:spacing w:val="-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перевода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следующий</w:t>
      </w:r>
      <w:r>
        <w:rPr>
          <w:spacing w:val="-8"/>
        </w:rPr>
        <w:t xml:space="preserve"> </w:t>
      </w:r>
      <w:r>
        <w:t>класс.</w:t>
      </w:r>
      <w:r>
        <w:rPr>
          <w:spacing w:val="-48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 законом «Об образовании в Российской Федерации» (ст.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и иными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5"/>
        </w:rPr>
        <w:t xml:space="preserve"> </w:t>
      </w:r>
      <w:r>
        <w:t>актами.</w:t>
      </w:r>
    </w:p>
    <w:p w:rsidR="000111FE" w:rsidRDefault="005D739F">
      <w:pPr>
        <w:pStyle w:val="a3"/>
        <w:spacing w:before="6" w:line="249" w:lineRule="auto"/>
        <w:ind w:left="352" w:right="140" w:firstLine="225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 итоговой</w:t>
      </w:r>
      <w:r>
        <w:rPr>
          <w:spacing w:val="-1"/>
        </w:rPr>
        <w:t xml:space="preserve"> </w:t>
      </w:r>
      <w:r>
        <w:t>работы по</w:t>
      </w:r>
      <w:r>
        <w:rPr>
          <w:spacing w:val="-3"/>
        </w:rPr>
        <w:t xml:space="preserve"> </w:t>
      </w:r>
      <w:r>
        <w:t>предмету.</w:t>
      </w:r>
    </w:p>
    <w:p w:rsidR="000111FE" w:rsidRDefault="005D739F">
      <w:pPr>
        <w:pStyle w:val="a3"/>
        <w:spacing w:before="3" w:line="249" w:lineRule="auto"/>
        <w:ind w:left="352" w:right="130" w:firstLine="225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 на основном содержании предмета с учётом формируемых</w:t>
      </w:r>
      <w:r>
        <w:rPr>
          <w:spacing w:val="-4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действий.</w:t>
      </w:r>
    </w:p>
    <w:p w:rsidR="000111FE" w:rsidRDefault="005D739F">
      <w:pPr>
        <w:pStyle w:val="a3"/>
        <w:spacing w:before="3" w:line="249" w:lineRule="auto"/>
        <w:ind w:left="352" w:right="133" w:firstLine="225"/>
      </w:pPr>
      <w:r>
        <w:t>Итоговая оценка по предмету фиксируется в документе об уровне</w:t>
      </w:r>
      <w:r>
        <w:rPr>
          <w:spacing w:val="1"/>
        </w:rPr>
        <w:t xml:space="preserve"> </w:t>
      </w:r>
      <w:r>
        <w:t>образования государственного</w:t>
      </w:r>
      <w:r>
        <w:rPr>
          <w:spacing w:val="-3"/>
        </w:rPr>
        <w:t xml:space="preserve"> </w:t>
      </w:r>
      <w:r>
        <w:t>образца.</w:t>
      </w:r>
    </w:p>
    <w:p w:rsidR="000111FE" w:rsidRDefault="005D739F">
      <w:pPr>
        <w:pStyle w:val="a3"/>
        <w:spacing w:before="2"/>
        <w:ind w:left="578" w:firstLine="0"/>
      </w:pPr>
      <w:r>
        <w:t>Характеристика</w:t>
      </w:r>
      <w:r>
        <w:rPr>
          <w:spacing w:val="-3"/>
        </w:rPr>
        <w:t xml:space="preserve"> </w:t>
      </w:r>
      <w:r>
        <w:t>готовится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основании:</w:t>
      </w:r>
    </w:p>
    <w:p w:rsidR="000111FE" w:rsidRDefault="005D739F">
      <w:pPr>
        <w:pStyle w:val="a3"/>
        <w:spacing w:before="10" w:line="252" w:lineRule="auto"/>
        <w:ind w:left="352" w:right="137" w:firstLine="225"/>
      </w:pPr>
      <w:r>
        <w:t>объективных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 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0111FE" w:rsidRDefault="005D739F">
      <w:pPr>
        <w:pStyle w:val="a3"/>
        <w:spacing w:line="228" w:lineRule="exact"/>
        <w:ind w:left="578" w:firstLine="0"/>
      </w:pPr>
      <w:r>
        <w:t>портфолио</w:t>
      </w:r>
      <w:r>
        <w:rPr>
          <w:spacing w:val="-6"/>
        </w:rPr>
        <w:t xml:space="preserve"> </w:t>
      </w:r>
      <w:r>
        <w:t>выпускника;</w:t>
      </w:r>
    </w:p>
    <w:p w:rsidR="000111FE" w:rsidRDefault="005D739F">
      <w:pPr>
        <w:pStyle w:val="a3"/>
        <w:spacing w:before="10" w:line="249" w:lineRule="auto"/>
        <w:ind w:left="352" w:right="136" w:firstLine="225"/>
      </w:pP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обучавших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0111FE" w:rsidRDefault="005D739F">
      <w:pPr>
        <w:pStyle w:val="a3"/>
        <w:spacing w:before="2"/>
        <w:ind w:left="578" w:firstLine="0"/>
      </w:pPr>
      <w:r>
        <w:t>В</w:t>
      </w:r>
      <w:r>
        <w:rPr>
          <w:spacing w:val="-7"/>
        </w:rPr>
        <w:t xml:space="preserve"> </w:t>
      </w:r>
      <w:r>
        <w:t>характеристике</w:t>
      </w:r>
      <w:r>
        <w:rPr>
          <w:spacing w:val="-4"/>
        </w:rPr>
        <w:t xml:space="preserve"> </w:t>
      </w:r>
      <w:r>
        <w:t>выпускника:</w:t>
      </w:r>
    </w:p>
    <w:p w:rsidR="000111FE" w:rsidRDefault="005D739F">
      <w:pPr>
        <w:pStyle w:val="a3"/>
        <w:spacing w:before="11" w:line="249" w:lineRule="auto"/>
        <w:ind w:left="352" w:right="137" w:firstLine="225"/>
      </w:pP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-5"/>
        </w:rPr>
        <w:t xml:space="preserve"> </w:t>
      </w:r>
      <w:r>
        <w:t>личностных, 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результатов;</w:t>
      </w:r>
    </w:p>
    <w:p w:rsidR="000111FE" w:rsidRDefault="005D739F">
      <w:pPr>
        <w:pStyle w:val="a3"/>
        <w:spacing w:before="1" w:line="249" w:lineRule="auto"/>
        <w:ind w:left="352" w:right="139" w:firstLine="225"/>
      </w:pPr>
      <w:r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 на уровне основного общего образования с</w:t>
      </w:r>
      <w:r>
        <w:rPr>
          <w:spacing w:val="1"/>
        </w:rPr>
        <w:t xml:space="preserve"> </w:t>
      </w:r>
      <w:r>
        <w:t>учётом интересов обучающегося, выявленных проблем и 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3" w:firstLine="225"/>
      </w:pPr>
      <w:r>
        <w:lastRenderedPageBreak/>
        <w:t>Рекомендации педагогического коллектива к выбору индивидуальной</w:t>
      </w:r>
      <w:r>
        <w:rPr>
          <w:spacing w:val="-47"/>
        </w:rPr>
        <w:t xml:space="preserve"> </w:t>
      </w:r>
      <w:r>
        <w:t>образовательной траектории доводятся до сведения выпускника и его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CA4297" w:rsidP="00280C3E">
      <w:pPr>
        <w:pStyle w:val="1"/>
        <w:numPr>
          <w:ilvl w:val="0"/>
          <w:numId w:val="83"/>
        </w:numPr>
        <w:tabs>
          <w:tab w:val="left" w:pos="535"/>
        </w:tabs>
        <w:spacing w:before="102"/>
      </w:pPr>
      <w:r>
        <w:lastRenderedPageBreak/>
        <w:pict>
          <v:rect id="_x0000_s1137" style="position:absolute;left:0;text-align:left;margin-left:38.2pt;margin-top:23.75pt;width:314.85pt;height:.5pt;z-index:-15724032;mso-wrap-distance-left:0;mso-wrap-distance-right:0;mso-position-horizontal-relative:page" fillcolor="black" stroked="f">
            <w10:wrap type="topAndBottom" anchorx="page"/>
          </v:rect>
        </w:pict>
      </w:r>
      <w:r w:rsidR="005D739F">
        <w:t>СОДЕРЖАТЕЛЬНЫЙ</w:t>
      </w:r>
      <w:r w:rsidR="005D739F">
        <w:rPr>
          <w:spacing w:val="-5"/>
        </w:rPr>
        <w:t xml:space="preserve"> </w:t>
      </w:r>
      <w:r w:rsidR="005D739F">
        <w:t>РАЗДЕЛ</w:t>
      </w:r>
    </w:p>
    <w:p w:rsidR="000111FE" w:rsidRDefault="000111FE">
      <w:pPr>
        <w:pStyle w:val="a3"/>
        <w:spacing w:before="1"/>
        <w:ind w:left="0" w:firstLine="0"/>
        <w:jc w:val="left"/>
        <w:rPr>
          <w:b/>
        </w:rPr>
      </w:pPr>
    </w:p>
    <w:p w:rsidR="000111FE" w:rsidRDefault="005D739F" w:rsidP="00280C3E">
      <w:pPr>
        <w:pStyle w:val="a4"/>
        <w:numPr>
          <w:ilvl w:val="1"/>
          <w:numId w:val="83"/>
        </w:numPr>
        <w:tabs>
          <w:tab w:val="left" w:pos="741"/>
        </w:tabs>
        <w:spacing w:before="92"/>
        <w:jc w:val="left"/>
        <w:rPr>
          <w:b/>
        </w:rPr>
      </w:pPr>
      <w:r>
        <w:rPr>
          <w:b/>
        </w:rPr>
        <w:t>РАБОЧИЕ</w:t>
      </w:r>
      <w:r>
        <w:rPr>
          <w:b/>
          <w:spacing w:val="-6"/>
        </w:rPr>
        <w:t xml:space="preserve"> </w:t>
      </w:r>
      <w:r>
        <w:rPr>
          <w:b/>
        </w:rPr>
        <w:t>ПРОГРАММЫ</w:t>
      </w:r>
      <w:r>
        <w:rPr>
          <w:b/>
          <w:spacing w:val="-3"/>
        </w:rPr>
        <w:t xml:space="preserve"> </w:t>
      </w:r>
      <w:r>
        <w:rPr>
          <w:b/>
        </w:rPr>
        <w:t>УЧЕБНЫХ</w:t>
      </w:r>
      <w:r>
        <w:rPr>
          <w:b/>
          <w:spacing w:val="-4"/>
        </w:rPr>
        <w:t xml:space="preserve"> </w:t>
      </w:r>
      <w:r>
        <w:rPr>
          <w:b/>
        </w:rPr>
        <w:t>ПРЕДМЕТОВ</w:t>
      </w:r>
    </w:p>
    <w:p w:rsidR="000111FE" w:rsidRDefault="000111FE">
      <w:pPr>
        <w:pStyle w:val="a3"/>
        <w:ind w:left="0" w:firstLine="0"/>
        <w:jc w:val="left"/>
        <w:rPr>
          <w:b/>
          <w:sz w:val="24"/>
        </w:rPr>
      </w:pPr>
    </w:p>
    <w:p w:rsidR="000111FE" w:rsidRDefault="000111FE">
      <w:pPr>
        <w:pStyle w:val="a3"/>
        <w:ind w:left="0" w:firstLine="0"/>
        <w:jc w:val="left"/>
        <w:rPr>
          <w:b/>
          <w:sz w:val="24"/>
        </w:rPr>
      </w:pPr>
    </w:p>
    <w:p w:rsidR="000111FE" w:rsidRDefault="00CA4297">
      <w:pPr>
        <w:pStyle w:val="1"/>
        <w:spacing w:before="170"/>
      </w:pPr>
      <w:r>
        <w:pict>
          <v:rect id="_x0000_s1136" style="position:absolute;left:0;text-align:left;margin-left:38.2pt;margin-top:27.4pt;width:314.85pt;height:.5pt;z-index:-15723520;mso-wrap-distance-left:0;mso-wrap-distance-right:0;mso-position-horizontal-relative:page" fillcolor="black" stroked="f">
            <w10:wrap type="topAndBottom" anchorx="page"/>
          </v:rect>
        </w:pict>
      </w:r>
      <w:r w:rsidR="005D739F">
        <w:t>РУССКИЙ</w:t>
      </w:r>
      <w:r w:rsidR="005D739F">
        <w:rPr>
          <w:spacing w:val="-3"/>
        </w:rPr>
        <w:t xml:space="preserve"> </w:t>
      </w:r>
      <w:r w:rsidR="005D739F">
        <w:t>ЯЗЫК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3" w:line="249" w:lineRule="auto"/>
        <w:ind w:left="352" w:right="134" w:firstLine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11"/>
        </w:rPr>
        <w:t xml:space="preserve"> </w:t>
      </w:r>
      <w:r>
        <w:t>записку,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4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планирование.</w:t>
      </w:r>
    </w:p>
    <w:p w:rsidR="000111FE" w:rsidRDefault="005D739F">
      <w:pPr>
        <w:pStyle w:val="a3"/>
        <w:spacing w:before="4" w:line="249" w:lineRule="auto"/>
        <w:ind w:left="352" w:right="136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предмета, характеристику психологических </w:t>
      </w:r>
      <w:r>
        <w:t>предпосылок к его изучению</w:t>
      </w:r>
      <w:r>
        <w:rPr>
          <w:spacing w:val="-48"/>
        </w:rPr>
        <w:t xml:space="preserve"> </w:t>
      </w:r>
      <w:r>
        <w:t>младшими школьниками; место в структуре учебного плана, а также</w:t>
      </w:r>
      <w:r>
        <w:rPr>
          <w:spacing w:val="1"/>
        </w:rPr>
        <w:t xml:space="preserve"> </w:t>
      </w:r>
      <w:r>
        <w:t>подходы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отбору</w:t>
      </w:r>
      <w:r>
        <w:rPr>
          <w:spacing w:val="-1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определению</w:t>
      </w:r>
      <w:r>
        <w:rPr>
          <w:spacing w:val="-8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структуре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0111FE" w:rsidRDefault="005D739F">
      <w:pPr>
        <w:pStyle w:val="a3"/>
        <w:spacing w:before="4"/>
        <w:ind w:left="578" w:firstLine="0"/>
      </w:pPr>
      <w:r>
        <w:rPr>
          <w:spacing w:val="-2"/>
        </w:rPr>
        <w:t>Содержание</w:t>
      </w:r>
      <w:r>
        <w:rPr>
          <w:spacing w:val="-7"/>
        </w:rPr>
        <w:t xml:space="preserve"> </w:t>
      </w:r>
      <w:r>
        <w:rPr>
          <w:spacing w:val="-2"/>
        </w:rPr>
        <w:t>обучения</w:t>
      </w:r>
      <w:r>
        <w:rPr>
          <w:spacing w:val="-4"/>
        </w:rPr>
        <w:t xml:space="preserve"> </w:t>
      </w:r>
      <w:r>
        <w:rPr>
          <w:spacing w:val="-2"/>
        </w:rPr>
        <w:t>раскрывает</w:t>
      </w:r>
      <w:r>
        <w:rPr>
          <w:spacing w:val="-5"/>
        </w:rPr>
        <w:t xml:space="preserve"> </w:t>
      </w:r>
      <w:r>
        <w:rPr>
          <w:spacing w:val="-2"/>
        </w:rPr>
        <w:t>содержательные</w:t>
      </w:r>
      <w:r>
        <w:rPr>
          <w:spacing w:val="-10"/>
        </w:rPr>
        <w:t xml:space="preserve"> </w:t>
      </w:r>
      <w:r>
        <w:rPr>
          <w:spacing w:val="-1"/>
        </w:rPr>
        <w:t>линии,</w:t>
      </w:r>
    </w:p>
    <w:p w:rsidR="000111FE" w:rsidRDefault="005D739F">
      <w:pPr>
        <w:pStyle w:val="a3"/>
        <w:spacing w:before="10" w:line="249" w:lineRule="auto"/>
        <w:ind w:left="352" w:right="127" w:firstLine="0"/>
      </w:pP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 школы. Содержание обучения в каждом классе 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школьников</w:t>
      </w:r>
      <w:r>
        <w:rPr>
          <w:vertAlign w:val="superscript"/>
        </w:rPr>
        <w:t>1</w:t>
      </w:r>
      <w:r>
        <w:t>.</w:t>
      </w:r>
    </w:p>
    <w:p w:rsidR="000111FE" w:rsidRDefault="005D739F">
      <w:pPr>
        <w:pStyle w:val="a3"/>
        <w:spacing w:before="6" w:line="249" w:lineRule="auto"/>
        <w:ind w:left="352" w:right="138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4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0111FE" w:rsidRDefault="005D739F">
      <w:pPr>
        <w:pStyle w:val="a3"/>
        <w:spacing w:before="3" w:line="249" w:lineRule="auto"/>
        <w:ind w:left="352" w:right="131" w:firstLine="225"/>
      </w:pPr>
      <w:r>
        <w:t>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t>по всем разделам, выделенным в содержании обучения каждого класса,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обучения,</w:t>
      </w:r>
      <w:r>
        <w:rPr>
          <w:spacing w:val="32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целесообразно</w:t>
      </w:r>
      <w:r>
        <w:rPr>
          <w:spacing w:val="25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при</w:t>
      </w:r>
    </w:p>
    <w:p w:rsidR="000111FE" w:rsidRDefault="000111FE">
      <w:pPr>
        <w:pStyle w:val="a3"/>
        <w:ind w:left="0" w:firstLine="0"/>
        <w:jc w:val="left"/>
      </w:pPr>
    </w:p>
    <w:p w:rsidR="000111FE" w:rsidRDefault="00CA4297">
      <w:pPr>
        <w:pStyle w:val="a3"/>
        <w:spacing w:before="11"/>
        <w:ind w:left="0" w:firstLine="0"/>
        <w:jc w:val="left"/>
        <w:rPr>
          <w:sz w:val="16"/>
        </w:rPr>
      </w:pPr>
      <w:r>
        <w:pict>
          <v:rect id="_x0000_s1135" style="position:absolute;margin-left:50.9pt;margin-top:11.7pt;width:144.1pt;height:.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0111FE" w:rsidRDefault="005D739F">
      <w:pPr>
        <w:tabs>
          <w:tab w:val="left" w:pos="1072"/>
        </w:tabs>
        <w:spacing w:before="53"/>
        <w:ind w:left="352" w:right="125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C</w:t>
      </w:r>
      <w:r>
        <w:rPr>
          <w:spacing w:val="1"/>
          <w:sz w:val="18"/>
        </w:rPr>
        <w:t xml:space="preserve"> </w:t>
      </w:r>
      <w:r>
        <w:rPr>
          <w:sz w:val="18"/>
        </w:rPr>
        <w:t>учётом</w:t>
      </w:r>
      <w:r>
        <w:rPr>
          <w:spacing w:val="1"/>
          <w:sz w:val="18"/>
        </w:rPr>
        <w:t xml:space="preserve"> </w:t>
      </w:r>
      <w:r>
        <w:rPr>
          <w:sz w:val="18"/>
        </w:rPr>
        <w:t>того,</w:t>
      </w:r>
      <w:r>
        <w:rPr>
          <w:spacing w:val="1"/>
          <w:sz w:val="18"/>
        </w:rPr>
        <w:t xml:space="preserve"> </w:t>
      </w:r>
      <w:r>
        <w:rPr>
          <w:sz w:val="18"/>
        </w:rPr>
        <w:t>что</w:t>
      </w:r>
      <w:r>
        <w:rPr>
          <w:spacing w:val="1"/>
          <w:sz w:val="18"/>
        </w:rPr>
        <w:t xml:space="preserve"> </w:t>
      </w:r>
      <w:r>
        <w:rPr>
          <w:sz w:val="18"/>
        </w:rPr>
        <w:t>выполнение</w:t>
      </w:r>
      <w:r>
        <w:rPr>
          <w:spacing w:val="1"/>
          <w:sz w:val="18"/>
        </w:rPr>
        <w:t xml:space="preserve"> </w:t>
      </w:r>
      <w:r>
        <w:rPr>
          <w:sz w:val="18"/>
        </w:rPr>
        <w:t>правил</w:t>
      </w:r>
      <w:r>
        <w:rPr>
          <w:spacing w:val="1"/>
          <w:sz w:val="18"/>
        </w:rPr>
        <w:t xml:space="preserve"> </w:t>
      </w:r>
      <w:r>
        <w:rPr>
          <w:sz w:val="18"/>
        </w:rPr>
        <w:t>совместной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строится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интеграции</w:t>
      </w:r>
      <w:r>
        <w:rPr>
          <w:spacing w:val="1"/>
          <w:sz w:val="18"/>
        </w:rPr>
        <w:t xml:space="preserve"> </w:t>
      </w:r>
      <w:r>
        <w:rPr>
          <w:sz w:val="18"/>
        </w:rPr>
        <w:t>регулятивных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(определённые</w:t>
      </w:r>
      <w:r>
        <w:rPr>
          <w:spacing w:val="1"/>
          <w:sz w:val="18"/>
        </w:rPr>
        <w:t xml:space="preserve"> </w:t>
      </w:r>
      <w:r>
        <w:rPr>
          <w:sz w:val="18"/>
        </w:rPr>
        <w:t>волевые</w:t>
      </w:r>
      <w:r>
        <w:rPr>
          <w:spacing w:val="1"/>
          <w:sz w:val="18"/>
        </w:rPr>
        <w:t xml:space="preserve"> </w:t>
      </w:r>
      <w:r>
        <w:rPr>
          <w:sz w:val="18"/>
        </w:rPr>
        <w:t>усилия,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саморегуляция, самоконтроль, проявление терпения и доброжелательности при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налаживании отношений) </w:t>
      </w:r>
      <w:r>
        <w:rPr>
          <w:sz w:val="18"/>
        </w:rPr>
        <w:t>и коммуникативных универсальных учебных действий</w:t>
      </w:r>
      <w:r>
        <w:rPr>
          <w:spacing w:val="-42"/>
          <w:sz w:val="18"/>
        </w:rPr>
        <w:t xml:space="preserve"> </w:t>
      </w:r>
      <w:r>
        <w:rPr>
          <w:sz w:val="18"/>
        </w:rPr>
        <w:t>(способность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вербальными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средствами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устанавливать</w:t>
      </w:r>
      <w:r>
        <w:rPr>
          <w:spacing w:val="1"/>
          <w:sz w:val="18"/>
        </w:rPr>
        <w:t xml:space="preserve"> </w:t>
      </w:r>
      <w:r>
        <w:rPr>
          <w:sz w:val="18"/>
        </w:rPr>
        <w:t>взаимоотношения),</w:t>
      </w:r>
      <w:r>
        <w:rPr>
          <w:spacing w:val="1"/>
          <w:sz w:val="18"/>
        </w:rPr>
        <w:t xml:space="preserve"> </w:t>
      </w:r>
      <w:r>
        <w:rPr>
          <w:sz w:val="18"/>
        </w:rPr>
        <w:t>их</w:t>
      </w:r>
      <w:r>
        <w:rPr>
          <w:spacing w:val="1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-5"/>
          <w:sz w:val="18"/>
        </w:rPr>
        <w:t xml:space="preserve"> </w:t>
      </w:r>
      <w:r>
        <w:rPr>
          <w:sz w:val="18"/>
        </w:rPr>
        <w:t>дан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1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2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-1"/>
          <w:sz w:val="18"/>
        </w:rPr>
        <w:t xml:space="preserve"> </w:t>
      </w:r>
      <w:r>
        <w:rPr>
          <w:sz w:val="18"/>
        </w:rPr>
        <w:t>деятельность».</w:t>
      </w:r>
    </w:p>
    <w:p w:rsidR="000111FE" w:rsidRDefault="000111FE">
      <w:pPr>
        <w:jc w:val="both"/>
        <w:rPr>
          <w:sz w:val="18"/>
        </w:rPr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firstLine="0"/>
        <w:jc w:val="left"/>
      </w:pPr>
      <w:r>
        <w:lastRenderedPageBreak/>
        <w:t>изучении</w:t>
      </w:r>
      <w:r>
        <w:rPr>
          <w:spacing w:val="12"/>
        </w:rPr>
        <w:t xml:space="preserve"> </w:t>
      </w:r>
      <w:r>
        <w:t>того</w:t>
      </w:r>
      <w:r>
        <w:rPr>
          <w:spacing w:val="11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иного</w:t>
      </w:r>
      <w:r>
        <w:rPr>
          <w:spacing w:val="11"/>
        </w:rPr>
        <w:t xml:space="preserve"> </w:t>
      </w:r>
      <w:r>
        <w:t>раздела.</w:t>
      </w:r>
      <w:r>
        <w:rPr>
          <w:spacing w:val="13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тематическом</w:t>
      </w:r>
      <w:r>
        <w:rPr>
          <w:spacing w:val="17"/>
        </w:rPr>
        <w:t xml:space="preserve"> </w:t>
      </w:r>
      <w:r>
        <w:t>планировании</w:t>
      </w:r>
      <w:r>
        <w:rPr>
          <w:spacing w:val="-47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дифференцированного</w:t>
      </w:r>
      <w:r>
        <w:rPr>
          <w:spacing w:val="-6"/>
        </w:rPr>
        <w:t xml:space="preserve"> </w:t>
      </w:r>
      <w:r>
        <w:t>обучения.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CA4297">
      <w:pPr>
        <w:pStyle w:val="1"/>
        <w:spacing w:before="78"/>
      </w:pPr>
      <w:r>
        <w:lastRenderedPageBreak/>
        <w:pict>
          <v:rect id="_x0000_s1134" style="position:absolute;left:0;text-align:left;margin-left:38.2pt;margin-top:22.55pt;width:314.85pt;height:.5pt;z-index:-15722496;mso-wrap-distance-left:0;mso-wrap-distance-right:0;mso-position-horizontal-relative:page" fillcolor="black" stroked="f">
            <w10:wrap type="topAndBottom" anchorx="page"/>
          </v:rect>
        </w:pict>
      </w:r>
      <w:r w:rsidR="005D739F">
        <w:t>ПОЯСНИТЕЛЬНАЯ</w:t>
      </w:r>
      <w:r w:rsidR="005D739F">
        <w:rPr>
          <w:spacing w:val="-3"/>
        </w:rPr>
        <w:t xml:space="preserve"> </w:t>
      </w:r>
      <w:r w:rsidR="005D739F">
        <w:t>ЗАПИСКА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4" w:line="249" w:lineRule="auto"/>
        <w:ind w:left="352" w:right="127" w:firstLine="225"/>
      </w:pPr>
      <w:r>
        <w:t>Примерная рабочая программа учебного предмета «Русский язык»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vertAlign w:val="superscript"/>
        </w:rPr>
        <w:t>1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воспитания</w:t>
      </w:r>
      <w:r>
        <w:rPr>
          <w:vertAlign w:val="superscript"/>
        </w:rPr>
        <w:t>2</w:t>
      </w:r>
      <w:r>
        <w:t>.</w:t>
      </w:r>
    </w:p>
    <w:p w:rsidR="000111FE" w:rsidRDefault="005D739F">
      <w:pPr>
        <w:pStyle w:val="a3"/>
        <w:spacing w:before="6" w:line="249" w:lineRule="auto"/>
        <w:ind w:left="352" w:right="135" w:firstLine="225"/>
      </w:pPr>
      <w:r>
        <w:t>Русский язык является основой всего процесса обучения в 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другим</w:t>
      </w:r>
      <w:r>
        <w:rPr>
          <w:spacing w:val="-4"/>
        </w:rPr>
        <w:t xml:space="preserve"> </w:t>
      </w:r>
      <w:r>
        <w:t>предметам.</w:t>
      </w:r>
      <w:r>
        <w:rPr>
          <w:spacing w:val="-5"/>
        </w:rPr>
        <w:t xml:space="preserve"> </w:t>
      </w:r>
      <w:r>
        <w:t>Русский</w:t>
      </w:r>
      <w:r>
        <w:rPr>
          <w:spacing w:val="-10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средство</w:t>
      </w:r>
      <w:r>
        <w:rPr>
          <w:spacing w:val="-12"/>
        </w:rPr>
        <w:t xml:space="preserve"> </w:t>
      </w:r>
      <w:r>
        <w:t>познания</w:t>
      </w:r>
      <w:r>
        <w:rPr>
          <w:spacing w:val="-47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 и анализировать информацию из различных текстов, 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учебной деятельности.</w:t>
      </w:r>
    </w:p>
    <w:p w:rsidR="000111FE" w:rsidRDefault="005D739F">
      <w:pPr>
        <w:pStyle w:val="a3"/>
        <w:spacing w:before="6" w:line="249" w:lineRule="auto"/>
        <w:ind w:left="352" w:right="130" w:firstLine="225"/>
      </w:pP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функциональной грамотности младших школьников, особенно</w:t>
      </w:r>
      <w:r>
        <w:rPr>
          <w:spacing w:val="-47"/>
        </w:rPr>
        <w:t xml:space="preserve"> </w:t>
      </w:r>
      <w:r>
        <w:t>таких её компонентов, как языковая, коммуникативная, 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 русского языка, богатством его выразительных возможностей,</w:t>
      </w:r>
      <w:r>
        <w:rPr>
          <w:spacing w:val="-47"/>
        </w:rPr>
        <w:t xml:space="preserve"> </w:t>
      </w:r>
      <w:r>
        <w:t>развитие умения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47"/>
        </w:rPr>
        <w:t xml:space="preserve"> </w:t>
      </w:r>
      <w:r>
        <w:t xml:space="preserve">межличностное     </w:t>
      </w:r>
      <w:r>
        <w:rPr>
          <w:spacing w:val="34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социальное      </w:t>
      </w:r>
      <w:r>
        <w:rPr>
          <w:spacing w:val="34"/>
        </w:rPr>
        <w:t xml:space="preserve"> </w:t>
      </w:r>
      <w:r>
        <w:t xml:space="preserve">взаимодействие,      </w:t>
      </w:r>
      <w:r>
        <w:rPr>
          <w:spacing w:val="39"/>
        </w:rPr>
        <w:t xml:space="preserve"> </w:t>
      </w:r>
      <w:r>
        <w:t>участвует</w:t>
      </w:r>
      <w:r>
        <w:rPr>
          <w:spacing w:val="-48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 средством хранения и передачи информации, 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-5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Свободное</w:t>
      </w:r>
      <w:r>
        <w:rPr>
          <w:spacing w:val="-48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 определяют возможность адекватного самовыражения взглядов,</w:t>
      </w:r>
      <w:r>
        <w:rPr>
          <w:spacing w:val="-47"/>
        </w:rPr>
        <w:t xml:space="preserve"> </w:t>
      </w:r>
      <w:r>
        <w:t>мыслей, чувств, проявления себя в различных жизненно важных для</w:t>
      </w:r>
      <w:r>
        <w:rPr>
          <w:spacing w:val="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областях.</w:t>
      </w:r>
    </w:p>
    <w:p w:rsidR="000111FE" w:rsidRDefault="000111FE">
      <w:pPr>
        <w:pStyle w:val="a3"/>
        <w:ind w:left="0" w:firstLine="0"/>
        <w:jc w:val="left"/>
      </w:pPr>
    </w:p>
    <w:p w:rsidR="000111FE" w:rsidRDefault="00CA4297">
      <w:pPr>
        <w:pStyle w:val="a3"/>
        <w:spacing w:before="1"/>
        <w:ind w:left="0" w:firstLine="0"/>
        <w:jc w:val="left"/>
      </w:pPr>
      <w:r>
        <w:pict>
          <v:rect id="_x0000_s1133" style="position:absolute;margin-left:50.9pt;margin-top:13.5pt;width:144.1pt;height:.5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0111FE" w:rsidRDefault="005D739F">
      <w:pPr>
        <w:tabs>
          <w:tab w:val="left" w:pos="1072"/>
        </w:tabs>
        <w:spacing w:before="53"/>
        <w:ind w:left="352" w:right="134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Утверждён</w:t>
      </w:r>
      <w:r>
        <w:rPr>
          <w:spacing w:val="1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Министерства</w:t>
      </w:r>
      <w:r>
        <w:rPr>
          <w:spacing w:val="1"/>
          <w:sz w:val="18"/>
        </w:rPr>
        <w:t xml:space="preserve"> </w:t>
      </w:r>
      <w:r>
        <w:rPr>
          <w:sz w:val="18"/>
        </w:rPr>
        <w:t>просвещения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Федерации от 31.05.2021 г. № 286 (зарегистрирован Министерством юстиции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 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05.07.2021</w:t>
      </w:r>
      <w:r>
        <w:rPr>
          <w:spacing w:val="-4"/>
          <w:sz w:val="18"/>
        </w:rPr>
        <w:t xml:space="preserve"> </w:t>
      </w:r>
      <w:r>
        <w:rPr>
          <w:sz w:val="18"/>
        </w:rPr>
        <w:t>г. №</w:t>
      </w:r>
      <w:r>
        <w:rPr>
          <w:spacing w:val="-3"/>
          <w:sz w:val="18"/>
        </w:rPr>
        <w:t xml:space="preserve"> </w:t>
      </w:r>
      <w:r>
        <w:rPr>
          <w:sz w:val="18"/>
        </w:rPr>
        <w:t>64100).</w:t>
      </w:r>
    </w:p>
    <w:p w:rsidR="000111FE" w:rsidRDefault="005D739F">
      <w:pPr>
        <w:tabs>
          <w:tab w:val="left" w:pos="1072"/>
        </w:tabs>
        <w:spacing w:line="244" w:lineRule="auto"/>
        <w:ind w:left="352" w:right="131" w:firstLine="225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Одобрена решением федерального учебно-методического объединения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по</w:t>
      </w:r>
      <w:r>
        <w:rPr>
          <w:spacing w:val="-3"/>
          <w:sz w:val="18"/>
        </w:rPr>
        <w:t xml:space="preserve"> </w:t>
      </w:r>
      <w:r>
        <w:rPr>
          <w:sz w:val="18"/>
        </w:rPr>
        <w:t>общему</w:t>
      </w:r>
      <w:r>
        <w:rPr>
          <w:spacing w:val="-7"/>
          <w:sz w:val="18"/>
        </w:rPr>
        <w:t xml:space="preserve"> </w:t>
      </w:r>
      <w:r>
        <w:rPr>
          <w:sz w:val="18"/>
        </w:rPr>
        <w:t>образованию (протокол</w:t>
      </w:r>
      <w:r>
        <w:rPr>
          <w:spacing w:val="2"/>
          <w:sz w:val="18"/>
        </w:rPr>
        <w:t xml:space="preserve"> </w:t>
      </w:r>
      <w:r>
        <w:rPr>
          <w:sz w:val="18"/>
        </w:rPr>
        <w:t>от</w:t>
      </w:r>
      <w:r>
        <w:rPr>
          <w:spacing w:val="4"/>
          <w:sz w:val="18"/>
        </w:rPr>
        <w:t xml:space="preserve"> </w:t>
      </w:r>
      <w:r>
        <w:rPr>
          <w:sz w:val="18"/>
        </w:rPr>
        <w:t>02.06.2020</w:t>
      </w:r>
      <w:r>
        <w:rPr>
          <w:spacing w:val="2"/>
          <w:sz w:val="18"/>
        </w:rPr>
        <w:t xml:space="preserve"> </w:t>
      </w:r>
      <w:r>
        <w:rPr>
          <w:sz w:val="18"/>
        </w:rPr>
        <w:t>г. №</w:t>
      </w:r>
      <w:r>
        <w:rPr>
          <w:spacing w:val="-3"/>
          <w:sz w:val="18"/>
        </w:rPr>
        <w:t xml:space="preserve"> </w:t>
      </w:r>
      <w:r>
        <w:rPr>
          <w:sz w:val="18"/>
        </w:rPr>
        <w:t>2/20).</w:t>
      </w:r>
    </w:p>
    <w:p w:rsidR="000111FE" w:rsidRDefault="000111FE">
      <w:pPr>
        <w:spacing w:line="244" w:lineRule="auto"/>
        <w:jc w:val="both"/>
        <w:rPr>
          <w:sz w:val="18"/>
        </w:rPr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1" w:firstLine="225"/>
      </w:pPr>
      <w:r>
        <w:lastRenderedPageBreak/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 традиционных социокультурных и духовно-нравственных</w:t>
      </w:r>
      <w:r>
        <w:rPr>
          <w:spacing w:val="1"/>
        </w:rPr>
        <w:t xml:space="preserve"> </w:t>
      </w:r>
      <w:r>
        <w:t>ценностей, принятых в обществе правил и норм поведения, в том 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непосредственно связаны с осознанием языка как явления национальной</w:t>
      </w:r>
      <w:r>
        <w:rPr>
          <w:spacing w:val="-47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мировоззрения</w:t>
      </w:r>
      <w:r>
        <w:rPr>
          <w:spacing w:val="-5"/>
        </w:rPr>
        <w:t xml:space="preserve"> </w:t>
      </w:r>
      <w:r>
        <w:t>народа.</w:t>
      </w:r>
      <w:r>
        <w:rPr>
          <w:spacing w:val="-1"/>
        </w:rPr>
        <w:t xml:space="preserve"> </w:t>
      </w:r>
      <w:r>
        <w:t>Значимыми</w:t>
      </w:r>
      <w:r>
        <w:rPr>
          <w:spacing w:val="-48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7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Достижение</w:t>
      </w:r>
      <w:r>
        <w:rPr>
          <w:spacing w:val="-47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разворачивающийся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предмета.</w:t>
      </w:r>
    </w:p>
    <w:p w:rsidR="000111FE" w:rsidRDefault="005D739F">
      <w:pPr>
        <w:pStyle w:val="a3"/>
        <w:spacing w:before="11" w:line="249" w:lineRule="auto"/>
        <w:ind w:left="352" w:right="131" w:firstLine="225"/>
      </w:pPr>
      <w:r>
        <w:t>В начальной школе изучение русского языка имеет особое значение в</w:t>
      </w:r>
      <w:r>
        <w:rPr>
          <w:spacing w:val="-4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rPr>
          <w:spacing w:val="-1"/>
        </w:rPr>
        <w:t>русского</w:t>
      </w:r>
      <w:r>
        <w:rPr>
          <w:spacing w:val="-12"/>
        </w:rPr>
        <w:t xml:space="preserve"> </w:t>
      </w:r>
      <w:r>
        <w:rPr>
          <w:spacing w:val="-1"/>
        </w:rPr>
        <w:t>языка</w:t>
      </w:r>
      <w:r>
        <w:rPr>
          <w:spacing w:val="-6"/>
        </w:rPr>
        <w:t xml:space="preserve"> </w:t>
      </w:r>
      <w:r>
        <w:rPr>
          <w:spacing w:val="-1"/>
        </w:rPr>
        <w:t>станут</w:t>
      </w:r>
      <w:r>
        <w:rPr>
          <w:spacing w:val="-8"/>
        </w:rPr>
        <w:t xml:space="preserve"> </w:t>
      </w:r>
      <w:r>
        <w:rPr>
          <w:spacing w:val="-1"/>
        </w:rPr>
        <w:t>фундаментом</w:t>
      </w:r>
      <w:r>
        <w:rPr>
          <w:spacing w:val="-4"/>
        </w:rPr>
        <w:t xml:space="preserve"> </w:t>
      </w:r>
      <w:r>
        <w:rPr>
          <w:spacing w:val="-1"/>
        </w:rP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основном</w:t>
      </w:r>
      <w:r>
        <w:rPr>
          <w:spacing w:val="-10"/>
        </w:rPr>
        <w:t xml:space="preserve"> </w:t>
      </w:r>
      <w:r>
        <w:t>звене</w:t>
      </w:r>
      <w:r>
        <w:rPr>
          <w:spacing w:val="-9"/>
        </w:rPr>
        <w:t xml:space="preserve"> </w:t>
      </w:r>
      <w:r>
        <w:t>школы,</w:t>
      </w:r>
      <w:r>
        <w:rPr>
          <w:spacing w:val="-5"/>
        </w:rPr>
        <w:t xml:space="preserve"> </w:t>
      </w:r>
      <w:r>
        <w:t>а</w:t>
      </w:r>
      <w:r>
        <w:rPr>
          <w:spacing w:val="-48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жизни.</w:t>
      </w:r>
    </w:p>
    <w:p w:rsidR="000111FE" w:rsidRDefault="005D739F">
      <w:pPr>
        <w:pStyle w:val="a3"/>
        <w:spacing w:before="5" w:line="249" w:lineRule="auto"/>
        <w:ind w:left="352" w:right="135" w:firstLine="225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</w:p>
    <w:p w:rsidR="000111FE" w:rsidRDefault="005D739F" w:rsidP="00280C3E">
      <w:pPr>
        <w:pStyle w:val="a4"/>
        <w:numPr>
          <w:ilvl w:val="0"/>
          <w:numId w:val="82"/>
        </w:numPr>
        <w:tabs>
          <w:tab w:val="left" w:pos="920"/>
        </w:tabs>
        <w:spacing w:before="2" w:line="249" w:lineRule="auto"/>
        <w:ind w:right="128" w:firstLine="225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основного средства общения; осознание значения русского языка 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 устной и письменной речи как показателя общей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0111FE" w:rsidRDefault="005D739F" w:rsidP="00280C3E">
      <w:pPr>
        <w:pStyle w:val="a4"/>
        <w:numPr>
          <w:ilvl w:val="0"/>
          <w:numId w:val="82"/>
        </w:numPr>
        <w:tabs>
          <w:tab w:val="left" w:pos="920"/>
        </w:tabs>
        <w:spacing w:before="8" w:line="249" w:lineRule="auto"/>
        <w:ind w:right="137" w:firstLine="225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видами 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6"/>
          <w:sz w:val="20"/>
        </w:rPr>
        <w:t xml:space="preserve"> </w:t>
      </w:r>
      <w:r>
        <w:rPr>
          <w:sz w:val="20"/>
        </w:rPr>
        <w:t>языка:</w:t>
      </w:r>
      <w:r>
        <w:rPr>
          <w:spacing w:val="-4"/>
          <w:sz w:val="20"/>
        </w:rPr>
        <w:t xml:space="preserve"> </w:t>
      </w:r>
      <w:r>
        <w:rPr>
          <w:sz w:val="20"/>
        </w:rPr>
        <w:t>аудированием,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говорением, чтением,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письмом;</w:t>
      </w:r>
    </w:p>
    <w:p w:rsidR="000111FE" w:rsidRDefault="005D739F" w:rsidP="00280C3E">
      <w:pPr>
        <w:pStyle w:val="a4"/>
        <w:numPr>
          <w:ilvl w:val="0"/>
          <w:numId w:val="82"/>
        </w:numPr>
        <w:tabs>
          <w:tab w:val="left" w:pos="920"/>
        </w:tabs>
        <w:spacing w:before="3" w:line="249" w:lineRule="auto"/>
        <w:ind w:right="129" w:firstLine="225"/>
        <w:rPr>
          <w:sz w:val="20"/>
        </w:rPr>
      </w:pPr>
      <w:r>
        <w:rPr>
          <w:sz w:val="20"/>
        </w:rPr>
        <w:t xml:space="preserve">овладение    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первоначальными      научными      представлениями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о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языка:</w:t>
      </w:r>
      <w:r>
        <w:rPr>
          <w:spacing w:val="1"/>
          <w:sz w:val="20"/>
        </w:rPr>
        <w:t xml:space="preserve"> </w:t>
      </w:r>
      <w:r>
        <w:rPr>
          <w:sz w:val="20"/>
        </w:rPr>
        <w:t>фонетике,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графике,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лексике,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морфемике,</w:t>
      </w:r>
      <w:r>
        <w:rPr>
          <w:spacing w:val="1"/>
          <w:sz w:val="20"/>
        </w:rPr>
        <w:t xml:space="preserve"> </w:t>
      </w:r>
      <w:r>
        <w:rPr>
          <w:sz w:val="20"/>
        </w:rPr>
        <w:t>морфологии и синтаксисе; об основных единицах языка, их признаках 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(орфоэпических,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пунктуационных)</w:t>
      </w:r>
      <w:r>
        <w:rPr>
          <w:spacing w:val="1"/>
          <w:sz w:val="20"/>
        </w:rPr>
        <w:t xml:space="preserve"> </w:t>
      </w:r>
      <w:r>
        <w:rPr>
          <w:sz w:val="20"/>
        </w:rPr>
        <w:t>и речевого</w:t>
      </w:r>
      <w:r>
        <w:rPr>
          <w:spacing w:val="-3"/>
          <w:sz w:val="20"/>
        </w:rPr>
        <w:t xml:space="preserve"> </w:t>
      </w:r>
      <w:r>
        <w:rPr>
          <w:sz w:val="20"/>
        </w:rPr>
        <w:t>этикета;</w:t>
      </w:r>
    </w:p>
    <w:p w:rsidR="000111FE" w:rsidRDefault="005D739F" w:rsidP="00280C3E">
      <w:pPr>
        <w:pStyle w:val="a4"/>
        <w:numPr>
          <w:ilvl w:val="0"/>
          <w:numId w:val="82"/>
        </w:numPr>
        <w:tabs>
          <w:tab w:val="left" w:pos="920"/>
        </w:tabs>
        <w:spacing w:before="6" w:line="249" w:lineRule="auto"/>
        <w:ind w:right="134" w:firstLine="225"/>
        <w:rPr>
          <w:sz w:val="20"/>
        </w:rPr>
      </w:pPr>
      <w:r>
        <w:rPr>
          <w:sz w:val="20"/>
        </w:rPr>
        <w:t>развитие функциональной грамотности, готовности к успешному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дальнейшему успешному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образованию.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6" w:firstLine="225"/>
      </w:pPr>
      <w:r>
        <w:lastRenderedPageBreak/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 учителю начальных классов в создании рабочей</w:t>
      </w:r>
      <w:r>
        <w:rPr>
          <w:spacing w:val="1"/>
        </w:rPr>
        <w:t xml:space="preserve"> </w:t>
      </w:r>
      <w:r>
        <w:t>программы по учебному предмету «Русский язык», ориентированной на</w:t>
      </w:r>
      <w:r>
        <w:rPr>
          <w:spacing w:val="-47"/>
        </w:rPr>
        <w:t xml:space="preserve"> </w:t>
      </w:r>
      <w:r>
        <w:t>современные тенденции в школьном образовании и активные методики</w:t>
      </w:r>
      <w:r>
        <w:rPr>
          <w:spacing w:val="1"/>
        </w:rPr>
        <w:t xml:space="preserve"> </w:t>
      </w:r>
      <w:r>
        <w:t>обучения.</w:t>
      </w:r>
    </w:p>
    <w:p w:rsidR="000111FE" w:rsidRDefault="005D739F">
      <w:pPr>
        <w:pStyle w:val="a3"/>
        <w:spacing w:before="5"/>
        <w:ind w:left="578" w:firstLine="0"/>
      </w:pPr>
      <w:r>
        <w:t>Примерная</w:t>
      </w:r>
      <w:r>
        <w:rPr>
          <w:spacing w:val="-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учителю:</w:t>
      </w:r>
    </w:p>
    <w:p w:rsidR="000111FE" w:rsidRDefault="005D739F" w:rsidP="00280C3E">
      <w:pPr>
        <w:pStyle w:val="a4"/>
        <w:numPr>
          <w:ilvl w:val="2"/>
          <w:numId w:val="83"/>
        </w:numPr>
        <w:tabs>
          <w:tab w:val="left" w:pos="804"/>
        </w:tabs>
        <w:spacing w:before="10" w:line="249" w:lineRule="auto"/>
        <w:ind w:right="140" w:firstLine="225"/>
        <w:rPr>
          <w:sz w:val="20"/>
        </w:rPr>
      </w:pPr>
      <w:r>
        <w:rPr>
          <w:sz w:val="20"/>
        </w:rPr>
        <w:t>реализовать в процессе преподавания русского языка современные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3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НОО;</w:t>
      </w:r>
    </w:p>
    <w:p w:rsidR="000111FE" w:rsidRDefault="005D739F" w:rsidP="00280C3E">
      <w:pPr>
        <w:pStyle w:val="a4"/>
        <w:numPr>
          <w:ilvl w:val="2"/>
          <w:numId w:val="83"/>
        </w:numPr>
        <w:tabs>
          <w:tab w:val="left" w:pos="794"/>
        </w:tabs>
        <w:spacing w:before="3" w:line="249" w:lineRule="auto"/>
        <w:ind w:right="136" w:firstLine="225"/>
        <w:rPr>
          <w:sz w:val="20"/>
        </w:rPr>
      </w:pPr>
      <w:r>
        <w:rPr>
          <w:sz w:val="20"/>
        </w:rPr>
        <w:t>определить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1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 учебного предмета «Русский язык» по годам обучения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 начального общего образования, Примерной 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воспитания;</w:t>
      </w:r>
    </w:p>
    <w:p w:rsidR="000111FE" w:rsidRDefault="005D739F" w:rsidP="00280C3E">
      <w:pPr>
        <w:pStyle w:val="a4"/>
        <w:numPr>
          <w:ilvl w:val="2"/>
          <w:numId w:val="83"/>
        </w:numPr>
        <w:tabs>
          <w:tab w:val="left" w:pos="900"/>
        </w:tabs>
        <w:spacing w:before="5" w:line="249" w:lineRule="auto"/>
        <w:ind w:right="136" w:firstLine="225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примерное распределение учебного времени на изучение определённого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разделов/тем</w:t>
      </w:r>
      <w:r>
        <w:rPr>
          <w:spacing w:val="2"/>
          <w:sz w:val="20"/>
        </w:rPr>
        <w:t xml:space="preserve"> </w:t>
      </w:r>
      <w:r>
        <w:rPr>
          <w:sz w:val="20"/>
        </w:rPr>
        <w:t>курса.</w:t>
      </w:r>
    </w:p>
    <w:p w:rsidR="000111FE" w:rsidRDefault="005D739F">
      <w:pPr>
        <w:pStyle w:val="a3"/>
        <w:spacing w:before="4"/>
        <w:ind w:left="578" w:firstLine="0"/>
      </w:pPr>
      <w:r>
        <w:t>В</w:t>
      </w:r>
      <w:r>
        <w:rPr>
          <w:spacing w:val="63"/>
        </w:rPr>
        <w:t xml:space="preserve"> </w:t>
      </w:r>
      <w:r>
        <w:t xml:space="preserve">программе  </w:t>
      </w:r>
      <w:r>
        <w:rPr>
          <w:spacing w:val="8"/>
        </w:rPr>
        <w:t xml:space="preserve"> </w:t>
      </w:r>
      <w:r>
        <w:t xml:space="preserve">определяются  </w:t>
      </w:r>
      <w:r>
        <w:rPr>
          <w:spacing w:val="14"/>
        </w:rPr>
        <w:t xml:space="preserve"> </w:t>
      </w:r>
      <w:r>
        <w:t xml:space="preserve">цели  </w:t>
      </w:r>
      <w:r>
        <w:rPr>
          <w:spacing w:val="15"/>
        </w:rPr>
        <w:t xml:space="preserve"> </w:t>
      </w:r>
      <w:r>
        <w:t xml:space="preserve">изучения  </w:t>
      </w:r>
      <w:r>
        <w:rPr>
          <w:spacing w:val="19"/>
        </w:rPr>
        <w:t xml:space="preserve"> </w:t>
      </w:r>
      <w:r>
        <w:t xml:space="preserve">учебного  </w:t>
      </w:r>
      <w:r>
        <w:rPr>
          <w:spacing w:val="11"/>
        </w:rPr>
        <w:t xml:space="preserve"> </w:t>
      </w:r>
      <w:r>
        <w:t>предмета</w:t>
      </w:r>
    </w:p>
    <w:p w:rsidR="000111FE" w:rsidRDefault="005D739F">
      <w:pPr>
        <w:pStyle w:val="a3"/>
        <w:spacing w:before="10" w:line="249" w:lineRule="auto"/>
        <w:ind w:left="352" w:right="133" w:firstLine="0"/>
      </w:pPr>
      <w:r>
        <w:rPr>
          <w:spacing w:val="-1"/>
        </w:rPr>
        <w:t>«Русский</w:t>
      </w:r>
      <w:r>
        <w:rPr>
          <w:spacing w:val="-10"/>
        </w:rPr>
        <w:t xml:space="preserve"> </w:t>
      </w:r>
      <w:r>
        <w:rPr>
          <w:spacing w:val="-1"/>
        </w:rPr>
        <w:t>язык»</w:t>
      </w:r>
      <w:r>
        <w:rPr>
          <w:spacing w:val="-6"/>
        </w:rPr>
        <w:t xml:space="preserve"> </w:t>
      </w:r>
      <w:r>
        <w:rPr>
          <w:spacing w:val="-1"/>
        </w:rPr>
        <w:t>на уровне</w:t>
      </w:r>
      <w:r>
        <w:rPr>
          <w:spacing w:val="-9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4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младшими</w:t>
      </w:r>
      <w:r>
        <w:rPr>
          <w:spacing w:val="-9"/>
        </w:rPr>
        <w:t xml:space="preserve"> </w:t>
      </w:r>
      <w:r>
        <w:t>школьниками</w:t>
      </w:r>
      <w:r>
        <w:rPr>
          <w:spacing w:val="-9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«Русский</w:t>
      </w:r>
      <w:r>
        <w:rPr>
          <w:spacing w:val="-9"/>
        </w:rPr>
        <w:t xml:space="preserve"> </w:t>
      </w:r>
      <w:r>
        <w:t>язык»:</w:t>
      </w:r>
      <w:r>
        <w:rPr>
          <w:spacing w:val="-47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-47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 Предметные планируемые результаты освоения программы даны</w:t>
      </w:r>
      <w:r>
        <w:rPr>
          <w:spacing w:val="-47"/>
        </w:rPr>
        <w:t xml:space="preserve"> </w:t>
      </w:r>
      <w:r>
        <w:t>для каждого</w:t>
      </w:r>
      <w:r>
        <w:rPr>
          <w:spacing w:val="-4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изучения предмета</w:t>
      </w:r>
      <w:r>
        <w:rPr>
          <w:spacing w:val="4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язык».</w:t>
      </w:r>
    </w:p>
    <w:p w:rsidR="000111FE" w:rsidRDefault="005D739F">
      <w:pPr>
        <w:pStyle w:val="a3"/>
        <w:spacing w:before="6" w:line="249" w:lineRule="auto"/>
        <w:ind w:left="352" w:right="133" w:firstLine="225"/>
      </w:pP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 даёт примерный объём учебных часов для изучения разделов и</w:t>
      </w:r>
      <w:r>
        <w:rPr>
          <w:spacing w:val="1"/>
        </w:rPr>
        <w:t xml:space="preserve"> </w:t>
      </w:r>
      <w:r>
        <w:t>тем курса, а также рекомендуемую последовательность изучения 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младших школьников.</w:t>
      </w:r>
    </w:p>
    <w:p w:rsidR="000111FE" w:rsidRDefault="005D739F">
      <w:pPr>
        <w:pStyle w:val="a3"/>
        <w:spacing w:before="5" w:line="249" w:lineRule="auto"/>
        <w:ind w:left="352" w:right="135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методических</w:t>
      </w:r>
      <w:r>
        <w:rPr>
          <w:spacing w:val="15"/>
        </w:rPr>
        <w:t xml:space="preserve"> </w:t>
      </w:r>
      <w:r>
        <w:t>подходов</w:t>
      </w:r>
      <w:r>
        <w:rPr>
          <w:spacing w:val="16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преподаванию</w:t>
      </w:r>
      <w:r>
        <w:rPr>
          <w:spacing w:val="17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</w:p>
    <w:p w:rsidR="000111FE" w:rsidRDefault="005D739F">
      <w:pPr>
        <w:pStyle w:val="a3"/>
        <w:spacing w:before="3" w:line="249" w:lineRule="auto"/>
        <w:ind w:left="352" w:right="140" w:firstLine="0"/>
      </w:pPr>
      <w:r>
        <w:t>«Русский</w:t>
      </w:r>
      <w:r>
        <w:rPr>
          <w:spacing w:val="-10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условии</w:t>
      </w:r>
      <w:r>
        <w:rPr>
          <w:spacing w:val="-9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9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содержания</w:t>
      </w:r>
      <w:r>
        <w:rPr>
          <w:spacing w:val="-48"/>
        </w:rPr>
        <w:t xml:space="preserve"> </w:t>
      </w:r>
      <w:r>
        <w:t>курса.</w:t>
      </w:r>
    </w:p>
    <w:p w:rsidR="000111FE" w:rsidRDefault="005D739F">
      <w:pPr>
        <w:pStyle w:val="a3"/>
        <w:spacing w:before="2" w:line="249" w:lineRule="auto"/>
        <w:ind w:left="352" w:right="129" w:firstLine="225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      результатов        обеспечивает       преемственность</w:t>
      </w:r>
      <w:r>
        <w:rPr>
          <w:spacing w:val="1"/>
        </w:rPr>
        <w:t xml:space="preserve"> </w:t>
      </w:r>
      <w:r>
        <w:t>и 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2"/>
        </w:rPr>
        <w:t xml:space="preserve"> </w:t>
      </w:r>
      <w:r>
        <w:t>идеи</w:t>
      </w:r>
      <w:r>
        <w:rPr>
          <w:spacing w:val="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школы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подчёркивают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3" w:firstLine="0"/>
      </w:pPr>
      <w:r>
        <w:lastRenderedPageBreak/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обучению.</w:t>
      </w:r>
    </w:p>
    <w:p w:rsidR="000111FE" w:rsidRDefault="005D739F">
      <w:pPr>
        <w:pStyle w:val="a3"/>
        <w:spacing w:before="3" w:line="249" w:lineRule="auto"/>
        <w:ind w:left="352" w:right="132" w:firstLine="225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обучения является признание равной значимости работы по</w:t>
      </w:r>
      <w:r>
        <w:rPr>
          <w:spacing w:val="-47"/>
        </w:rPr>
        <w:t xml:space="preserve"> </w:t>
      </w:r>
      <w:r>
        <w:rPr>
          <w:spacing w:val="-1"/>
        </w:rPr>
        <w:t>изучению</w:t>
      </w:r>
      <w:r>
        <w:rPr>
          <w:spacing w:val="-7"/>
        </w:rPr>
        <w:t xml:space="preserve"> </w:t>
      </w:r>
      <w:r>
        <w:rPr>
          <w:spacing w:val="-1"/>
        </w:rPr>
        <w:t>системы</w:t>
      </w:r>
      <w:r>
        <w:rPr>
          <w:spacing w:val="-5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совершенствованию</w:t>
      </w:r>
      <w:r>
        <w:rPr>
          <w:spacing w:val="-6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младших</w:t>
      </w:r>
      <w:r>
        <w:rPr>
          <w:spacing w:val="-47"/>
        </w:rPr>
        <w:t xml:space="preserve"> </w:t>
      </w:r>
      <w:r>
        <w:rPr>
          <w:spacing w:val="-1"/>
        </w:rPr>
        <w:t>школьников.</w:t>
      </w:r>
      <w:r>
        <w:rPr>
          <w:spacing w:val="-8"/>
        </w:rPr>
        <w:t xml:space="preserve"> </w:t>
      </w:r>
      <w:r>
        <w:t>Языковой</w:t>
      </w:r>
      <w:r>
        <w:rPr>
          <w:spacing w:val="-13"/>
        </w:rPr>
        <w:t xml:space="preserve"> </w:t>
      </w:r>
      <w:r>
        <w:t>материал</w:t>
      </w:r>
      <w:r>
        <w:rPr>
          <w:spacing w:val="-9"/>
        </w:rPr>
        <w:t xml:space="preserve"> </w:t>
      </w:r>
      <w:r>
        <w:t>призван</w:t>
      </w:r>
      <w:r>
        <w:rPr>
          <w:spacing w:val="-13"/>
        </w:rPr>
        <w:t xml:space="preserve"> </w:t>
      </w:r>
      <w:r>
        <w:t>сформировать</w:t>
      </w:r>
      <w:r>
        <w:rPr>
          <w:spacing w:val="-10"/>
        </w:rPr>
        <w:t xml:space="preserve"> </w:t>
      </w:r>
      <w:r>
        <w:t>первоначальные</w:t>
      </w:r>
      <w:r>
        <w:rPr>
          <w:spacing w:val="-48"/>
        </w:rPr>
        <w:t xml:space="preserve"> </w:t>
      </w:r>
      <w:r>
        <w:t>представления о структуре русского языка, способствовать 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 правил. Развитие устной и письменной речи младших</w:t>
      </w:r>
      <w:r>
        <w:rPr>
          <w:spacing w:val="1"/>
        </w:rPr>
        <w:t xml:space="preserve"> </w:t>
      </w:r>
      <w:r>
        <w:t>школьников направлено на решение практической задачи развития 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7"/>
        </w:rPr>
        <w:t xml:space="preserve"> </w:t>
      </w:r>
      <w:r>
        <w:t>усвоенных норм русского литературного языка, речевых норм и правил</w:t>
      </w:r>
      <w:r>
        <w:rPr>
          <w:spacing w:val="1"/>
        </w:rPr>
        <w:t xml:space="preserve"> </w:t>
      </w:r>
      <w:r>
        <w:t>речевого этикета в процессе устного и письменного общения. Ряд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предметом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чтение».</w:t>
      </w:r>
    </w:p>
    <w:p w:rsidR="000111FE" w:rsidRDefault="005D739F">
      <w:pPr>
        <w:pStyle w:val="a3"/>
        <w:spacing w:before="12" w:line="249" w:lineRule="auto"/>
        <w:ind w:left="352" w:right="125" w:firstLine="225"/>
      </w:pPr>
      <w:r>
        <w:t>Общее</w:t>
      </w:r>
      <w:r>
        <w:rPr>
          <w:spacing w:val="-8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отведённых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«Русского</w:t>
      </w:r>
      <w:r>
        <w:rPr>
          <w:spacing w:val="-8"/>
        </w:rPr>
        <w:t xml:space="preserve"> </w:t>
      </w:r>
      <w:r>
        <w:t>языка»,</w:t>
      </w:r>
      <w:r>
        <w:rPr>
          <w:spacing w:val="4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675</w:t>
      </w:r>
      <w:r>
        <w:rPr>
          <w:spacing w:val="-48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—</w:t>
      </w:r>
      <w:r>
        <w:rPr>
          <w:spacing w:val="50"/>
        </w:rPr>
        <w:t xml:space="preserve"> </w:t>
      </w:r>
      <w:r>
        <w:t>165 ч,</w:t>
      </w:r>
      <w:r>
        <w:rPr>
          <w:spacing w:val="50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2—4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170</w:t>
      </w:r>
      <w:r>
        <w:rPr>
          <w:spacing w:val="2"/>
        </w:rPr>
        <w:t xml:space="preserve"> </w:t>
      </w:r>
      <w:r>
        <w:t>ч.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CA4297">
      <w:pPr>
        <w:pStyle w:val="1"/>
        <w:spacing w:before="102"/>
      </w:pPr>
      <w:r>
        <w:lastRenderedPageBreak/>
        <w:pict>
          <v:rect id="_x0000_s1132" style="position:absolute;left:0;text-align:left;margin-left:38.2pt;margin-top:23.75pt;width:314.85pt;height:.5pt;z-index:-15721472;mso-wrap-distance-left:0;mso-wrap-distance-right:0;mso-position-horizontal-relative:page" fillcolor="black" stroked="f">
            <w10:wrap type="topAndBottom" anchorx="page"/>
          </v:rect>
        </w:pict>
      </w:r>
      <w:r w:rsidR="005D739F">
        <w:t>СОДЕРЖАНИЕ</w:t>
      </w:r>
      <w:r w:rsidR="005D739F">
        <w:rPr>
          <w:spacing w:val="-3"/>
        </w:rPr>
        <w:t xml:space="preserve"> </w:t>
      </w:r>
      <w:r w:rsidR="005D739F">
        <w:t>ОБУЧЕНИЯ</w:t>
      </w:r>
    </w:p>
    <w:p w:rsidR="000111FE" w:rsidRDefault="000111FE">
      <w:pPr>
        <w:pStyle w:val="a3"/>
        <w:spacing w:before="6"/>
        <w:ind w:left="0" w:firstLine="0"/>
        <w:jc w:val="left"/>
        <w:rPr>
          <w:b/>
          <w:sz w:val="10"/>
        </w:rPr>
      </w:pPr>
    </w:p>
    <w:p w:rsidR="000111FE" w:rsidRDefault="005D739F" w:rsidP="00280C3E">
      <w:pPr>
        <w:pStyle w:val="2"/>
        <w:numPr>
          <w:ilvl w:val="0"/>
          <w:numId w:val="81"/>
        </w:numPr>
        <w:tabs>
          <w:tab w:val="left" w:pos="521"/>
        </w:tabs>
        <w:spacing w:before="91"/>
        <w:ind w:hanging="169"/>
        <w:jc w:val="both"/>
      </w:pPr>
      <w:r>
        <w:t>КЛАСС</w:t>
      </w:r>
    </w:p>
    <w:p w:rsidR="000111FE" w:rsidRDefault="005D739F">
      <w:pPr>
        <w:spacing w:before="170"/>
        <w:ind w:left="352"/>
        <w:jc w:val="both"/>
        <w:rPr>
          <w:rFonts w:ascii="Franklin Gothic Medium" w:hAnsi="Franklin Gothic Medium"/>
          <w:sz w:val="14"/>
        </w:rPr>
      </w:pPr>
      <w:r>
        <w:rPr>
          <w:b/>
        </w:rPr>
        <w:t>Обучение</w:t>
      </w:r>
      <w:r>
        <w:rPr>
          <w:b/>
          <w:spacing w:val="-8"/>
        </w:rPr>
        <w:t xml:space="preserve"> </w:t>
      </w:r>
      <w:r>
        <w:rPr>
          <w:b/>
        </w:rPr>
        <w:t>грамоте</w:t>
      </w:r>
      <w:r>
        <w:rPr>
          <w:rFonts w:ascii="Franklin Gothic Medium" w:hAnsi="Franklin Gothic Medium"/>
          <w:position w:val="5"/>
          <w:sz w:val="14"/>
        </w:rPr>
        <w:t>1</w:t>
      </w:r>
    </w:p>
    <w:p w:rsidR="000111FE" w:rsidRDefault="005D739F">
      <w:pPr>
        <w:pStyle w:val="3"/>
        <w:spacing w:before="130"/>
      </w:pPr>
      <w:r>
        <w:t>Развитие</w:t>
      </w:r>
      <w:r>
        <w:rPr>
          <w:spacing w:val="1"/>
        </w:rPr>
        <w:t xml:space="preserve"> </w:t>
      </w:r>
      <w:r>
        <w:t>речи</w:t>
      </w:r>
    </w:p>
    <w:p w:rsidR="000111FE" w:rsidRDefault="005D739F">
      <w:pPr>
        <w:pStyle w:val="a3"/>
        <w:spacing w:before="6" w:line="249" w:lineRule="auto"/>
        <w:ind w:left="352" w:right="130" w:firstLine="225"/>
      </w:pPr>
      <w:r>
        <w:t>Составление небольших рассказов повествовательного характера 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наблюдений.</w:t>
      </w:r>
    </w:p>
    <w:p w:rsidR="000111FE" w:rsidRDefault="005D739F">
      <w:pPr>
        <w:pStyle w:val="a3"/>
        <w:spacing w:before="2" w:line="249" w:lineRule="auto"/>
        <w:ind w:left="352" w:right="144" w:firstLine="225"/>
      </w:pPr>
      <w:r>
        <w:t>Понимание текста при его прослушивании и при 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вслух.</w:t>
      </w:r>
    </w:p>
    <w:p w:rsidR="000111FE" w:rsidRDefault="005D739F">
      <w:pPr>
        <w:pStyle w:val="3"/>
        <w:spacing w:before="175"/>
        <w:jc w:val="left"/>
      </w:pPr>
      <w:r>
        <w:t>Слово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</w:t>
      </w:r>
    </w:p>
    <w:p w:rsidR="000111FE" w:rsidRDefault="005D739F">
      <w:pPr>
        <w:pStyle w:val="a3"/>
        <w:spacing w:before="10" w:line="249" w:lineRule="auto"/>
        <w:ind w:left="352" w:firstLine="225"/>
        <w:jc w:val="left"/>
      </w:pPr>
      <w:r>
        <w:t>Различение слова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5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с предложением:</w:t>
      </w:r>
      <w:r>
        <w:rPr>
          <w:spacing w:val="1"/>
        </w:rPr>
        <w:t xml:space="preserve"> </w:t>
      </w:r>
      <w:r>
        <w:t>выделение</w:t>
      </w:r>
      <w:r>
        <w:rPr>
          <w:spacing w:val="-47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порядка.</w:t>
      </w:r>
    </w:p>
    <w:p w:rsidR="000111FE" w:rsidRDefault="005D739F">
      <w:pPr>
        <w:pStyle w:val="a3"/>
        <w:spacing w:before="2"/>
        <w:ind w:left="578" w:firstLine="0"/>
        <w:jc w:val="left"/>
      </w:pPr>
      <w:r>
        <w:t>Восприятие</w:t>
      </w:r>
      <w:r>
        <w:rPr>
          <w:spacing w:val="19"/>
        </w:rPr>
        <w:t xml:space="preserve"> </w:t>
      </w:r>
      <w:r>
        <w:t>слова</w:t>
      </w:r>
      <w:r>
        <w:rPr>
          <w:spacing w:val="73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объекта</w:t>
      </w:r>
      <w:r>
        <w:rPr>
          <w:spacing w:val="73"/>
        </w:rPr>
        <w:t xml:space="preserve"> </w:t>
      </w:r>
      <w:r>
        <w:t>изучения,</w:t>
      </w:r>
      <w:r>
        <w:rPr>
          <w:spacing w:val="73"/>
        </w:rPr>
        <w:t xml:space="preserve"> </w:t>
      </w:r>
      <w:r>
        <w:t>материала</w:t>
      </w:r>
      <w:r>
        <w:rPr>
          <w:spacing w:val="69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анализа.</w:t>
      </w:r>
    </w:p>
    <w:p w:rsidR="000111FE" w:rsidRDefault="005D739F">
      <w:pPr>
        <w:pStyle w:val="a3"/>
        <w:spacing w:before="10"/>
        <w:ind w:left="352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слова.</w:t>
      </w:r>
    </w:p>
    <w:p w:rsidR="000111FE" w:rsidRDefault="005D739F">
      <w:pPr>
        <w:pStyle w:val="3"/>
        <w:spacing w:before="183"/>
        <w:jc w:val="left"/>
      </w:pPr>
      <w:r>
        <w:t>Фонетика</w:t>
      </w:r>
    </w:p>
    <w:p w:rsidR="000111FE" w:rsidRDefault="005D739F">
      <w:pPr>
        <w:pStyle w:val="a3"/>
        <w:spacing w:before="5"/>
        <w:ind w:left="578" w:firstLine="0"/>
      </w:pPr>
      <w:r>
        <w:t>Звуки</w:t>
      </w:r>
      <w:r>
        <w:rPr>
          <w:spacing w:val="-4"/>
        </w:rPr>
        <w:t xml:space="preserve"> </w:t>
      </w:r>
      <w:r>
        <w:t>речи. Единство</w:t>
      </w:r>
      <w:r>
        <w:rPr>
          <w:spacing w:val="-7"/>
        </w:rPr>
        <w:t xml:space="preserve"> </w:t>
      </w:r>
      <w:r>
        <w:t>звукового</w:t>
      </w:r>
      <w:r>
        <w:rPr>
          <w:spacing w:val="-7"/>
        </w:rPr>
        <w:t xml:space="preserve"> </w:t>
      </w:r>
      <w:r>
        <w:t>состава слова и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значения.</w:t>
      </w:r>
    </w:p>
    <w:p w:rsidR="000111FE" w:rsidRDefault="005D739F">
      <w:pPr>
        <w:pStyle w:val="a3"/>
        <w:spacing w:before="10" w:line="249" w:lineRule="auto"/>
        <w:ind w:left="352" w:right="136" w:firstLine="225"/>
      </w:pP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 Сопоставление слов, различающихся одним или 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 модели.</w:t>
      </w:r>
    </w:p>
    <w:p w:rsidR="000111FE" w:rsidRDefault="005D739F">
      <w:pPr>
        <w:pStyle w:val="a3"/>
        <w:spacing w:before="5" w:line="249" w:lineRule="auto"/>
        <w:ind w:left="352" w:right="131" w:firstLine="225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2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мягких,</w:t>
      </w:r>
      <w:r>
        <w:rPr>
          <w:spacing w:val="-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глухих.</w:t>
      </w:r>
    </w:p>
    <w:p w:rsidR="000111FE" w:rsidRDefault="005D739F">
      <w:pPr>
        <w:pStyle w:val="a3"/>
        <w:spacing w:before="2"/>
        <w:ind w:left="578" w:firstLine="0"/>
      </w:pPr>
      <w:r>
        <w:t>Определение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ударения.</w:t>
      </w:r>
    </w:p>
    <w:p w:rsidR="000111FE" w:rsidRDefault="005D739F">
      <w:pPr>
        <w:pStyle w:val="a3"/>
        <w:spacing w:before="10" w:line="249" w:lineRule="auto"/>
        <w:ind w:left="352" w:right="142" w:firstLine="225"/>
      </w:pPr>
      <w:r>
        <w:t>Слог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минимальная</w:t>
      </w:r>
      <w:r>
        <w:rPr>
          <w:spacing w:val="-8"/>
        </w:rPr>
        <w:t xml:space="preserve"> </w:t>
      </w:r>
      <w:r>
        <w:t>произносительная</w:t>
      </w:r>
      <w:r>
        <w:rPr>
          <w:spacing w:val="-3"/>
        </w:rPr>
        <w:t xml:space="preserve"> </w:t>
      </w:r>
      <w:r>
        <w:t>единица.</w:t>
      </w:r>
      <w:r>
        <w:rPr>
          <w:spacing w:val="-1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слогов</w:t>
      </w:r>
      <w:r>
        <w:rPr>
          <w:spacing w:val="-4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слове.</w:t>
      </w:r>
      <w:r>
        <w:rPr>
          <w:spacing w:val="4"/>
        </w:rPr>
        <w:t xml:space="preserve"> </w:t>
      </w:r>
      <w:r>
        <w:t>Ударный слог.</w:t>
      </w:r>
    </w:p>
    <w:p w:rsidR="000111FE" w:rsidRDefault="000111FE">
      <w:pPr>
        <w:pStyle w:val="a3"/>
        <w:ind w:left="0" w:firstLine="0"/>
        <w:jc w:val="left"/>
      </w:pPr>
    </w:p>
    <w:p w:rsidR="000111FE" w:rsidRDefault="000111FE">
      <w:pPr>
        <w:pStyle w:val="a3"/>
        <w:ind w:left="0" w:firstLine="0"/>
        <w:jc w:val="left"/>
      </w:pPr>
    </w:p>
    <w:p w:rsidR="000111FE" w:rsidRDefault="00CA4297">
      <w:pPr>
        <w:pStyle w:val="a3"/>
        <w:ind w:left="0" w:firstLine="0"/>
        <w:jc w:val="left"/>
        <w:rPr>
          <w:sz w:val="11"/>
        </w:rPr>
      </w:pPr>
      <w:r>
        <w:pict>
          <v:rect id="_x0000_s1131" style="position:absolute;margin-left:50.9pt;margin-top:8.3pt;width:144.1pt;height:.5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0111FE" w:rsidRDefault="005D739F">
      <w:pPr>
        <w:tabs>
          <w:tab w:val="left" w:pos="1072"/>
        </w:tabs>
        <w:spacing w:before="53" w:line="211" w:lineRule="exact"/>
        <w:ind w:left="57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 xml:space="preserve">Начальным   </w:t>
      </w:r>
      <w:r>
        <w:rPr>
          <w:spacing w:val="37"/>
          <w:sz w:val="18"/>
        </w:rPr>
        <w:t xml:space="preserve"> </w:t>
      </w:r>
      <w:r>
        <w:rPr>
          <w:sz w:val="18"/>
        </w:rPr>
        <w:t xml:space="preserve">этапом   </w:t>
      </w:r>
      <w:r>
        <w:rPr>
          <w:spacing w:val="38"/>
          <w:sz w:val="18"/>
        </w:rPr>
        <w:t xml:space="preserve"> </w:t>
      </w:r>
      <w:r>
        <w:rPr>
          <w:sz w:val="18"/>
        </w:rPr>
        <w:t xml:space="preserve">изучения   </w:t>
      </w:r>
      <w:r>
        <w:rPr>
          <w:spacing w:val="35"/>
          <w:sz w:val="18"/>
        </w:rPr>
        <w:t xml:space="preserve"> </w:t>
      </w:r>
      <w:r>
        <w:rPr>
          <w:sz w:val="18"/>
        </w:rPr>
        <w:t xml:space="preserve">предметов   </w:t>
      </w:r>
      <w:r>
        <w:rPr>
          <w:spacing w:val="38"/>
          <w:sz w:val="18"/>
        </w:rPr>
        <w:t xml:space="preserve"> </w:t>
      </w:r>
      <w:r>
        <w:rPr>
          <w:sz w:val="18"/>
        </w:rPr>
        <w:t xml:space="preserve">«Русский   </w:t>
      </w:r>
      <w:r>
        <w:rPr>
          <w:spacing w:val="37"/>
          <w:sz w:val="18"/>
        </w:rPr>
        <w:t xml:space="preserve"> </w:t>
      </w:r>
      <w:r>
        <w:rPr>
          <w:sz w:val="18"/>
        </w:rPr>
        <w:t xml:space="preserve">язык»   </w:t>
      </w:r>
      <w:r>
        <w:rPr>
          <w:spacing w:val="28"/>
          <w:sz w:val="18"/>
        </w:rPr>
        <w:t xml:space="preserve"> </w:t>
      </w:r>
      <w:r>
        <w:rPr>
          <w:sz w:val="18"/>
        </w:rPr>
        <w:t>и</w:t>
      </w:r>
    </w:p>
    <w:p w:rsidR="000111FE" w:rsidRDefault="005D739F">
      <w:pPr>
        <w:ind w:left="352" w:right="127"/>
        <w:jc w:val="both"/>
        <w:rPr>
          <w:sz w:val="18"/>
        </w:rPr>
      </w:pPr>
      <w:r>
        <w:rPr>
          <w:sz w:val="18"/>
        </w:rPr>
        <w:t>«Литературное чтение» в 1 классе является курс «Обучение грамоте»: 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письму</w:t>
      </w:r>
      <w:r>
        <w:rPr>
          <w:spacing w:val="1"/>
          <w:sz w:val="18"/>
        </w:rPr>
        <w:t xml:space="preserve"> </w:t>
      </w:r>
      <w:r>
        <w:rPr>
          <w:sz w:val="18"/>
        </w:rPr>
        <w:t>идёт</w:t>
      </w:r>
      <w:r>
        <w:rPr>
          <w:spacing w:val="1"/>
          <w:sz w:val="18"/>
        </w:rPr>
        <w:t xml:space="preserve"> </w:t>
      </w:r>
      <w:r>
        <w:rPr>
          <w:sz w:val="18"/>
        </w:rPr>
        <w:t>параллельно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обучением</w:t>
      </w:r>
      <w:r>
        <w:rPr>
          <w:spacing w:val="1"/>
          <w:sz w:val="18"/>
        </w:rPr>
        <w:t xml:space="preserve"> </w:t>
      </w:r>
      <w:r>
        <w:rPr>
          <w:sz w:val="18"/>
        </w:rPr>
        <w:t>чтению.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отводится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9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часов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в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неделю: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5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часов</w:t>
      </w:r>
      <w:r>
        <w:rPr>
          <w:spacing w:val="-2"/>
          <w:sz w:val="18"/>
        </w:rPr>
        <w:t xml:space="preserve"> </w:t>
      </w:r>
      <w:r>
        <w:rPr>
          <w:spacing w:val="-1"/>
          <w:sz w:val="18"/>
        </w:rPr>
        <w:t>«Русского</w:t>
      </w:r>
      <w:r>
        <w:rPr>
          <w:spacing w:val="-7"/>
          <w:sz w:val="18"/>
        </w:rPr>
        <w:t xml:space="preserve"> </w:t>
      </w:r>
      <w:r>
        <w:rPr>
          <w:sz w:val="18"/>
        </w:rPr>
        <w:t>языка»</w:t>
      </w:r>
      <w:r>
        <w:rPr>
          <w:spacing w:val="-12"/>
          <w:sz w:val="18"/>
        </w:rPr>
        <w:t xml:space="preserve"> </w:t>
      </w:r>
      <w:r>
        <w:rPr>
          <w:sz w:val="18"/>
        </w:rPr>
        <w:t>(обучение</w:t>
      </w:r>
      <w:r>
        <w:rPr>
          <w:spacing w:val="-2"/>
          <w:sz w:val="18"/>
        </w:rPr>
        <w:t xml:space="preserve"> </w:t>
      </w:r>
      <w:r>
        <w:rPr>
          <w:sz w:val="18"/>
        </w:rPr>
        <w:t>письму) и</w:t>
      </w:r>
      <w:r>
        <w:rPr>
          <w:spacing w:val="-9"/>
          <w:sz w:val="18"/>
        </w:rPr>
        <w:t xml:space="preserve"> </w:t>
      </w:r>
      <w:r>
        <w:rPr>
          <w:sz w:val="18"/>
        </w:rPr>
        <w:t>4</w:t>
      </w:r>
      <w:r>
        <w:rPr>
          <w:spacing w:val="-1"/>
          <w:sz w:val="18"/>
        </w:rPr>
        <w:t xml:space="preserve"> </w:t>
      </w:r>
      <w:r>
        <w:rPr>
          <w:sz w:val="18"/>
        </w:rPr>
        <w:t>часа</w:t>
      </w:r>
    </w:p>
    <w:p w:rsidR="000111FE" w:rsidRDefault="005D739F">
      <w:pPr>
        <w:spacing w:line="242" w:lineRule="auto"/>
        <w:ind w:left="352" w:right="135"/>
        <w:jc w:val="both"/>
        <w:rPr>
          <w:sz w:val="18"/>
        </w:rPr>
      </w:pPr>
      <w:r>
        <w:rPr>
          <w:sz w:val="18"/>
        </w:rPr>
        <w:t>«Литературного</w:t>
      </w:r>
      <w:r>
        <w:rPr>
          <w:spacing w:val="1"/>
          <w:sz w:val="18"/>
        </w:rPr>
        <w:t xml:space="preserve"> </w:t>
      </w:r>
      <w:r>
        <w:rPr>
          <w:sz w:val="18"/>
        </w:rPr>
        <w:t>чтения»</w:t>
      </w:r>
      <w:r>
        <w:rPr>
          <w:spacing w:val="1"/>
          <w:sz w:val="18"/>
        </w:rPr>
        <w:t xml:space="preserve"> </w:t>
      </w:r>
      <w:r>
        <w:rPr>
          <w:sz w:val="18"/>
        </w:rPr>
        <w:t>(обучение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чтению).</w:t>
      </w:r>
      <w:r>
        <w:rPr>
          <w:spacing w:val="1"/>
          <w:sz w:val="18"/>
        </w:rPr>
        <w:t xml:space="preserve"> </w:t>
      </w:r>
      <w:r>
        <w:rPr>
          <w:sz w:val="18"/>
        </w:rPr>
        <w:t>Продолжительность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«Обучения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 зависит от уровня подготовки класса и может составлять от 20 до 23</w:t>
      </w:r>
      <w:r>
        <w:rPr>
          <w:spacing w:val="1"/>
          <w:sz w:val="18"/>
        </w:rPr>
        <w:t xml:space="preserve"> </w:t>
      </w:r>
      <w:r>
        <w:rPr>
          <w:sz w:val="18"/>
        </w:rPr>
        <w:t>недель, соответственно, продолжительность изучения систематического курса в</w:t>
      </w:r>
      <w:r>
        <w:rPr>
          <w:spacing w:val="1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классе</w:t>
      </w:r>
      <w:r>
        <w:rPr>
          <w:spacing w:val="3"/>
          <w:sz w:val="18"/>
        </w:rPr>
        <w:t xml:space="preserve"> </w:t>
      </w:r>
      <w:r>
        <w:rPr>
          <w:sz w:val="18"/>
        </w:rPr>
        <w:t>может</w:t>
      </w:r>
      <w:r>
        <w:rPr>
          <w:spacing w:val="1"/>
          <w:sz w:val="18"/>
        </w:rPr>
        <w:t xml:space="preserve"> </w:t>
      </w:r>
      <w:r>
        <w:rPr>
          <w:sz w:val="18"/>
        </w:rPr>
        <w:t>варьироваться</w:t>
      </w:r>
      <w:r>
        <w:rPr>
          <w:spacing w:val="-1"/>
          <w:sz w:val="18"/>
        </w:rPr>
        <w:t xml:space="preserve"> </w:t>
      </w:r>
      <w:r>
        <w:rPr>
          <w:sz w:val="18"/>
        </w:rPr>
        <w:t>от</w:t>
      </w:r>
      <w:r>
        <w:rPr>
          <w:spacing w:val="4"/>
          <w:sz w:val="18"/>
        </w:rPr>
        <w:t xml:space="preserve"> </w:t>
      </w:r>
      <w:r>
        <w:rPr>
          <w:sz w:val="18"/>
        </w:rPr>
        <w:t>13</w:t>
      </w:r>
      <w:r>
        <w:rPr>
          <w:spacing w:val="-2"/>
          <w:sz w:val="18"/>
        </w:rPr>
        <w:t xml:space="preserve"> </w:t>
      </w:r>
      <w:r>
        <w:rPr>
          <w:sz w:val="18"/>
        </w:rPr>
        <w:t>до</w:t>
      </w:r>
      <w:r>
        <w:rPr>
          <w:spacing w:val="-3"/>
          <w:sz w:val="18"/>
        </w:rPr>
        <w:t xml:space="preserve"> </w:t>
      </w:r>
      <w:r>
        <w:rPr>
          <w:sz w:val="18"/>
        </w:rPr>
        <w:t>10</w:t>
      </w:r>
      <w:r>
        <w:rPr>
          <w:spacing w:val="-2"/>
          <w:sz w:val="18"/>
        </w:rPr>
        <w:t xml:space="preserve"> </w:t>
      </w:r>
      <w:r>
        <w:rPr>
          <w:sz w:val="18"/>
        </w:rPr>
        <w:t>недель.</w:t>
      </w:r>
    </w:p>
    <w:p w:rsidR="000111FE" w:rsidRDefault="000111FE">
      <w:pPr>
        <w:spacing w:line="242" w:lineRule="auto"/>
        <w:jc w:val="both"/>
        <w:rPr>
          <w:sz w:val="18"/>
        </w:rPr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3"/>
        <w:spacing w:before="65"/>
        <w:jc w:val="left"/>
      </w:pPr>
      <w:r>
        <w:lastRenderedPageBreak/>
        <w:t>Графика</w:t>
      </w:r>
    </w:p>
    <w:p w:rsidR="000111FE" w:rsidRDefault="005D739F">
      <w:pPr>
        <w:pStyle w:val="a3"/>
        <w:spacing w:before="10" w:line="249" w:lineRule="auto"/>
        <w:ind w:left="352" w:right="128" w:firstLine="225"/>
      </w:pPr>
      <w:r>
        <w:t>Различение звука и буквы: буква как знак звука. Слоговой принцип</w:t>
      </w:r>
      <w:r>
        <w:rPr>
          <w:spacing w:val="1"/>
        </w:rPr>
        <w:t xml:space="preserve"> </w:t>
      </w:r>
      <w:r>
        <w:t>русской графики. Буквы гласных как показатель твёрдости — мягкости</w:t>
      </w:r>
      <w:r>
        <w:rPr>
          <w:spacing w:val="1"/>
        </w:rPr>
        <w:t xml:space="preserve"> </w:t>
      </w:r>
      <w:r>
        <w:t xml:space="preserve">согласных звуков.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 знак как 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-4"/>
        </w:rPr>
        <w:t xml:space="preserve"> </w:t>
      </w:r>
      <w:r>
        <w:t>согласного</w:t>
      </w:r>
      <w:r>
        <w:rPr>
          <w:spacing w:val="-3"/>
        </w:rPr>
        <w:t xml:space="preserve"> </w:t>
      </w:r>
      <w:r>
        <w:t>звука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0111FE" w:rsidRDefault="005D739F">
      <w:pPr>
        <w:pStyle w:val="a3"/>
        <w:spacing w:before="4"/>
        <w:ind w:left="578" w:firstLine="0"/>
      </w:pPr>
      <w:r>
        <w:t>Последовательность</w:t>
      </w:r>
      <w:r>
        <w:rPr>
          <w:spacing w:val="-4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0111FE" w:rsidRDefault="000111FE">
      <w:pPr>
        <w:pStyle w:val="a3"/>
        <w:spacing w:before="5"/>
        <w:ind w:left="0" w:firstLine="0"/>
        <w:jc w:val="left"/>
        <w:rPr>
          <w:sz w:val="28"/>
        </w:rPr>
      </w:pPr>
    </w:p>
    <w:p w:rsidR="000111FE" w:rsidRDefault="005D739F">
      <w:pPr>
        <w:pStyle w:val="3"/>
        <w:jc w:val="left"/>
      </w:pPr>
      <w:r>
        <w:t>Чтение</w:t>
      </w:r>
    </w:p>
    <w:p w:rsidR="000111FE" w:rsidRDefault="005D739F">
      <w:pPr>
        <w:pStyle w:val="a3"/>
        <w:spacing w:before="5" w:line="249" w:lineRule="auto"/>
        <w:ind w:left="352" w:right="134" w:firstLine="225"/>
      </w:pPr>
      <w:r>
        <w:t>Слоговое</w:t>
      </w:r>
      <w:r>
        <w:rPr>
          <w:spacing w:val="-10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(ориентация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букву,</w:t>
      </w:r>
      <w:r>
        <w:rPr>
          <w:spacing w:val="-4"/>
        </w:rPr>
        <w:t xml:space="preserve"> </w:t>
      </w:r>
      <w:r>
        <w:t>обозначающую</w:t>
      </w:r>
      <w:r>
        <w:rPr>
          <w:spacing w:val="-8"/>
        </w:rPr>
        <w:t xml:space="preserve"> </w:t>
      </w:r>
      <w:r>
        <w:t>гласный</w:t>
      </w:r>
      <w:r>
        <w:rPr>
          <w:spacing w:val="-9"/>
        </w:rPr>
        <w:t xml:space="preserve"> </w:t>
      </w:r>
      <w:r>
        <w:t>звук).</w:t>
      </w:r>
      <w:r>
        <w:rPr>
          <w:spacing w:val="-47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паузами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соответствии</w:t>
      </w:r>
      <w:r>
        <w:rPr>
          <w:spacing w:val="-7"/>
        </w:rPr>
        <w:t xml:space="preserve"> </w:t>
      </w:r>
      <w:r>
        <w:rPr>
          <w:spacing w:val="-1"/>
        </w:rPr>
        <w:t>со</w:t>
      </w:r>
      <w:r>
        <w:rPr>
          <w:spacing w:val="-8"/>
        </w:rPr>
        <w:t xml:space="preserve"> </w:t>
      </w:r>
      <w:r>
        <w:rPr>
          <w:spacing w:val="-1"/>
        </w:rPr>
        <w:t>знаками</w:t>
      </w:r>
      <w:r>
        <w:rPr>
          <w:spacing w:val="-12"/>
        </w:rPr>
        <w:t xml:space="preserve"> </w:t>
      </w:r>
      <w:r>
        <w:t>препинания.</w:t>
      </w:r>
      <w:r>
        <w:rPr>
          <w:spacing w:val="-2"/>
        </w:rPr>
        <w:t xml:space="preserve"> </w:t>
      </w:r>
      <w:r>
        <w:t>Осознанное</w:t>
      </w:r>
      <w:r>
        <w:rPr>
          <w:spacing w:val="-7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слов,</w:t>
      </w:r>
      <w:r>
        <w:rPr>
          <w:spacing w:val="-47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0111FE" w:rsidRDefault="005D739F">
      <w:pPr>
        <w:pStyle w:val="a3"/>
        <w:spacing w:before="6" w:line="249" w:lineRule="auto"/>
        <w:ind w:left="352" w:right="135" w:firstLine="225"/>
      </w:pPr>
      <w:r>
        <w:t>Орфоэпическое</w:t>
      </w:r>
      <w:r>
        <w:rPr>
          <w:spacing w:val="1"/>
        </w:rPr>
        <w:t xml:space="preserve"> </w:t>
      </w:r>
      <w:r>
        <w:t>чтение (при переходе к чтению целыми 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письме</w:t>
      </w:r>
      <w:r>
        <w:rPr>
          <w:spacing w:val="5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диктовку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списывании.</w:t>
      </w:r>
    </w:p>
    <w:p w:rsidR="000111FE" w:rsidRDefault="000111FE">
      <w:pPr>
        <w:pStyle w:val="a3"/>
        <w:ind w:left="0" w:firstLine="0"/>
        <w:jc w:val="left"/>
        <w:rPr>
          <w:sz w:val="19"/>
        </w:rPr>
      </w:pPr>
    </w:p>
    <w:p w:rsidR="000111FE" w:rsidRDefault="005D739F">
      <w:pPr>
        <w:pStyle w:val="3"/>
        <w:jc w:val="left"/>
      </w:pPr>
      <w:r>
        <w:t>Письмо</w:t>
      </w:r>
    </w:p>
    <w:p w:rsidR="000111FE" w:rsidRDefault="005D739F">
      <w:pPr>
        <w:pStyle w:val="a3"/>
        <w:spacing w:before="6" w:line="249" w:lineRule="auto"/>
        <w:ind w:left="352" w:right="138" w:firstLine="225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 во</w:t>
      </w:r>
      <w:r>
        <w:rPr>
          <w:spacing w:val="-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письма.</w:t>
      </w:r>
    </w:p>
    <w:p w:rsidR="000111FE" w:rsidRDefault="005D739F">
      <w:pPr>
        <w:pStyle w:val="a3"/>
        <w:spacing w:before="2" w:line="249" w:lineRule="auto"/>
        <w:ind w:left="352" w:right="133" w:firstLine="225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 написание которых не расходится с их произношением.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 правильного</w:t>
      </w:r>
      <w:r>
        <w:rPr>
          <w:spacing w:val="-5"/>
        </w:rPr>
        <w:t xml:space="preserve"> </w:t>
      </w:r>
      <w:r>
        <w:t>списывания</w:t>
      </w:r>
      <w:r>
        <w:rPr>
          <w:spacing w:val="4"/>
        </w:rPr>
        <w:t xml:space="preserve"> </w:t>
      </w:r>
      <w:r>
        <w:t>текста.</w:t>
      </w:r>
    </w:p>
    <w:p w:rsidR="000111FE" w:rsidRDefault="005D739F">
      <w:pPr>
        <w:pStyle w:val="a3"/>
        <w:spacing w:before="4" w:line="249" w:lineRule="auto"/>
        <w:ind w:left="352" w:right="136" w:firstLine="225"/>
      </w:pPr>
      <w:r>
        <w:t>Функция небуквенных графических средств: пробела между словами,</w:t>
      </w:r>
      <w:r>
        <w:rPr>
          <w:spacing w:val="-47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переноса.</w:t>
      </w:r>
    </w:p>
    <w:p w:rsidR="000111FE" w:rsidRDefault="000111FE">
      <w:pPr>
        <w:pStyle w:val="a3"/>
        <w:ind w:left="0" w:firstLine="0"/>
        <w:jc w:val="left"/>
        <w:rPr>
          <w:sz w:val="19"/>
        </w:rPr>
      </w:pPr>
    </w:p>
    <w:p w:rsidR="000111FE" w:rsidRDefault="005D739F">
      <w:pPr>
        <w:pStyle w:val="3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0111FE" w:rsidRDefault="005D739F">
      <w:pPr>
        <w:pStyle w:val="a3"/>
        <w:spacing w:before="5" w:line="249" w:lineRule="auto"/>
        <w:ind w:left="352" w:right="132" w:firstLine="225"/>
      </w:pPr>
      <w:r>
        <w:t>Правила правописания и их применение: раздельное написание слов;</w:t>
      </w:r>
      <w:r>
        <w:rPr>
          <w:spacing w:val="1"/>
        </w:rPr>
        <w:t xml:space="preserve"> </w:t>
      </w:r>
      <w:r>
        <w:rPr>
          <w:spacing w:val="-1"/>
        </w:rPr>
        <w:t>обозначение</w:t>
      </w:r>
      <w:r>
        <w:rPr>
          <w:spacing w:val="-12"/>
        </w:rPr>
        <w:t xml:space="preserve"> </w:t>
      </w:r>
      <w:r>
        <w:rPr>
          <w:spacing w:val="-1"/>
        </w:rPr>
        <w:t>гласных</w:t>
      </w:r>
      <w:r>
        <w:rPr>
          <w:spacing w:val="-8"/>
        </w:rPr>
        <w:t xml:space="preserve"> </w:t>
      </w:r>
      <w:r>
        <w:rPr>
          <w:spacing w:val="-1"/>
        </w:rPr>
        <w:t>после</w:t>
      </w:r>
      <w:r>
        <w:rPr>
          <w:spacing w:val="-12"/>
        </w:rPr>
        <w:t xml:space="preserve"> </w:t>
      </w:r>
      <w:r>
        <w:t>шипящих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сочетаниях</w:t>
      </w:r>
      <w:r>
        <w:rPr>
          <w:spacing w:val="-5"/>
        </w:rPr>
        <w:t xml:space="preserve"> </w:t>
      </w:r>
      <w:r>
        <w:rPr>
          <w:b/>
          <w:i/>
        </w:rPr>
        <w:t>жи</w:t>
      </w:r>
      <w:r>
        <w:t>,</w:t>
      </w:r>
      <w:r>
        <w:rPr>
          <w:spacing w:val="-12"/>
        </w:rPr>
        <w:t xml:space="preserve"> </w:t>
      </w:r>
      <w:r>
        <w:rPr>
          <w:b/>
          <w:i/>
        </w:rPr>
        <w:t>ши</w:t>
      </w:r>
      <w:r>
        <w:rPr>
          <w:b/>
          <w:i/>
          <w:spacing w:val="-10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положении</w:t>
      </w:r>
      <w:r>
        <w:rPr>
          <w:spacing w:val="-48"/>
        </w:rPr>
        <w:t xml:space="preserve"> </w:t>
      </w:r>
      <w:r>
        <w:rPr>
          <w:spacing w:val="-1"/>
        </w:rPr>
        <w:t>под</w:t>
      </w:r>
      <w:r>
        <w:rPr>
          <w:spacing w:val="-4"/>
        </w:rPr>
        <w:t xml:space="preserve"> </w:t>
      </w:r>
      <w:r>
        <w:rPr>
          <w:spacing w:val="-1"/>
        </w:rPr>
        <w:t>ударением),</w:t>
      </w:r>
      <w:r>
        <w:rPr>
          <w:spacing w:val="-3"/>
        </w:rPr>
        <w:t xml:space="preserve"> </w:t>
      </w:r>
      <w:r>
        <w:rPr>
          <w:b/>
          <w:i/>
          <w:spacing w:val="-1"/>
        </w:rPr>
        <w:t>ча</w:t>
      </w:r>
      <w:r>
        <w:rPr>
          <w:spacing w:val="-1"/>
        </w:rPr>
        <w:t>,</w:t>
      </w:r>
      <w:r>
        <w:rPr>
          <w:spacing w:val="-10"/>
        </w:rPr>
        <w:t xml:space="preserve"> </w:t>
      </w:r>
      <w:r>
        <w:rPr>
          <w:b/>
          <w:i/>
          <w:spacing w:val="-1"/>
        </w:rPr>
        <w:t>ща</w:t>
      </w:r>
      <w:r>
        <w:rPr>
          <w:spacing w:val="-1"/>
        </w:rPr>
        <w:t>,</w:t>
      </w:r>
      <w:r>
        <w:rPr>
          <w:spacing w:val="-10"/>
        </w:rPr>
        <w:t xml:space="preserve"> </w:t>
      </w:r>
      <w:r>
        <w:rPr>
          <w:b/>
          <w:i/>
          <w:spacing w:val="-1"/>
        </w:rPr>
        <w:t>чу</w:t>
      </w:r>
      <w:r>
        <w:rPr>
          <w:spacing w:val="-1"/>
        </w:rPr>
        <w:t>,</w:t>
      </w:r>
      <w:r>
        <w:rPr>
          <w:spacing w:val="-10"/>
        </w:rPr>
        <w:t xml:space="preserve"> </w:t>
      </w:r>
      <w:r>
        <w:rPr>
          <w:b/>
          <w:i/>
          <w:spacing w:val="-1"/>
        </w:rPr>
        <w:t>щу</w:t>
      </w:r>
      <w:r>
        <w:rPr>
          <w:spacing w:val="-1"/>
        </w:rPr>
        <w:t>;</w:t>
      </w:r>
      <w:r>
        <w:rPr>
          <w:spacing w:val="-5"/>
        </w:rPr>
        <w:t xml:space="preserve"> </w:t>
      </w:r>
      <w:r>
        <w:rPr>
          <w:spacing w:val="-1"/>
        </w:rPr>
        <w:t>прописная</w:t>
      </w:r>
      <w:r>
        <w:rPr>
          <w:spacing w:val="-9"/>
        </w:rPr>
        <w:t xml:space="preserve"> </w:t>
      </w:r>
      <w:r>
        <w:rPr>
          <w:spacing w:val="-1"/>
        </w:rPr>
        <w:t>буква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начале</w:t>
      </w:r>
      <w:r>
        <w:rPr>
          <w:spacing w:val="-15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именах собственных (имена людей, клички животных); перенос слов по</w:t>
      </w:r>
      <w:r>
        <w:rPr>
          <w:spacing w:val="1"/>
        </w:rPr>
        <w:t xml:space="preserve"> </w:t>
      </w:r>
      <w:r>
        <w:t>слогам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стечения</w:t>
      </w:r>
      <w:r>
        <w:rPr>
          <w:spacing w:val="-5"/>
        </w:rPr>
        <w:t xml:space="preserve"> </w:t>
      </w:r>
      <w:r>
        <w:t>согласных;</w:t>
      </w:r>
      <w:r>
        <w:rPr>
          <w:spacing w:val="-1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предложения.</w:t>
      </w:r>
    </w:p>
    <w:p w:rsidR="000111FE" w:rsidRDefault="000111FE">
      <w:pPr>
        <w:pStyle w:val="a3"/>
        <w:spacing w:before="7"/>
        <w:ind w:left="0" w:firstLine="0"/>
        <w:jc w:val="left"/>
        <w:rPr>
          <w:sz w:val="29"/>
        </w:rPr>
      </w:pPr>
    </w:p>
    <w:p w:rsidR="000111FE" w:rsidRDefault="005D739F">
      <w:pPr>
        <w:pStyle w:val="2"/>
        <w:spacing w:before="1"/>
        <w:jc w:val="both"/>
      </w:pPr>
      <w:r>
        <w:t>Систематический</w:t>
      </w:r>
      <w:r>
        <w:rPr>
          <w:spacing w:val="-3"/>
        </w:rPr>
        <w:t xml:space="preserve"> </w:t>
      </w:r>
      <w:r>
        <w:t>курс</w:t>
      </w:r>
    </w:p>
    <w:p w:rsidR="000111FE" w:rsidRDefault="005D739F">
      <w:pPr>
        <w:pStyle w:val="3"/>
        <w:spacing w:before="130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</w:p>
    <w:p w:rsidR="000111FE" w:rsidRDefault="005D739F">
      <w:pPr>
        <w:pStyle w:val="a3"/>
        <w:spacing w:before="5" w:line="252" w:lineRule="auto"/>
        <w:ind w:left="352" w:right="134" w:firstLine="225"/>
      </w:pPr>
      <w:r>
        <w:t>Язык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основное</w:t>
      </w:r>
      <w:r>
        <w:rPr>
          <w:spacing w:val="-8"/>
        </w:rPr>
        <w:t xml:space="preserve"> </w:t>
      </w:r>
      <w:r>
        <w:t>средство</w:t>
      </w:r>
      <w:r>
        <w:rPr>
          <w:spacing w:val="-9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ситуации</w:t>
      </w:r>
      <w:r>
        <w:rPr>
          <w:spacing w:val="-48"/>
        </w:rPr>
        <w:t xml:space="preserve"> </w:t>
      </w:r>
      <w:r>
        <w:t>общения.</w:t>
      </w:r>
    </w:p>
    <w:p w:rsidR="000111FE" w:rsidRDefault="000111FE">
      <w:pPr>
        <w:spacing w:line="252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3"/>
        <w:spacing w:before="65"/>
        <w:jc w:val="left"/>
      </w:pPr>
      <w:r>
        <w:lastRenderedPageBreak/>
        <w:t>Фонетика</w:t>
      </w:r>
    </w:p>
    <w:p w:rsidR="000111FE" w:rsidRDefault="005D739F">
      <w:pPr>
        <w:pStyle w:val="a3"/>
        <w:spacing w:before="10" w:line="249" w:lineRule="auto"/>
        <w:ind w:left="352" w:right="138" w:firstLine="225"/>
      </w:pPr>
      <w:r>
        <w:t>Звуки речи. Гласные и согласные звуки, их различение. Ударение 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и 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 их различение. Звонкие и глухие согласные звуки, их различение.</w:t>
      </w:r>
      <w:r>
        <w:rPr>
          <w:spacing w:val="-47"/>
        </w:rPr>
        <w:t xml:space="preserve"> </w:t>
      </w:r>
      <w:r>
        <w:t>Согласный</w:t>
      </w:r>
      <w:r>
        <w:rPr>
          <w:spacing w:val="-3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 и</w:t>
      </w:r>
      <w:r>
        <w:rPr>
          <w:spacing w:val="-2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2"/>
        </w:rPr>
        <w:t xml:space="preserve"> </w:t>
      </w:r>
      <w:r>
        <w:t>Шипящие</w:t>
      </w:r>
      <w:r>
        <w:rPr>
          <w:spacing w:val="-3"/>
        </w:rPr>
        <w:t xml:space="preserve"> </w:t>
      </w:r>
      <w:r>
        <w:t>[ж],</w:t>
      </w:r>
      <w:r>
        <w:rPr>
          <w:spacing w:val="2"/>
        </w:rPr>
        <w:t xml:space="preserve"> </w:t>
      </w:r>
      <w:r>
        <w:t>[ш],</w:t>
      </w:r>
      <w:r>
        <w:rPr>
          <w:spacing w:val="2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:rsidR="000111FE" w:rsidRDefault="005D739F">
      <w:pPr>
        <w:pStyle w:val="a3"/>
        <w:spacing w:before="4" w:line="249" w:lineRule="auto"/>
        <w:ind w:left="352" w:right="139" w:firstLine="225"/>
      </w:pPr>
      <w:r>
        <w:t>Слог.</w:t>
      </w:r>
      <w:r>
        <w:rPr>
          <w:spacing w:val="1"/>
        </w:rPr>
        <w:t xml:space="preserve"> </w:t>
      </w:r>
      <w:r>
        <w:t>Количество 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 Ударный слог. Деление 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случаи,</w:t>
      </w:r>
      <w:r>
        <w:rPr>
          <w:spacing w:val="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согласных).</w:t>
      </w:r>
    </w:p>
    <w:p w:rsidR="000111FE" w:rsidRDefault="000111FE">
      <w:pPr>
        <w:pStyle w:val="a3"/>
        <w:spacing w:before="8"/>
        <w:ind w:left="0" w:firstLine="0"/>
        <w:jc w:val="left"/>
        <w:rPr>
          <w:sz w:val="17"/>
        </w:rPr>
      </w:pPr>
    </w:p>
    <w:p w:rsidR="000111FE" w:rsidRDefault="005D739F">
      <w:pPr>
        <w:pStyle w:val="3"/>
        <w:jc w:val="left"/>
      </w:pPr>
      <w:r>
        <w:t>Графика</w:t>
      </w:r>
    </w:p>
    <w:p w:rsidR="000111FE" w:rsidRDefault="005D739F">
      <w:pPr>
        <w:pStyle w:val="a3"/>
        <w:spacing w:before="6" w:line="249" w:lineRule="auto"/>
        <w:ind w:left="352" w:right="128" w:firstLine="225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>; слова</w:t>
      </w:r>
      <w:r>
        <w:rPr>
          <w:spacing w:val="1"/>
        </w:rPr>
        <w:t xml:space="preserve"> </w:t>
      </w:r>
      <w:r>
        <w:t xml:space="preserve">с буквой </w:t>
      </w:r>
      <w:r>
        <w:rPr>
          <w:b/>
          <w:i/>
        </w:rPr>
        <w:t>э</w:t>
      </w:r>
      <w:r>
        <w:t>.</w:t>
      </w:r>
      <w:r>
        <w:rPr>
          <w:spacing w:val="1"/>
        </w:rPr>
        <w:t xml:space="preserve"> </w:t>
      </w:r>
      <w:r>
        <w:t xml:space="preserve">Обозначение на письме мягкости согласных звуков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>.</w:t>
      </w:r>
      <w:r>
        <w:rPr>
          <w:spacing w:val="-47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4"/>
        </w:rPr>
        <w:t xml:space="preserve"> </w:t>
      </w:r>
      <w:r>
        <w:t>согласного</w:t>
      </w:r>
      <w:r>
        <w:rPr>
          <w:spacing w:val="-3"/>
        </w:rPr>
        <w:t xml:space="preserve"> </w:t>
      </w:r>
      <w:r>
        <w:t>звука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:rsidR="000111FE" w:rsidRDefault="005D739F">
      <w:pPr>
        <w:pStyle w:val="a3"/>
        <w:spacing w:before="4" w:line="249" w:lineRule="auto"/>
        <w:ind w:left="352" w:right="129" w:firstLine="225"/>
        <w:rPr>
          <w:i/>
        </w:rPr>
      </w:pPr>
      <w:r>
        <w:t>Установление соотношения звукового и буквенного состава слова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типа</w:t>
      </w:r>
      <w:r>
        <w:rPr>
          <w:spacing w:val="5"/>
        </w:rPr>
        <w:t xml:space="preserve"> </w:t>
      </w:r>
      <w:r>
        <w:rPr>
          <w:i/>
        </w:rPr>
        <w:t>стол</w:t>
      </w:r>
      <w:r>
        <w:t xml:space="preserve">, </w:t>
      </w:r>
      <w:r>
        <w:rPr>
          <w:i/>
        </w:rPr>
        <w:t>конь.</w:t>
      </w:r>
    </w:p>
    <w:p w:rsidR="000111FE" w:rsidRDefault="005D739F">
      <w:pPr>
        <w:pStyle w:val="a3"/>
        <w:spacing w:before="2" w:line="249" w:lineRule="auto"/>
        <w:ind w:left="352" w:right="131" w:firstLine="225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переноса.</w:t>
      </w:r>
    </w:p>
    <w:p w:rsidR="000111FE" w:rsidRDefault="005D739F">
      <w:pPr>
        <w:pStyle w:val="a3"/>
        <w:spacing w:before="2"/>
        <w:ind w:left="578" w:firstLine="0"/>
      </w:pPr>
      <w:r>
        <w:t>Русский</w:t>
      </w:r>
      <w:r>
        <w:rPr>
          <w:spacing w:val="12"/>
        </w:rPr>
        <w:t xml:space="preserve"> </w:t>
      </w:r>
      <w:r>
        <w:t>алфавит:</w:t>
      </w:r>
      <w:r>
        <w:rPr>
          <w:spacing w:val="11"/>
        </w:rPr>
        <w:t xml:space="preserve"> </w:t>
      </w:r>
      <w:r>
        <w:t>правильное</w:t>
      </w:r>
      <w:r>
        <w:rPr>
          <w:spacing w:val="12"/>
        </w:rPr>
        <w:t xml:space="preserve"> </w:t>
      </w:r>
      <w:r>
        <w:t>название</w:t>
      </w:r>
      <w:r>
        <w:rPr>
          <w:spacing w:val="11"/>
        </w:rPr>
        <w:t xml:space="preserve"> </w:t>
      </w:r>
      <w:r>
        <w:t>букв,</w:t>
      </w:r>
      <w:r>
        <w:rPr>
          <w:spacing w:val="16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последовательность.</w:t>
      </w:r>
    </w:p>
    <w:p w:rsidR="000111FE" w:rsidRDefault="005D739F">
      <w:pPr>
        <w:pStyle w:val="a3"/>
        <w:spacing w:before="10"/>
        <w:ind w:left="352" w:firstLine="0"/>
      </w:pPr>
      <w:r>
        <w:t>Использование</w:t>
      </w:r>
      <w:r>
        <w:rPr>
          <w:spacing w:val="-6"/>
        </w:rPr>
        <w:t xml:space="preserve"> </w:t>
      </w:r>
      <w:r>
        <w:t>алфавита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 слов.</w:t>
      </w:r>
    </w:p>
    <w:p w:rsidR="000111FE" w:rsidRDefault="000111FE">
      <w:pPr>
        <w:pStyle w:val="a3"/>
        <w:spacing w:before="9"/>
        <w:ind w:left="0" w:firstLine="0"/>
        <w:jc w:val="left"/>
        <w:rPr>
          <w:sz w:val="18"/>
        </w:rPr>
      </w:pPr>
    </w:p>
    <w:p w:rsidR="000111FE" w:rsidRDefault="005D739F">
      <w:pPr>
        <w:pStyle w:val="3"/>
        <w:jc w:val="left"/>
      </w:pPr>
      <w:r>
        <w:t>Орфоэпия</w:t>
      </w:r>
    </w:p>
    <w:p w:rsidR="000111FE" w:rsidRDefault="005D739F">
      <w:pPr>
        <w:pStyle w:val="a3"/>
        <w:spacing w:before="6" w:line="249" w:lineRule="auto"/>
        <w:ind w:left="352" w:right="134" w:firstLine="225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нормами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(на</w:t>
      </w:r>
      <w:r>
        <w:rPr>
          <w:spacing w:val="-47"/>
        </w:rPr>
        <w:t xml:space="preserve"> </w:t>
      </w:r>
      <w:r>
        <w:t>ограниченном</w:t>
      </w:r>
      <w:r>
        <w:rPr>
          <w:spacing w:val="3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учебнике).</w:t>
      </w:r>
    </w:p>
    <w:p w:rsidR="000111FE" w:rsidRDefault="000111FE">
      <w:pPr>
        <w:pStyle w:val="a3"/>
        <w:spacing w:before="2"/>
        <w:ind w:left="0" w:firstLine="0"/>
        <w:jc w:val="left"/>
        <w:rPr>
          <w:sz w:val="18"/>
        </w:rPr>
      </w:pPr>
    </w:p>
    <w:p w:rsidR="000111FE" w:rsidRDefault="005D739F">
      <w:pPr>
        <w:pStyle w:val="3"/>
        <w:jc w:val="left"/>
      </w:pPr>
      <w:r>
        <w:t>Лексика</w:t>
      </w:r>
    </w:p>
    <w:p w:rsidR="000111FE" w:rsidRDefault="005D739F">
      <w:pPr>
        <w:pStyle w:val="a3"/>
        <w:spacing w:before="5"/>
        <w:ind w:left="578" w:firstLine="0"/>
        <w:jc w:val="left"/>
      </w:pPr>
      <w:r>
        <w:t>Слово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 языка</w:t>
      </w:r>
      <w:r>
        <w:rPr>
          <w:spacing w:val="-5"/>
        </w:rPr>
        <w:t xml:space="preserve"> </w:t>
      </w:r>
      <w:r>
        <w:t>(ознакомление).</w:t>
      </w:r>
    </w:p>
    <w:p w:rsidR="000111FE" w:rsidRDefault="005D739F">
      <w:pPr>
        <w:pStyle w:val="a3"/>
        <w:spacing w:before="10" w:line="249" w:lineRule="auto"/>
        <w:ind w:left="352" w:firstLine="225"/>
        <w:jc w:val="left"/>
      </w:pPr>
      <w:r>
        <w:t>Слово</w:t>
      </w:r>
      <w:r>
        <w:rPr>
          <w:spacing w:val="3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название</w:t>
      </w:r>
      <w:r>
        <w:rPr>
          <w:spacing w:val="6"/>
        </w:rPr>
        <w:t xml:space="preserve"> </w:t>
      </w:r>
      <w:r>
        <w:t>предмета,</w:t>
      </w:r>
      <w:r>
        <w:rPr>
          <w:spacing w:val="10"/>
        </w:rPr>
        <w:t xml:space="preserve"> </w:t>
      </w:r>
      <w:r>
        <w:t>признака</w:t>
      </w:r>
      <w:r>
        <w:rPr>
          <w:spacing w:val="6"/>
        </w:rPr>
        <w:t xml:space="preserve"> </w:t>
      </w:r>
      <w:r>
        <w:t>предмета,</w:t>
      </w:r>
      <w:r>
        <w:rPr>
          <w:spacing w:val="10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предмета</w:t>
      </w:r>
      <w:r>
        <w:rPr>
          <w:spacing w:val="-47"/>
        </w:rPr>
        <w:t xml:space="preserve"> </w:t>
      </w:r>
      <w:r>
        <w:t>(ознакомление).</w:t>
      </w:r>
    </w:p>
    <w:p w:rsidR="000111FE" w:rsidRDefault="005D739F">
      <w:pPr>
        <w:pStyle w:val="a3"/>
        <w:spacing w:before="2"/>
        <w:ind w:left="578" w:firstLine="0"/>
        <w:jc w:val="left"/>
      </w:pPr>
      <w:r>
        <w:t>Выявление</w:t>
      </w:r>
      <w:r>
        <w:rPr>
          <w:spacing w:val="-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уточнения.</w:t>
      </w:r>
    </w:p>
    <w:p w:rsidR="000111FE" w:rsidRDefault="000111FE">
      <w:pPr>
        <w:pStyle w:val="a3"/>
        <w:spacing w:before="10"/>
        <w:ind w:left="0" w:firstLine="0"/>
        <w:jc w:val="left"/>
        <w:rPr>
          <w:sz w:val="18"/>
        </w:rPr>
      </w:pPr>
    </w:p>
    <w:p w:rsidR="000111FE" w:rsidRDefault="005D739F">
      <w:pPr>
        <w:pStyle w:val="3"/>
        <w:jc w:val="left"/>
      </w:pPr>
      <w:r>
        <w:t>Синтаксис</w:t>
      </w:r>
    </w:p>
    <w:p w:rsidR="000111FE" w:rsidRDefault="005D739F">
      <w:pPr>
        <w:pStyle w:val="a3"/>
        <w:spacing w:before="5"/>
        <w:ind w:left="578" w:firstLine="0"/>
      </w:pP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:rsidR="000111FE" w:rsidRDefault="005D739F">
      <w:pPr>
        <w:pStyle w:val="a3"/>
        <w:spacing w:before="10" w:line="249" w:lineRule="auto"/>
        <w:ind w:left="352" w:right="133" w:firstLine="225"/>
      </w:pPr>
      <w:r>
        <w:t>Слово,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сходством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различием).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вопросов.</w:t>
      </w:r>
    </w:p>
    <w:p w:rsidR="000111FE" w:rsidRDefault="005D739F">
      <w:pPr>
        <w:pStyle w:val="a3"/>
        <w:spacing w:before="3" w:line="249" w:lineRule="auto"/>
        <w:ind w:left="352" w:right="138" w:firstLine="225"/>
      </w:pPr>
      <w:r>
        <w:t>Восстановление</w:t>
      </w:r>
      <w:r>
        <w:rPr>
          <w:spacing w:val="1"/>
        </w:rPr>
        <w:t xml:space="preserve"> </w:t>
      </w:r>
      <w:r>
        <w:t>деформированных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набора</w:t>
      </w:r>
      <w:r>
        <w:rPr>
          <w:spacing w:val="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слов.</w:t>
      </w:r>
    </w:p>
    <w:p w:rsidR="000111FE" w:rsidRDefault="000111FE">
      <w:pPr>
        <w:pStyle w:val="a3"/>
        <w:spacing w:before="1"/>
        <w:ind w:left="0" w:firstLine="0"/>
        <w:jc w:val="left"/>
        <w:rPr>
          <w:sz w:val="18"/>
        </w:rPr>
      </w:pPr>
    </w:p>
    <w:p w:rsidR="000111FE" w:rsidRDefault="005D739F">
      <w:pPr>
        <w:pStyle w:val="3"/>
        <w:spacing w:before="1"/>
        <w:jc w:val="left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0111FE" w:rsidRDefault="005D739F">
      <w:pPr>
        <w:pStyle w:val="a3"/>
        <w:spacing w:before="5"/>
        <w:ind w:left="578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0111FE" w:rsidRDefault="005D739F" w:rsidP="00280C3E">
      <w:pPr>
        <w:pStyle w:val="a4"/>
        <w:numPr>
          <w:ilvl w:val="0"/>
          <w:numId w:val="80"/>
        </w:numPr>
        <w:tabs>
          <w:tab w:val="left" w:pos="919"/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6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предложении;</w:t>
      </w:r>
    </w:p>
    <w:p w:rsidR="000111FE" w:rsidRDefault="000111FE">
      <w:pPr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80"/>
        </w:numPr>
        <w:tabs>
          <w:tab w:val="left" w:pos="919"/>
          <w:tab w:val="left" w:pos="920"/>
        </w:tabs>
        <w:spacing w:before="65" w:line="249" w:lineRule="auto"/>
        <w:ind w:right="134"/>
        <w:jc w:val="left"/>
        <w:rPr>
          <w:sz w:val="20"/>
        </w:rPr>
      </w:pPr>
      <w:r>
        <w:rPr>
          <w:sz w:val="20"/>
        </w:rPr>
        <w:lastRenderedPageBreak/>
        <w:t>прописная</w:t>
      </w:r>
      <w:r>
        <w:rPr>
          <w:spacing w:val="-7"/>
          <w:sz w:val="20"/>
        </w:rPr>
        <w:t xml:space="preserve"> </w:t>
      </w:r>
      <w:r>
        <w:rPr>
          <w:sz w:val="20"/>
        </w:rPr>
        <w:t>буква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-6"/>
          <w:sz w:val="20"/>
        </w:rPr>
        <w:t xml:space="preserve"> </w:t>
      </w:r>
      <w:r>
        <w:rPr>
          <w:sz w:val="20"/>
        </w:rPr>
        <w:t>собственных: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фамилиях</w:t>
      </w:r>
      <w:r>
        <w:rPr>
          <w:spacing w:val="-3"/>
          <w:sz w:val="20"/>
        </w:rPr>
        <w:t xml:space="preserve"> </w:t>
      </w:r>
      <w:r>
        <w:rPr>
          <w:sz w:val="20"/>
        </w:rPr>
        <w:t>людей,</w:t>
      </w:r>
      <w:r>
        <w:rPr>
          <w:spacing w:val="3"/>
          <w:sz w:val="20"/>
        </w:rPr>
        <w:t xml:space="preserve"> </w:t>
      </w:r>
      <w:r>
        <w:rPr>
          <w:sz w:val="20"/>
        </w:rPr>
        <w:t>кличках</w:t>
      </w:r>
      <w:r>
        <w:rPr>
          <w:spacing w:val="-3"/>
          <w:sz w:val="20"/>
        </w:rPr>
        <w:t xml:space="preserve"> </w:t>
      </w:r>
      <w:r>
        <w:rPr>
          <w:sz w:val="20"/>
        </w:rPr>
        <w:t>животных;</w:t>
      </w:r>
    </w:p>
    <w:p w:rsidR="000111FE" w:rsidRDefault="005D739F" w:rsidP="00280C3E">
      <w:pPr>
        <w:pStyle w:val="a4"/>
        <w:numPr>
          <w:ilvl w:val="0"/>
          <w:numId w:val="80"/>
        </w:numPr>
        <w:tabs>
          <w:tab w:val="left" w:pos="919"/>
          <w:tab w:val="left" w:pos="920"/>
        </w:tabs>
        <w:spacing w:before="2"/>
        <w:jc w:val="left"/>
        <w:rPr>
          <w:sz w:val="20"/>
        </w:rPr>
      </w:pPr>
      <w:r>
        <w:rPr>
          <w:sz w:val="20"/>
        </w:rPr>
        <w:t>перенос</w:t>
      </w:r>
      <w:r>
        <w:rPr>
          <w:spacing w:val="-5"/>
          <w:sz w:val="20"/>
        </w:rPr>
        <w:t xml:space="preserve"> </w:t>
      </w:r>
      <w:r>
        <w:rPr>
          <w:sz w:val="20"/>
        </w:rPr>
        <w:t>слов</w:t>
      </w:r>
      <w:r>
        <w:rPr>
          <w:spacing w:val="-1"/>
          <w:sz w:val="20"/>
        </w:rPr>
        <w:t xml:space="preserve"> </w:t>
      </w:r>
      <w:r>
        <w:rPr>
          <w:sz w:val="20"/>
        </w:rPr>
        <w:t>(без</w:t>
      </w:r>
      <w:r>
        <w:rPr>
          <w:spacing w:val="4"/>
          <w:sz w:val="20"/>
        </w:rPr>
        <w:t xml:space="preserve"> </w:t>
      </w:r>
      <w:r>
        <w:rPr>
          <w:sz w:val="20"/>
        </w:rPr>
        <w:t>учёта морфемного</w:t>
      </w:r>
      <w:r>
        <w:rPr>
          <w:spacing w:val="-7"/>
          <w:sz w:val="20"/>
        </w:rPr>
        <w:t xml:space="preserve"> </w:t>
      </w:r>
      <w:r>
        <w:rPr>
          <w:sz w:val="20"/>
        </w:rPr>
        <w:t>членения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слова);</w:t>
      </w:r>
    </w:p>
    <w:p w:rsidR="000111FE" w:rsidRDefault="005D739F" w:rsidP="00280C3E">
      <w:pPr>
        <w:pStyle w:val="a4"/>
        <w:numPr>
          <w:ilvl w:val="0"/>
          <w:numId w:val="80"/>
        </w:numPr>
        <w:tabs>
          <w:tab w:val="left" w:pos="919"/>
          <w:tab w:val="left" w:pos="920"/>
        </w:tabs>
        <w:spacing w:before="15" w:line="252" w:lineRule="auto"/>
        <w:ind w:right="135"/>
        <w:jc w:val="left"/>
        <w:rPr>
          <w:sz w:val="20"/>
        </w:rPr>
      </w:pPr>
      <w:r>
        <w:rPr>
          <w:sz w:val="20"/>
        </w:rPr>
        <w:t>гласные</w:t>
      </w:r>
      <w:r>
        <w:rPr>
          <w:spacing w:val="8"/>
          <w:sz w:val="20"/>
        </w:rPr>
        <w:t xml:space="preserve"> </w:t>
      </w:r>
      <w:r>
        <w:rPr>
          <w:sz w:val="20"/>
        </w:rPr>
        <w:t>после</w:t>
      </w:r>
      <w:r>
        <w:rPr>
          <w:spacing w:val="9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сочетаниях</w:t>
      </w:r>
      <w:r>
        <w:rPr>
          <w:spacing w:val="15"/>
          <w:sz w:val="20"/>
        </w:rPr>
        <w:t xml:space="preserve"> </w:t>
      </w:r>
      <w:r>
        <w:rPr>
          <w:b/>
          <w:i/>
          <w:sz w:val="20"/>
        </w:rPr>
        <w:t>жи</w:t>
      </w:r>
      <w:r>
        <w:rPr>
          <w:sz w:val="20"/>
        </w:rPr>
        <w:t>,</w:t>
      </w:r>
      <w:r>
        <w:rPr>
          <w:spacing w:val="10"/>
          <w:sz w:val="20"/>
        </w:rPr>
        <w:t xml:space="preserve"> </w:t>
      </w:r>
      <w:r>
        <w:rPr>
          <w:b/>
          <w:i/>
          <w:sz w:val="20"/>
        </w:rPr>
        <w:t>ши</w:t>
      </w:r>
      <w:r>
        <w:rPr>
          <w:b/>
          <w:i/>
          <w:spacing w:val="7"/>
          <w:sz w:val="20"/>
        </w:rPr>
        <w:t xml:space="preserve"> </w:t>
      </w:r>
      <w:r>
        <w:rPr>
          <w:sz w:val="20"/>
        </w:rPr>
        <w:t>(в</w:t>
      </w:r>
      <w:r>
        <w:rPr>
          <w:spacing w:val="12"/>
          <w:sz w:val="20"/>
        </w:rPr>
        <w:t xml:space="preserve"> </w:t>
      </w:r>
      <w:r>
        <w:rPr>
          <w:sz w:val="20"/>
        </w:rPr>
        <w:t>положении</w:t>
      </w:r>
      <w:r>
        <w:rPr>
          <w:spacing w:val="9"/>
          <w:sz w:val="20"/>
        </w:rPr>
        <w:t xml:space="preserve"> </w:t>
      </w:r>
      <w:r>
        <w:rPr>
          <w:sz w:val="20"/>
        </w:rPr>
        <w:t>под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ударением),</w:t>
      </w:r>
      <w:r>
        <w:rPr>
          <w:spacing w:val="5"/>
          <w:sz w:val="20"/>
        </w:rPr>
        <w:t xml:space="preserve"> </w:t>
      </w:r>
      <w:r>
        <w:rPr>
          <w:b/>
          <w:i/>
          <w:sz w:val="20"/>
        </w:rPr>
        <w:t>ча</w:t>
      </w:r>
      <w:r>
        <w:rPr>
          <w:sz w:val="20"/>
        </w:rPr>
        <w:t xml:space="preserve">, </w:t>
      </w:r>
      <w:r>
        <w:rPr>
          <w:b/>
          <w:i/>
          <w:sz w:val="20"/>
        </w:rPr>
        <w:t>ща</w:t>
      </w:r>
      <w:r>
        <w:rPr>
          <w:sz w:val="20"/>
        </w:rPr>
        <w:t>,</w:t>
      </w:r>
      <w:r>
        <w:rPr>
          <w:spacing w:val="5"/>
          <w:sz w:val="20"/>
        </w:rPr>
        <w:t xml:space="preserve"> </w:t>
      </w:r>
      <w:r>
        <w:rPr>
          <w:b/>
          <w:i/>
          <w:sz w:val="20"/>
        </w:rPr>
        <w:t>чу</w:t>
      </w:r>
      <w:r>
        <w:rPr>
          <w:sz w:val="20"/>
        </w:rPr>
        <w:t xml:space="preserve">, </w:t>
      </w:r>
      <w:r>
        <w:rPr>
          <w:b/>
          <w:i/>
          <w:sz w:val="20"/>
        </w:rPr>
        <w:t>щу</w:t>
      </w:r>
      <w:r>
        <w:rPr>
          <w:sz w:val="20"/>
        </w:rPr>
        <w:t>;</w:t>
      </w:r>
    </w:p>
    <w:p w:rsidR="000111FE" w:rsidRDefault="005D739F" w:rsidP="00280C3E">
      <w:pPr>
        <w:pStyle w:val="a4"/>
        <w:numPr>
          <w:ilvl w:val="0"/>
          <w:numId w:val="80"/>
        </w:numPr>
        <w:tabs>
          <w:tab w:val="left" w:pos="919"/>
          <w:tab w:val="left" w:pos="920"/>
        </w:tabs>
        <w:spacing w:line="228" w:lineRule="exact"/>
        <w:jc w:val="left"/>
        <w:rPr>
          <w:sz w:val="20"/>
        </w:rPr>
      </w:pPr>
      <w:r>
        <w:rPr>
          <w:sz w:val="20"/>
        </w:rPr>
        <w:t>сочетания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чк</w:t>
      </w:r>
      <w:r>
        <w:rPr>
          <w:sz w:val="20"/>
        </w:rPr>
        <w:t>,</w:t>
      </w:r>
      <w:r>
        <w:rPr>
          <w:spacing w:val="3"/>
          <w:sz w:val="20"/>
        </w:rPr>
        <w:t xml:space="preserve"> </w:t>
      </w:r>
      <w:r>
        <w:rPr>
          <w:b/>
          <w:i/>
          <w:sz w:val="20"/>
        </w:rPr>
        <w:t>чн</w:t>
      </w:r>
      <w:r>
        <w:rPr>
          <w:sz w:val="20"/>
        </w:rPr>
        <w:t>;</w:t>
      </w:r>
    </w:p>
    <w:p w:rsidR="000111FE" w:rsidRDefault="005D739F" w:rsidP="00280C3E">
      <w:pPr>
        <w:pStyle w:val="a4"/>
        <w:numPr>
          <w:ilvl w:val="0"/>
          <w:numId w:val="80"/>
        </w:numPr>
        <w:tabs>
          <w:tab w:val="left" w:pos="919"/>
          <w:tab w:val="left" w:pos="920"/>
        </w:tabs>
        <w:spacing w:before="5" w:line="249" w:lineRule="auto"/>
        <w:ind w:right="135"/>
        <w:jc w:val="left"/>
        <w:rPr>
          <w:sz w:val="20"/>
        </w:rPr>
      </w:pPr>
      <w:r>
        <w:rPr>
          <w:sz w:val="20"/>
        </w:rPr>
        <w:t>слова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непроверяемыми</w:t>
      </w:r>
      <w:r>
        <w:rPr>
          <w:spacing w:val="-7"/>
          <w:sz w:val="20"/>
        </w:rPr>
        <w:t xml:space="preserve"> </w:t>
      </w:r>
      <w:r>
        <w:rPr>
          <w:sz w:val="20"/>
        </w:rPr>
        <w:t>гласными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согласными</w:t>
      </w:r>
      <w:r>
        <w:rPr>
          <w:spacing w:val="-8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-6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учебника);</w:t>
      </w:r>
    </w:p>
    <w:p w:rsidR="000111FE" w:rsidRDefault="005D739F" w:rsidP="00280C3E">
      <w:pPr>
        <w:pStyle w:val="a4"/>
        <w:numPr>
          <w:ilvl w:val="0"/>
          <w:numId w:val="80"/>
        </w:numPr>
        <w:tabs>
          <w:tab w:val="left" w:pos="919"/>
          <w:tab w:val="left" w:pos="920"/>
        </w:tabs>
        <w:spacing w:before="2" w:line="252" w:lineRule="auto"/>
        <w:ind w:right="139"/>
        <w:jc w:val="left"/>
        <w:rPr>
          <w:sz w:val="20"/>
        </w:rPr>
      </w:pPr>
      <w:r>
        <w:rPr>
          <w:sz w:val="20"/>
        </w:rPr>
        <w:t>знаки препинания в конце предложения: точка, вопросительный и</w:t>
      </w:r>
      <w:r>
        <w:rPr>
          <w:spacing w:val="-47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знаки.</w:t>
      </w:r>
    </w:p>
    <w:p w:rsidR="000111FE" w:rsidRDefault="005D739F">
      <w:pPr>
        <w:pStyle w:val="a3"/>
        <w:spacing w:line="227" w:lineRule="exact"/>
        <w:ind w:left="578" w:firstLine="0"/>
        <w:jc w:val="left"/>
      </w:pPr>
      <w:r>
        <w:t>Алгоритм</w:t>
      </w:r>
      <w:r>
        <w:rPr>
          <w:spacing w:val="-2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текста.</w:t>
      </w:r>
    </w:p>
    <w:p w:rsidR="000111FE" w:rsidRDefault="005D739F">
      <w:pPr>
        <w:pStyle w:val="3"/>
        <w:spacing w:before="183"/>
      </w:pPr>
      <w:r>
        <w:t>Развитие</w:t>
      </w:r>
      <w:r>
        <w:rPr>
          <w:spacing w:val="1"/>
        </w:rPr>
        <w:t xml:space="preserve"> </w:t>
      </w:r>
      <w:r>
        <w:t>речи</w:t>
      </w:r>
    </w:p>
    <w:p w:rsidR="000111FE" w:rsidRDefault="005D739F">
      <w:pPr>
        <w:pStyle w:val="a3"/>
        <w:spacing w:before="5" w:line="249" w:lineRule="auto"/>
        <w:ind w:left="352" w:right="139" w:firstLine="225"/>
      </w:pPr>
      <w:r>
        <w:t>Речь как основная форма общения между людьми. Текст как единица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0111FE" w:rsidRDefault="005D739F">
      <w:pPr>
        <w:pStyle w:val="a3"/>
        <w:spacing w:before="2" w:line="249" w:lineRule="auto"/>
        <w:ind w:left="352" w:right="138" w:firstLine="225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3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аудиозаписи).</w:t>
      </w:r>
    </w:p>
    <w:p w:rsidR="000111FE" w:rsidRDefault="005D739F">
      <w:pPr>
        <w:pStyle w:val="a3"/>
        <w:spacing w:before="2" w:line="249" w:lineRule="auto"/>
        <w:ind w:left="352" w:right="136" w:firstLine="225"/>
      </w:pPr>
      <w:r>
        <w:t>Нормы речевого этикета в ситуациях учебного и бытового 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</w:p>
    <w:p w:rsidR="000111FE" w:rsidRDefault="000111FE">
      <w:pPr>
        <w:pStyle w:val="a3"/>
        <w:spacing w:before="6"/>
        <w:ind w:left="0" w:firstLine="0"/>
        <w:jc w:val="left"/>
        <w:rPr>
          <w:sz w:val="21"/>
        </w:rPr>
      </w:pPr>
    </w:p>
    <w:p w:rsidR="000111FE" w:rsidRDefault="005D739F">
      <w:pPr>
        <w:spacing w:before="1" w:line="247" w:lineRule="auto"/>
        <w:ind w:left="352" w:right="128" w:firstLine="225"/>
        <w:jc w:val="both"/>
        <w:rPr>
          <w:sz w:val="20"/>
        </w:rPr>
      </w:pPr>
      <w:r>
        <w:rPr>
          <w:sz w:val="20"/>
        </w:rPr>
        <w:t xml:space="preserve">Изучение содержания учебного предмета «Русский язык» </w:t>
      </w:r>
      <w:r>
        <w:rPr>
          <w:b/>
          <w:sz w:val="20"/>
        </w:rPr>
        <w:t>в первом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пропедевтическом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действий.</w:t>
      </w:r>
    </w:p>
    <w:p w:rsidR="000111FE" w:rsidRDefault="000111FE">
      <w:pPr>
        <w:pStyle w:val="a3"/>
        <w:spacing w:before="8"/>
        <w:ind w:left="0" w:firstLine="0"/>
        <w:jc w:val="left"/>
        <w:rPr>
          <w:sz w:val="21"/>
        </w:rPr>
      </w:pPr>
    </w:p>
    <w:p w:rsidR="000111FE" w:rsidRDefault="005D739F">
      <w:pPr>
        <w:pStyle w:val="3"/>
        <w:ind w:left="578"/>
        <w:jc w:val="left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0111FE" w:rsidRDefault="005D739F">
      <w:pPr>
        <w:spacing w:before="5"/>
        <w:ind w:left="578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звуки</w:t>
      </w:r>
      <w:r>
        <w:rPr>
          <w:spacing w:val="-3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задачей;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before="10" w:line="256" w:lineRule="auto"/>
        <w:ind w:right="140"/>
        <w:rPr>
          <w:sz w:val="20"/>
        </w:rPr>
      </w:pPr>
      <w:r>
        <w:rPr>
          <w:sz w:val="20"/>
        </w:rPr>
        <w:t>сравнивать звуковой и буквенный состав слова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line="254" w:lineRule="auto"/>
        <w:ind w:right="133"/>
        <w:rPr>
          <w:sz w:val="20"/>
        </w:rPr>
      </w:pPr>
      <w:r>
        <w:rPr>
          <w:sz w:val="20"/>
        </w:rPr>
        <w:t>устанавливать основания для сравнения звуков, слов (на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образца);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line="252" w:lineRule="auto"/>
        <w:ind w:right="128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 гласных звуков; твёрдых согласных, мягких согласных,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звонких согласных,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глухих согласных звуков;</w:t>
      </w:r>
      <w:r>
        <w:rPr>
          <w:spacing w:val="1"/>
          <w:sz w:val="20"/>
        </w:rPr>
        <w:t xml:space="preserve"> </w:t>
      </w:r>
      <w:r>
        <w:rPr>
          <w:sz w:val="20"/>
        </w:rPr>
        <w:t>слов с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звуком.</w:t>
      </w:r>
    </w:p>
    <w:p w:rsidR="000111FE" w:rsidRDefault="005D739F">
      <w:pPr>
        <w:ind w:left="578"/>
        <w:jc w:val="both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before="5" w:line="249" w:lineRule="auto"/>
        <w:ind w:right="130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звуковой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3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3"/>
          <w:sz w:val="20"/>
        </w:rPr>
        <w:t xml:space="preserve"> </w:t>
      </w:r>
      <w:r>
        <w:rPr>
          <w:sz w:val="20"/>
        </w:rPr>
        <w:t>подбирать слова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модели;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before="7" w:line="249" w:lineRule="auto"/>
        <w:ind w:right="138"/>
        <w:rPr>
          <w:sz w:val="20"/>
        </w:rPr>
      </w:pPr>
      <w:r>
        <w:rPr>
          <w:sz w:val="20"/>
        </w:rPr>
        <w:t>формулировать выводы о соответствии звукового и буквенного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3"/>
          <w:sz w:val="20"/>
        </w:rPr>
        <w:t xml:space="preserve"> </w:t>
      </w:r>
      <w:r>
        <w:rPr>
          <w:sz w:val="20"/>
        </w:rPr>
        <w:t>слова;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before="65" w:line="249" w:lineRule="auto"/>
        <w:ind w:right="140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</w:t>
      </w:r>
      <w:r>
        <w:rPr>
          <w:spacing w:val="3"/>
          <w:sz w:val="20"/>
        </w:rPr>
        <w:t xml:space="preserve"> </w:t>
      </w:r>
      <w:r>
        <w:rPr>
          <w:sz w:val="20"/>
        </w:rPr>
        <w:t>слов.</w:t>
      </w:r>
    </w:p>
    <w:p w:rsidR="000111FE" w:rsidRDefault="005D739F">
      <w:pPr>
        <w:spacing w:before="2"/>
        <w:ind w:left="57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before="10" w:line="254" w:lineRule="auto"/>
        <w:ind w:right="138"/>
        <w:rPr>
          <w:sz w:val="20"/>
        </w:rPr>
      </w:pPr>
      <w:r>
        <w:rPr>
          <w:sz w:val="20"/>
        </w:rPr>
        <w:t>выбирать источник получения информации: уточнять 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 по орфографическому словарику учебника; место ударения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слове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перечню</w:t>
      </w:r>
      <w:r>
        <w:rPr>
          <w:spacing w:val="-1"/>
          <w:sz w:val="20"/>
        </w:rPr>
        <w:t xml:space="preserve"> </w:t>
      </w:r>
      <w:r>
        <w:rPr>
          <w:sz w:val="20"/>
        </w:rPr>
        <w:t>слов,</w:t>
      </w:r>
      <w:r>
        <w:rPr>
          <w:spacing w:val="3"/>
          <w:sz w:val="20"/>
        </w:rPr>
        <w:t xml:space="preserve"> </w:t>
      </w:r>
      <w:r>
        <w:rPr>
          <w:sz w:val="20"/>
        </w:rPr>
        <w:t>отрабатываемых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учебнике;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line="249" w:lineRule="auto"/>
        <w:ind w:right="132"/>
        <w:rPr>
          <w:sz w:val="20"/>
        </w:rPr>
      </w:pPr>
      <w:r>
        <w:rPr>
          <w:sz w:val="20"/>
        </w:rPr>
        <w:t>анализировать 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— 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3"/>
          <w:sz w:val="20"/>
        </w:rPr>
        <w:t xml:space="preserve"> </w:t>
      </w:r>
      <w:r>
        <w:rPr>
          <w:sz w:val="20"/>
        </w:rPr>
        <w:t>слова;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before="1"/>
        <w:rPr>
          <w:sz w:val="20"/>
        </w:rPr>
      </w:pPr>
      <w:r>
        <w:rPr>
          <w:sz w:val="20"/>
        </w:rPr>
        <w:t>самостоятельно</w:t>
      </w:r>
      <w:r>
        <w:rPr>
          <w:spacing w:val="19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8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24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27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27"/>
          <w:sz w:val="20"/>
        </w:rPr>
        <w:t xml:space="preserve"> </w:t>
      </w:r>
      <w:r>
        <w:rPr>
          <w:sz w:val="20"/>
        </w:rPr>
        <w:t>слова.</w:t>
      </w:r>
    </w:p>
    <w:p w:rsidR="000111FE" w:rsidRDefault="000111FE">
      <w:pPr>
        <w:pStyle w:val="a3"/>
        <w:spacing w:before="6"/>
        <w:ind w:left="0" w:firstLine="0"/>
        <w:jc w:val="left"/>
        <w:rPr>
          <w:sz w:val="22"/>
        </w:rPr>
      </w:pPr>
    </w:p>
    <w:p w:rsidR="000111FE" w:rsidRDefault="005D739F">
      <w:pPr>
        <w:pStyle w:val="3"/>
        <w:spacing w:before="1"/>
        <w:ind w:left="578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0111FE" w:rsidRDefault="005D739F">
      <w:pPr>
        <w:spacing w:before="5"/>
        <w:ind w:left="578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before="10" w:line="249" w:lineRule="auto"/>
        <w:ind w:right="140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before="7" w:line="252" w:lineRule="auto"/>
        <w:ind w:right="133"/>
        <w:rPr>
          <w:sz w:val="20"/>
        </w:rPr>
      </w:pPr>
      <w:r>
        <w:rPr>
          <w:sz w:val="20"/>
        </w:rPr>
        <w:t>проявлять уважительное отношение к собеседнику, соблюдать 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 общения нормы речевого этикета; соблюдать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 диалога;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rPr>
          <w:sz w:val="20"/>
        </w:rPr>
      </w:pPr>
      <w:r>
        <w:rPr>
          <w:sz w:val="20"/>
        </w:rPr>
        <w:t>воспринимать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6"/>
          <w:sz w:val="20"/>
        </w:rPr>
        <w:t xml:space="preserve"> </w:t>
      </w:r>
      <w:r>
        <w:rPr>
          <w:sz w:val="20"/>
        </w:rPr>
        <w:t>точки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before="10" w:line="256" w:lineRule="auto"/>
        <w:ind w:right="132"/>
        <w:rPr>
          <w:sz w:val="20"/>
        </w:rPr>
      </w:pPr>
      <w:r>
        <w:rPr>
          <w:sz w:val="20"/>
        </w:rPr>
        <w:t>в процессе учебного диалога отвечать на вопросы по изученному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материалу;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line="254" w:lineRule="auto"/>
        <w:ind w:right="143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1"/>
          <w:sz w:val="20"/>
        </w:rPr>
        <w:t xml:space="preserve"> </w:t>
      </w:r>
      <w:r>
        <w:rPr>
          <w:sz w:val="20"/>
        </w:rPr>
        <w:t>буквами;</w:t>
      </w:r>
      <w:r>
        <w:rPr>
          <w:spacing w:val="3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звуковом</w:t>
      </w:r>
      <w:r>
        <w:rPr>
          <w:spacing w:val="3"/>
          <w:sz w:val="20"/>
        </w:rPr>
        <w:t xml:space="preserve"> </w:t>
      </w:r>
      <w:r>
        <w:rPr>
          <w:sz w:val="20"/>
        </w:rPr>
        <w:t>и буквенном</w:t>
      </w:r>
      <w:r>
        <w:rPr>
          <w:spacing w:val="3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слова.</w:t>
      </w:r>
    </w:p>
    <w:p w:rsidR="000111FE" w:rsidRDefault="000111FE">
      <w:pPr>
        <w:pStyle w:val="a3"/>
        <w:spacing w:before="5"/>
        <w:ind w:left="0" w:firstLine="0"/>
        <w:jc w:val="left"/>
      </w:pPr>
    </w:p>
    <w:p w:rsidR="000111FE" w:rsidRDefault="005D739F">
      <w:pPr>
        <w:pStyle w:val="3"/>
        <w:ind w:left="578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0111FE" w:rsidRDefault="005D739F">
      <w:pPr>
        <w:spacing w:before="6"/>
        <w:ind w:left="57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before="10" w:line="249" w:lineRule="auto"/>
        <w:ind w:right="133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4"/>
          <w:sz w:val="20"/>
        </w:rPr>
        <w:t xml:space="preserve"> </w:t>
      </w:r>
      <w:r>
        <w:rPr>
          <w:sz w:val="20"/>
        </w:rPr>
        <w:t>слова;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before="6" w:line="249" w:lineRule="auto"/>
        <w:ind w:right="133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списывании;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before="7" w:line="252" w:lineRule="auto"/>
        <w:ind w:right="135"/>
        <w:rPr>
          <w:sz w:val="20"/>
        </w:rPr>
      </w:pPr>
      <w:r>
        <w:rPr>
          <w:sz w:val="20"/>
        </w:rPr>
        <w:t>удерживать учебную задачу при проведении звукового 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при обозначении звуков</w:t>
      </w:r>
      <w:r>
        <w:rPr>
          <w:spacing w:val="1"/>
          <w:sz w:val="20"/>
        </w:rPr>
        <w:t xml:space="preserve"> </w:t>
      </w:r>
      <w:r>
        <w:rPr>
          <w:sz w:val="20"/>
        </w:rPr>
        <w:t>буквами,</w:t>
      </w:r>
      <w:r>
        <w:rPr>
          <w:spacing w:val="1"/>
          <w:sz w:val="20"/>
        </w:rPr>
        <w:t xml:space="preserve"> </w:t>
      </w:r>
      <w:r>
        <w:rPr>
          <w:sz w:val="20"/>
        </w:rPr>
        <w:t>при списывании 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-2"/>
          <w:sz w:val="20"/>
        </w:rPr>
        <w:t xml:space="preserve"> </w:t>
      </w:r>
      <w:r>
        <w:rPr>
          <w:sz w:val="20"/>
        </w:rPr>
        <w:t>под диктовку;</w:t>
      </w:r>
    </w:p>
    <w:p w:rsidR="000111FE" w:rsidRDefault="005D739F">
      <w:pPr>
        <w:spacing w:before="1"/>
        <w:ind w:left="578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before="10" w:line="252" w:lineRule="auto"/>
        <w:ind w:right="133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1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списывании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предложений;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before="1" w:line="254" w:lineRule="auto"/>
        <w:ind w:right="140"/>
        <w:rPr>
          <w:sz w:val="20"/>
        </w:rPr>
      </w:pPr>
      <w:r>
        <w:rPr>
          <w:sz w:val="20"/>
        </w:rPr>
        <w:t>оценивать правильность написания букв, соединений букв, 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предложений.</w:t>
      </w:r>
    </w:p>
    <w:p w:rsidR="000111FE" w:rsidRDefault="005D739F">
      <w:pPr>
        <w:pStyle w:val="3"/>
        <w:spacing w:before="2"/>
        <w:ind w:left="578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before="5" w:line="249" w:lineRule="auto"/>
        <w:ind w:right="133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28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28"/>
          <w:sz w:val="20"/>
        </w:rPr>
        <w:t xml:space="preserve"> </w:t>
      </w:r>
      <w:r>
        <w:rPr>
          <w:sz w:val="20"/>
        </w:rPr>
        <w:t>по</w:t>
      </w:r>
      <w:r>
        <w:rPr>
          <w:spacing w:val="26"/>
          <w:sz w:val="20"/>
        </w:rPr>
        <w:t xml:space="preserve"> </w:t>
      </w:r>
      <w:r>
        <w:rPr>
          <w:sz w:val="20"/>
        </w:rPr>
        <w:t>её</w:t>
      </w:r>
      <w:r>
        <w:rPr>
          <w:spacing w:val="28"/>
          <w:sz w:val="20"/>
        </w:rPr>
        <w:t xml:space="preserve"> </w:t>
      </w:r>
      <w:r>
        <w:rPr>
          <w:sz w:val="20"/>
        </w:rPr>
        <w:t>достижению,</w:t>
      </w:r>
      <w:r>
        <w:rPr>
          <w:spacing w:val="33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30"/>
          <w:sz w:val="20"/>
        </w:rPr>
        <w:t xml:space="preserve"> </w:t>
      </w:r>
      <w:r>
        <w:rPr>
          <w:sz w:val="20"/>
        </w:rPr>
        <w:t>роли,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firstLine="0"/>
        <w:jc w:val="left"/>
      </w:pPr>
      <w:r>
        <w:lastRenderedPageBreak/>
        <w:t>договариваться,</w:t>
      </w:r>
      <w:r>
        <w:rPr>
          <w:spacing w:val="28"/>
        </w:rPr>
        <w:t xml:space="preserve"> </w:t>
      </w:r>
      <w:r>
        <w:t>учитывать</w:t>
      </w:r>
      <w:r>
        <w:rPr>
          <w:spacing w:val="25"/>
        </w:rPr>
        <w:t xml:space="preserve"> </w:t>
      </w:r>
      <w:r>
        <w:t>интересы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мнения</w:t>
      </w:r>
      <w:r>
        <w:rPr>
          <w:spacing w:val="29"/>
        </w:rPr>
        <w:t xml:space="preserve"> </w:t>
      </w:r>
      <w:r>
        <w:t>участников</w:t>
      </w:r>
      <w:r>
        <w:rPr>
          <w:spacing w:val="-4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0111FE" w:rsidRDefault="005D739F" w:rsidP="00280C3E">
      <w:pPr>
        <w:pStyle w:val="a4"/>
        <w:numPr>
          <w:ilvl w:val="0"/>
          <w:numId w:val="79"/>
        </w:numPr>
        <w:tabs>
          <w:tab w:val="left" w:pos="920"/>
        </w:tabs>
        <w:spacing w:before="2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работы.</w:t>
      </w:r>
    </w:p>
    <w:p w:rsidR="000111FE" w:rsidRDefault="000111FE">
      <w:pPr>
        <w:pStyle w:val="a3"/>
        <w:spacing w:before="5"/>
        <w:ind w:left="0" w:firstLine="0"/>
        <w:jc w:val="left"/>
        <w:rPr>
          <w:sz w:val="21"/>
        </w:rPr>
      </w:pPr>
    </w:p>
    <w:p w:rsidR="000111FE" w:rsidRDefault="005D739F" w:rsidP="00280C3E">
      <w:pPr>
        <w:pStyle w:val="2"/>
        <w:numPr>
          <w:ilvl w:val="0"/>
          <w:numId w:val="81"/>
        </w:numPr>
        <w:tabs>
          <w:tab w:val="left" w:pos="521"/>
        </w:tabs>
        <w:ind w:hanging="169"/>
        <w:jc w:val="both"/>
      </w:pPr>
      <w:r>
        <w:t>КЛАСС</w:t>
      </w:r>
    </w:p>
    <w:p w:rsidR="000111FE" w:rsidRDefault="005D739F">
      <w:pPr>
        <w:pStyle w:val="3"/>
        <w:spacing w:before="130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</w:p>
    <w:p w:rsidR="000111FE" w:rsidRDefault="005D739F">
      <w:pPr>
        <w:pStyle w:val="a3"/>
        <w:spacing w:before="6" w:line="249" w:lineRule="auto"/>
        <w:ind w:left="352" w:right="137" w:firstLine="225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языкового пространства России и мира. Методы познания</w:t>
      </w:r>
      <w:r>
        <w:rPr>
          <w:spacing w:val="-47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анализ.</w:t>
      </w:r>
    </w:p>
    <w:p w:rsidR="000111FE" w:rsidRDefault="005D739F">
      <w:pPr>
        <w:pStyle w:val="3"/>
        <w:spacing w:before="176"/>
      </w:pPr>
      <w:r>
        <w:t>Фонетика и</w:t>
      </w:r>
      <w:r>
        <w:rPr>
          <w:spacing w:val="-5"/>
        </w:rPr>
        <w:t xml:space="preserve"> </w:t>
      </w:r>
      <w:r>
        <w:t>графика</w:t>
      </w:r>
    </w:p>
    <w:p w:rsidR="000111FE" w:rsidRDefault="005D739F">
      <w:pPr>
        <w:pStyle w:val="a3"/>
        <w:spacing w:before="10" w:line="249" w:lineRule="auto"/>
        <w:ind w:left="352" w:right="132" w:firstLine="225"/>
      </w:pPr>
      <w:r>
        <w:t>Смыслоразличительная функция звуков; различение звуков и букв;</w:t>
      </w:r>
      <w:r>
        <w:rPr>
          <w:spacing w:val="1"/>
        </w:rPr>
        <w:t xml:space="preserve"> </w:t>
      </w:r>
      <w:r>
        <w:t>различение ударных и безударных гласных звуков, твёрдых и 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согласные звуки [ж], [ш], [ч’], [щ’]; обозначение на письме твёрдости и</w:t>
      </w:r>
      <w:r>
        <w:rPr>
          <w:spacing w:val="1"/>
        </w:rPr>
        <w:t xml:space="preserve"> </w:t>
      </w:r>
      <w:r>
        <w:t xml:space="preserve">мягкости согласных звуков,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согласный звук [й’]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 звук</w:t>
      </w:r>
      <w:r>
        <w:rPr>
          <w:spacing w:val="-1"/>
        </w:rPr>
        <w:t xml:space="preserve"> </w:t>
      </w:r>
      <w:r>
        <w:t>[и]</w:t>
      </w:r>
      <w:r>
        <w:rPr>
          <w:spacing w:val="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классе).</w:t>
      </w:r>
    </w:p>
    <w:p w:rsidR="000111FE" w:rsidRDefault="005D739F">
      <w:pPr>
        <w:pStyle w:val="a3"/>
        <w:spacing w:before="6" w:line="252" w:lineRule="auto"/>
        <w:ind w:left="578" w:right="129" w:firstLine="0"/>
      </w:pPr>
      <w:r>
        <w:t>Парные и непарные по твёрдости — мягкости согласные звуки.</w:t>
      </w:r>
      <w:r>
        <w:rPr>
          <w:spacing w:val="1"/>
        </w:rPr>
        <w:t xml:space="preserve"> </w:t>
      </w:r>
      <w:r>
        <w:t>Парные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непарные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звонкости</w:t>
      </w:r>
      <w:r>
        <w:rPr>
          <w:spacing w:val="18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глухости</w:t>
      </w:r>
      <w:r>
        <w:rPr>
          <w:spacing w:val="16"/>
        </w:rPr>
        <w:t xml:space="preserve"> </w:t>
      </w:r>
      <w:r>
        <w:t>согласные</w:t>
      </w:r>
      <w:r>
        <w:rPr>
          <w:spacing w:val="10"/>
        </w:rPr>
        <w:t xml:space="preserve"> </w:t>
      </w:r>
      <w:r>
        <w:t>звуки.</w:t>
      </w:r>
    </w:p>
    <w:p w:rsidR="000111FE" w:rsidRDefault="005D739F">
      <w:pPr>
        <w:pStyle w:val="a3"/>
        <w:spacing w:line="249" w:lineRule="auto"/>
        <w:ind w:left="352" w:right="129" w:firstLine="225"/>
      </w:pPr>
      <w:r>
        <w:t>Качественная характеристика звука: гласный — согласный; 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непарный;</w:t>
      </w:r>
      <w:r>
        <w:rPr>
          <w:spacing w:val="2"/>
        </w:rPr>
        <w:t xml:space="preserve"> </w:t>
      </w:r>
      <w:r>
        <w:t>согласный</w:t>
      </w:r>
      <w:r>
        <w:rPr>
          <w:spacing w:val="-2"/>
        </w:rPr>
        <w:t xml:space="preserve"> </w:t>
      </w:r>
      <w:r>
        <w:t>звонкий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глухой,</w:t>
      </w:r>
      <w:r>
        <w:rPr>
          <w:spacing w:val="2"/>
        </w:rPr>
        <w:t xml:space="preserve"> </w:t>
      </w:r>
      <w:r>
        <w:t>парный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непарный.</w:t>
      </w:r>
    </w:p>
    <w:p w:rsidR="000111FE" w:rsidRDefault="005D739F">
      <w:pPr>
        <w:pStyle w:val="a3"/>
        <w:spacing w:before="4" w:line="249" w:lineRule="auto"/>
        <w:ind w:left="352" w:right="134" w:firstLine="225"/>
      </w:pPr>
      <w:r>
        <w:t>Функции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t>: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и в середине слова; разделительный. Использование на 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2"/>
        </w:rPr>
        <w:t xml:space="preserve"> </w:t>
      </w:r>
      <w:r>
        <w:t xml:space="preserve">и </w:t>
      </w:r>
      <w:r>
        <w:rPr>
          <w:b/>
          <w:i/>
        </w:rPr>
        <w:t>ь</w:t>
      </w:r>
      <w:r>
        <w:t>.</w:t>
      </w:r>
    </w:p>
    <w:p w:rsidR="000111FE" w:rsidRDefault="005D739F">
      <w:pPr>
        <w:pStyle w:val="a3"/>
        <w:spacing w:before="3" w:line="249" w:lineRule="auto"/>
        <w:ind w:left="352" w:right="132" w:firstLine="225"/>
      </w:pPr>
      <w:r>
        <w:t xml:space="preserve">Соотношение звукового и буквенного состава в словах с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>,</w:t>
      </w:r>
      <w:r>
        <w:rPr>
          <w:spacing w:val="-47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 xml:space="preserve">я </w:t>
      </w:r>
      <w:r>
        <w:t>(в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гласных).</w:t>
      </w:r>
    </w:p>
    <w:p w:rsidR="000111FE" w:rsidRDefault="005D739F">
      <w:pPr>
        <w:pStyle w:val="a3"/>
        <w:spacing w:line="252" w:lineRule="auto"/>
        <w:ind w:left="578" w:right="697" w:firstLine="0"/>
      </w:pPr>
      <w:r>
        <w:t>Деление слов на слоги (в том числе при стечении согласных).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 алфавита</w:t>
      </w:r>
      <w:r>
        <w:rPr>
          <w:spacing w:val="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словарями.</w:t>
      </w:r>
    </w:p>
    <w:p w:rsidR="000111FE" w:rsidRDefault="005D739F">
      <w:pPr>
        <w:pStyle w:val="a3"/>
        <w:spacing w:line="249" w:lineRule="auto"/>
        <w:ind w:left="352" w:right="131" w:firstLine="225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 (красная строка),</w:t>
      </w:r>
      <w:r>
        <w:rPr>
          <w:spacing w:val="1"/>
        </w:rPr>
        <w:t xml:space="preserve"> </w:t>
      </w:r>
      <w:r>
        <w:t>пунктуационные знаки 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0111FE" w:rsidRDefault="000111FE">
      <w:pPr>
        <w:pStyle w:val="a3"/>
        <w:spacing w:before="3"/>
        <w:ind w:left="0" w:firstLine="0"/>
        <w:jc w:val="left"/>
        <w:rPr>
          <w:sz w:val="17"/>
        </w:rPr>
      </w:pPr>
    </w:p>
    <w:p w:rsidR="000111FE" w:rsidRDefault="005D739F">
      <w:pPr>
        <w:pStyle w:val="3"/>
        <w:spacing w:before="1"/>
        <w:jc w:val="left"/>
      </w:pPr>
      <w:r>
        <w:t>Орфоэпия</w:t>
      </w:r>
    </w:p>
    <w:p w:rsidR="000111FE" w:rsidRDefault="005D739F">
      <w:pPr>
        <w:pStyle w:val="a3"/>
        <w:spacing w:before="5" w:line="249" w:lineRule="auto"/>
        <w:ind w:left="352" w:right="131" w:firstLine="225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нормами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(на</w:t>
      </w:r>
      <w:r>
        <w:rPr>
          <w:spacing w:val="-48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 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 словаря</w:t>
      </w:r>
      <w:r>
        <w:rPr>
          <w:spacing w:val="1"/>
        </w:rPr>
        <w:t xml:space="preserve"> </w:t>
      </w:r>
      <w:r>
        <w:t>учебника)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</w:t>
      </w:r>
      <w:r>
        <w:rPr>
          <w:spacing w:val="2"/>
        </w:rPr>
        <w:t xml:space="preserve"> </w:t>
      </w:r>
      <w:r>
        <w:t>задач.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3"/>
        <w:spacing w:before="65"/>
        <w:jc w:val="left"/>
      </w:pPr>
      <w:r>
        <w:lastRenderedPageBreak/>
        <w:t>Лексика</w:t>
      </w:r>
    </w:p>
    <w:p w:rsidR="000111FE" w:rsidRDefault="005D739F">
      <w:pPr>
        <w:pStyle w:val="a3"/>
        <w:spacing w:before="10" w:line="249" w:lineRule="auto"/>
        <w:ind w:left="352" w:right="132" w:firstLine="225"/>
      </w:pPr>
      <w:r>
        <w:t>Слово как единство звучания и значения. Лексическое значение слова</w:t>
      </w:r>
      <w:r>
        <w:rPr>
          <w:spacing w:val="-47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 с</w:t>
      </w:r>
      <w:r>
        <w:rPr>
          <w:spacing w:val="-1"/>
        </w:rPr>
        <w:t xml:space="preserve"> </w:t>
      </w:r>
      <w:r>
        <w:t>помощью толкового</w:t>
      </w:r>
      <w:r>
        <w:rPr>
          <w:spacing w:val="-3"/>
        </w:rPr>
        <w:t xml:space="preserve"> </w:t>
      </w:r>
      <w:r>
        <w:t>словаря.</w:t>
      </w:r>
    </w:p>
    <w:p w:rsidR="000111FE" w:rsidRDefault="005D739F">
      <w:pPr>
        <w:pStyle w:val="a3"/>
        <w:spacing w:before="4" w:line="249" w:lineRule="auto"/>
        <w:ind w:left="578" w:right="327" w:firstLine="0"/>
      </w:pPr>
      <w:r>
        <w:t>Однозначные и многозначные слова (простые случаи, наблюдение).</w:t>
      </w:r>
      <w:r>
        <w:rPr>
          <w:spacing w:val="-48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синонимов,</w:t>
      </w:r>
      <w:r>
        <w:rPr>
          <w:spacing w:val="-4"/>
        </w:rPr>
        <w:t xml:space="preserve"> </w:t>
      </w:r>
      <w:r>
        <w:t>антонимов.</w:t>
      </w:r>
    </w:p>
    <w:p w:rsidR="000111FE" w:rsidRDefault="000111FE">
      <w:pPr>
        <w:pStyle w:val="a3"/>
        <w:spacing w:before="8"/>
        <w:ind w:left="0" w:firstLine="0"/>
        <w:jc w:val="left"/>
        <w:rPr>
          <w:sz w:val="17"/>
        </w:rPr>
      </w:pPr>
    </w:p>
    <w:p w:rsidR="000111FE" w:rsidRDefault="005D739F">
      <w:pPr>
        <w:pStyle w:val="3"/>
      </w:pPr>
      <w:r>
        <w:t>Состав слова</w:t>
      </w:r>
      <w:r>
        <w:rPr>
          <w:spacing w:val="-1"/>
        </w:rPr>
        <w:t xml:space="preserve"> </w:t>
      </w:r>
      <w:r>
        <w:t>(морфемика)</w:t>
      </w:r>
    </w:p>
    <w:p w:rsidR="000111FE" w:rsidRDefault="005D739F">
      <w:pPr>
        <w:pStyle w:val="a3"/>
        <w:spacing w:before="6" w:line="249" w:lineRule="auto"/>
        <w:ind w:left="352" w:right="130" w:firstLine="225"/>
      </w:pPr>
      <w:r>
        <w:t>Корень как обязательная часть слова. Однокоренные 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-4"/>
        </w:rPr>
        <w:t xml:space="preserve"> </w:t>
      </w:r>
      <w:r>
        <w:t>корнями.</w:t>
      </w:r>
      <w:r>
        <w:rPr>
          <w:spacing w:val="1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в словах</w:t>
      </w:r>
      <w:r>
        <w:rPr>
          <w:spacing w:val="-2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случаи).</w:t>
      </w:r>
    </w:p>
    <w:p w:rsidR="000111FE" w:rsidRDefault="005D739F">
      <w:pPr>
        <w:pStyle w:val="a3"/>
        <w:spacing w:before="3" w:line="252" w:lineRule="auto"/>
        <w:ind w:left="352" w:right="136" w:firstLine="225"/>
      </w:pPr>
      <w:r>
        <w:t>Окончание как изменяемая часть слова. Изменение формы слова 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окончания.</w:t>
      </w:r>
      <w:r>
        <w:rPr>
          <w:spacing w:val="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неизменяемых слов.</w:t>
      </w:r>
    </w:p>
    <w:p w:rsidR="000111FE" w:rsidRDefault="005D739F">
      <w:pPr>
        <w:pStyle w:val="a3"/>
        <w:spacing w:line="249" w:lineRule="auto"/>
        <w:ind w:left="352" w:right="140" w:firstLine="225"/>
      </w:pPr>
      <w:r>
        <w:t>Суффикс как часть слова (наблюдение). Приставка как часть слова</w:t>
      </w:r>
      <w:r>
        <w:rPr>
          <w:spacing w:val="1"/>
        </w:rPr>
        <w:t xml:space="preserve"> </w:t>
      </w:r>
      <w:r>
        <w:t>(наблюдение).</w:t>
      </w:r>
    </w:p>
    <w:p w:rsidR="000111FE" w:rsidRDefault="000111FE">
      <w:pPr>
        <w:pStyle w:val="a3"/>
        <w:spacing w:before="5"/>
        <w:ind w:left="0" w:firstLine="0"/>
        <w:jc w:val="left"/>
        <w:rPr>
          <w:sz w:val="17"/>
        </w:rPr>
      </w:pPr>
    </w:p>
    <w:p w:rsidR="000111FE" w:rsidRDefault="005D739F">
      <w:pPr>
        <w:pStyle w:val="3"/>
        <w:jc w:val="left"/>
      </w:pPr>
      <w:r>
        <w:t>Морфология</w:t>
      </w:r>
    </w:p>
    <w:p w:rsidR="000111FE" w:rsidRDefault="005D739F">
      <w:pPr>
        <w:pStyle w:val="a3"/>
        <w:spacing w:before="6" w:line="252" w:lineRule="auto"/>
        <w:ind w:left="352" w:firstLine="225"/>
        <w:jc w:val="left"/>
      </w:pPr>
      <w:r>
        <w:t>Имя</w:t>
      </w:r>
      <w:r>
        <w:rPr>
          <w:spacing w:val="39"/>
        </w:rPr>
        <w:t xml:space="preserve"> </w:t>
      </w:r>
      <w:r>
        <w:t>существительное</w:t>
      </w:r>
      <w:r>
        <w:rPr>
          <w:spacing w:val="38"/>
        </w:rPr>
        <w:t xml:space="preserve"> </w:t>
      </w:r>
      <w:r>
        <w:t>(ознакомление):</w:t>
      </w:r>
      <w:r>
        <w:rPr>
          <w:spacing w:val="41"/>
        </w:rPr>
        <w:t xml:space="preserve"> </w:t>
      </w:r>
      <w:r>
        <w:t>общее</w:t>
      </w:r>
      <w:r>
        <w:rPr>
          <w:spacing w:val="38"/>
        </w:rPr>
        <w:t xml:space="preserve"> </w:t>
      </w:r>
      <w:r>
        <w:t>значение,</w:t>
      </w:r>
      <w:r>
        <w:rPr>
          <w:spacing w:val="42"/>
        </w:rPr>
        <w:t xml:space="preserve"> </w:t>
      </w:r>
      <w:r>
        <w:t>вопросы</w:t>
      </w:r>
      <w:r>
        <w:rPr>
          <w:spacing w:val="-47"/>
        </w:rPr>
        <w:t xml:space="preserve"> </w:t>
      </w:r>
      <w:r>
        <w:t>(«кто?»,</w:t>
      </w:r>
      <w:r>
        <w:rPr>
          <w:spacing w:val="3"/>
        </w:rPr>
        <w:t xml:space="preserve"> </w:t>
      </w:r>
      <w:r>
        <w:t>«что?»),</w:t>
      </w:r>
      <w:r>
        <w:rPr>
          <w:spacing w:val="9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0111FE" w:rsidRDefault="005D739F">
      <w:pPr>
        <w:pStyle w:val="a3"/>
        <w:spacing w:line="249" w:lineRule="auto"/>
        <w:ind w:left="352" w:firstLine="225"/>
        <w:jc w:val="left"/>
      </w:pPr>
      <w:r>
        <w:t>Глагол</w:t>
      </w:r>
      <w:r>
        <w:rPr>
          <w:spacing w:val="-5"/>
        </w:rPr>
        <w:t xml:space="preserve"> </w:t>
      </w:r>
      <w:r>
        <w:t>(ознакомление):</w:t>
      </w:r>
      <w:r>
        <w:rPr>
          <w:spacing w:val="-4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(«что</w:t>
      </w:r>
      <w:r>
        <w:rPr>
          <w:spacing w:val="-10"/>
        </w:rPr>
        <w:t xml:space="preserve"> </w:t>
      </w:r>
      <w:r>
        <w:t>делать?»,</w:t>
      </w:r>
      <w:r>
        <w:rPr>
          <w:spacing w:val="-2"/>
        </w:rPr>
        <w:t xml:space="preserve"> </w:t>
      </w:r>
      <w:r>
        <w:t>«что</w:t>
      </w:r>
      <w:r>
        <w:rPr>
          <w:spacing w:val="-47"/>
        </w:rPr>
        <w:t xml:space="preserve"> </w:t>
      </w:r>
      <w:r>
        <w:t>сделать?»</w:t>
      </w:r>
      <w:r>
        <w:rPr>
          <w:spacing w:val="1"/>
        </w:rPr>
        <w:t xml:space="preserve"> </w:t>
      </w:r>
      <w:r>
        <w:t>и др.), 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0111FE" w:rsidRDefault="005D739F">
      <w:pPr>
        <w:pStyle w:val="a3"/>
        <w:spacing w:line="249" w:lineRule="auto"/>
        <w:ind w:left="352" w:firstLine="225"/>
        <w:jc w:val="left"/>
      </w:pPr>
      <w:r>
        <w:t>Имя</w:t>
      </w:r>
      <w:r>
        <w:rPr>
          <w:spacing w:val="16"/>
        </w:rPr>
        <w:t xml:space="preserve"> </w:t>
      </w:r>
      <w:r>
        <w:t>прилагательное</w:t>
      </w:r>
      <w:r>
        <w:rPr>
          <w:spacing w:val="15"/>
        </w:rPr>
        <w:t xml:space="preserve"> </w:t>
      </w:r>
      <w:r>
        <w:t>(ознакомление):</w:t>
      </w:r>
      <w:r>
        <w:rPr>
          <w:spacing w:val="18"/>
        </w:rPr>
        <w:t xml:space="preserve"> </w:t>
      </w:r>
      <w:r>
        <w:t>общее</w:t>
      </w:r>
      <w:r>
        <w:rPr>
          <w:spacing w:val="15"/>
        </w:rPr>
        <w:t xml:space="preserve"> </w:t>
      </w:r>
      <w:r>
        <w:t>значение,</w:t>
      </w:r>
      <w:r>
        <w:rPr>
          <w:spacing w:val="19"/>
        </w:rPr>
        <w:t xml:space="preserve"> </w:t>
      </w:r>
      <w:r>
        <w:t>вопросы</w:t>
      </w:r>
      <w:r>
        <w:rPr>
          <w:spacing w:val="-47"/>
        </w:rPr>
        <w:t xml:space="preserve"> </w:t>
      </w:r>
      <w:r>
        <w:t>(«какой?»,</w:t>
      </w:r>
      <w:r>
        <w:rPr>
          <w:spacing w:val="2"/>
        </w:rPr>
        <w:t xml:space="preserve"> </w:t>
      </w:r>
      <w:r>
        <w:t>«какая?»,</w:t>
      </w:r>
      <w:r>
        <w:rPr>
          <w:spacing w:val="-2"/>
        </w:rPr>
        <w:t xml:space="preserve"> </w:t>
      </w:r>
      <w:r>
        <w:t>«какое?»,</w:t>
      </w:r>
      <w:r>
        <w:rPr>
          <w:spacing w:val="2"/>
        </w:rPr>
        <w:t xml:space="preserve"> </w:t>
      </w:r>
      <w:r>
        <w:t>«какие?»),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0111FE" w:rsidRDefault="005D739F">
      <w:pPr>
        <w:pStyle w:val="a3"/>
        <w:tabs>
          <w:tab w:val="left" w:pos="1686"/>
          <w:tab w:val="left" w:pos="2761"/>
          <w:tab w:val="left" w:pos="3975"/>
          <w:tab w:val="left" w:pos="4503"/>
          <w:tab w:val="left" w:pos="5769"/>
        </w:tabs>
        <w:spacing w:before="1" w:line="249" w:lineRule="auto"/>
        <w:ind w:left="352" w:right="133" w:firstLine="225"/>
        <w:jc w:val="left"/>
      </w:pPr>
      <w:r>
        <w:t>Предлог.</w:t>
      </w:r>
      <w:r>
        <w:tab/>
        <w:t>Отличие</w:t>
      </w:r>
      <w:r>
        <w:tab/>
        <w:t>предлогов</w:t>
      </w:r>
      <w:r>
        <w:tab/>
        <w:t>от</w:t>
      </w:r>
      <w:r>
        <w:tab/>
        <w:t>приставок.</w:t>
      </w:r>
      <w:r>
        <w:tab/>
        <w:t>Наиболее</w:t>
      </w:r>
      <w:r>
        <w:rPr>
          <w:spacing w:val="-47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предлоги:</w:t>
      </w:r>
      <w:r>
        <w:rPr>
          <w:spacing w:val="5"/>
        </w:rPr>
        <w:t xml:space="preserve"> </w:t>
      </w:r>
      <w:r>
        <w:rPr>
          <w:i/>
        </w:rPr>
        <w:t>в</w:t>
      </w:r>
      <w:r>
        <w:t>,</w:t>
      </w:r>
      <w:r>
        <w:rPr>
          <w:spacing w:val="-1"/>
        </w:rPr>
        <w:t xml:space="preserve"> </w:t>
      </w:r>
      <w:r>
        <w:rPr>
          <w:i/>
        </w:rPr>
        <w:t>на</w:t>
      </w:r>
      <w:r>
        <w:t>,</w:t>
      </w:r>
      <w:r>
        <w:rPr>
          <w:spacing w:val="-1"/>
        </w:rPr>
        <w:t xml:space="preserve"> </w:t>
      </w:r>
      <w:r>
        <w:rPr>
          <w:i/>
        </w:rPr>
        <w:t>из</w:t>
      </w:r>
      <w:r>
        <w:t>,</w:t>
      </w:r>
      <w:r>
        <w:rPr>
          <w:spacing w:val="8"/>
        </w:rPr>
        <w:t xml:space="preserve"> </w:t>
      </w:r>
      <w:r>
        <w:rPr>
          <w:i/>
        </w:rPr>
        <w:t>без</w:t>
      </w:r>
      <w:r>
        <w:t xml:space="preserve">, </w:t>
      </w:r>
      <w:r>
        <w:rPr>
          <w:i/>
        </w:rPr>
        <w:t>над</w:t>
      </w:r>
      <w:r>
        <w:t>,</w:t>
      </w:r>
      <w:r>
        <w:rPr>
          <w:spacing w:val="-1"/>
        </w:rPr>
        <w:t xml:space="preserve"> </w:t>
      </w:r>
      <w:r>
        <w:rPr>
          <w:i/>
        </w:rPr>
        <w:t>до</w:t>
      </w:r>
      <w:r>
        <w:t xml:space="preserve">, </w:t>
      </w:r>
      <w:r>
        <w:rPr>
          <w:i/>
        </w:rPr>
        <w:t>у</w:t>
      </w:r>
      <w:r>
        <w:t>,</w:t>
      </w:r>
      <w:r>
        <w:rPr>
          <w:spacing w:val="-1"/>
        </w:rPr>
        <w:t xml:space="preserve"> </w:t>
      </w:r>
      <w:r>
        <w:rPr>
          <w:i/>
        </w:rPr>
        <w:t>о</w:t>
      </w:r>
      <w:r>
        <w:t>,</w:t>
      </w:r>
      <w:r>
        <w:rPr>
          <w:spacing w:val="-1"/>
        </w:rPr>
        <w:t xml:space="preserve"> </w:t>
      </w:r>
      <w:r>
        <w:rPr>
          <w:i/>
        </w:rPr>
        <w:t>об</w:t>
      </w:r>
      <w:r>
        <w:rPr>
          <w:i/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111FE" w:rsidRDefault="000111FE">
      <w:pPr>
        <w:pStyle w:val="a3"/>
        <w:spacing w:before="4"/>
        <w:ind w:left="0" w:firstLine="0"/>
        <w:jc w:val="left"/>
        <w:rPr>
          <w:sz w:val="21"/>
        </w:rPr>
      </w:pPr>
    </w:p>
    <w:p w:rsidR="000111FE" w:rsidRDefault="005D739F">
      <w:pPr>
        <w:pStyle w:val="3"/>
        <w:spacing w:before="1"/>
        <w:jc w:val="left"/>
      </w:pPr>
      <w:r>
        <w:t>Синтаксис</w:t>
      </w:r>
    </w:p>
    <w:p w:rsidR="000111FE" w:rsidRDefault="005D739F">
      <w:pPr>
        <w:pStyle w:val="a3"/>
        <w:spacing w:before="5" w:line="249" w:lineRule="auto"/>
        <w:ind w:left="352" w:right="133" w:firstLine="225"/>
        <w:jc w:val="right"/>
      </w:pPr>
      <w:r>
        <w:t>Порядок</w:t>
      </w:r>
      <w:r>
        <w:rPr>
          <w:spacing w:val="-9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предложении;</w:t>
      </w:r>
      <w:r>
        <w:rPr>
          <w:spacing w:val="-6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предложении</w:t>
      </w:r>
      <w:r>
        <w:rPr>
          <w:spacing w:val="-10"/>
        </w:rPr>
        <w:t xml:space="preserve"> </w:t>
      </w:r>
      <w:r>
        <w:t>(повторение).</w:t>
      </w:r>
      <w:r>
        <w:rPr>
          <w:spacing w:val="-47"/>
        </w:rPr>
        <w:t xml:space="preserve"> </w:t>
      </w:r>
      <w:r>
        <w:t>Предложение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единица</w:t>
      </w:r>
      <w:r>
        <w:rPr>
          <w:spacing w:val="12"/>
        </w:rPr>
        <w:t xml:space="preserve"> </w:t>
      </w:r>
      <w:r>
        <w:t>языка.</w:t>
      </w:r>
      <w:r>
        <w:rPr>
          <w:spacing w:val="8"/>
        </w:rPr>
        <w:t xml:space="preserve"> </w:t>
      </w:r>
      <w:r>
        <w:t>Предложение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слово.</w:t>
      </w:r>
      <w:r>
        <w:rPr>
          <w:spacing w:val="13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одного</w:t>
      </w:r>
    </w:p>
    <w:p w:rsidR="000111FE" w:rsidRDefault="005D739F">
      <w:pPr>
        <w:pStyle w:val="a3"/>
        <w:spacing w:before="3"/>
        <w:ind w:left="352" w:firstLine="0"/>
        <w:jc w:val="left"/>
      </w:pPr>
      <w:r>
        <w:t>из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(логическое</w:t>
      </w:r>
      <w:r>
        <w:rPr>
          <w:spacing w:val="-1"/>
        </w:rPr>
        <w:t xml:space="preserve"> </w:t>
      </w:r>
      <w:r>
        <w:t>ударение).</w:t>
      </w:r>
    </w:p>
    <w:p w:rsidR="000111FE" w:rsidRDefault="005D739F">
      <w:pPr>
        <w:pStyle w:val="a3"/>
        <w:spacing w:before="10" w:line="249" w:lineRule="auto"/>
        <w:ind w:left="352" w:firstLine="225"/>
        <w:jc w:val="left"/>
      </w:pPr>
      <w:r>
        <w:t>Виды</w:t>
      </w:r>
      <w:r>
        <w:rPr>
          <w:spacing w:val="11"/>
        </w:rPr>
        <w:t xml:space="preserve"> </w:t>
      </w:r>
      <w:r>
        <w:t>предложений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высказывания:</w:t>
      </w:r>
      <w:r>
        <w:rPr>
          <w:spacing w:val="9"/>
        </w:rPr>
        <w:t xml:space="preserve"> </w:t>
      </w:r>
      <w:r>
        <w:t>повествовательные,</w:t>
      </w:r>
      <w:r>
        <w:rPr>
          <w:spacing w:val="-47"/>
        </w:rPr>
        <w:t xml:space="preserve"> </w:t>
      </w:r>
      <w:r>
        <w:t>вопросительные,</w:t>
      </w:r>
      <w:r>
        <w:rPr>
          <w:spacing w:val="3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предложения.</w:t>
      </w:r>
    </w:p>
    <w:p w:rsidR="000111FE" w:rsidRDefault="005D739F">
      <w:pPr>
        <w:pStyle w:val="a3"/>
        <w:spacing w:before="2" w:line="249" w:lineRule="auto"/>
        <w:ind w:left="352" w:firstLine="225"/>
        <w:jc w:val="left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-47"/>
        </w:rPr>
        <w:t xml:space="preserve"> </w:t>
      </w:r>
      <w:r>
        <w:t>восклицательные</w:t>
      </w:r>
      <w:r>
        <w:rPr>
          <w:spacing w:val="-2"/>
        </w:rPr>
        <w:t xml:space="preserve"> </w:t>
      </w:r>
      <w:r>
        <w:t>и невосклицательные</w:t>
      </w:r>
      <w:r>
        <w:rPr>
          <w:spacing w:val="-2"/>
        </w:rPr>
        <w:t xml:space="preserve"> </w:t>
      </w:r>
      <w:r>
        <w:t>предложения.</w:t>
      </w:r>
    </w:p>
    <w:p w:rsidR="000111FE" w:rsidRDefault="000111FE">
      <w:pPr>
        <w:pStyle w:val="a3"/>
        <w:spacing w:before="5"/>
        <w:ind w:left="0" w:firstLine="0"/>
        <w:jc w:val="left"/>
        <w:rPr>
          <w:sz w:val="21"/>
        </w:rPr>
      </w:pPr>
    </w:p>
    <w:p w:rsidR="000111FE" w:rsidRDefault="005D739F">
      <w:pPr>
        <w:pStyle w:val="3"/>
        <w:jc w:val="left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0111FE" w:rsidRDefault="005D739F">
      <w:pPr>
        <w:pStyle w:val="a3"/>
        <w:spacing w:before="5" w:line="252" w:lineRule="auto"/>
        <w:ind w:left="352" w:firstLine="225"/>
        <w:jc w:val="left"/>
      </w:pPr>
      <w:r>
        <w:rPr>
          <w:spacing w:val="-2"/>
        </w:rPr>
        <w:t>Прописная</w:t>
      </w:r>
      <w:r>
        <w:rPr>
          <w:spacing w:val="-14"/>
        </w:rPr>
        <w:t xml:space="preserve"> </w:t>
      </w:r>
      <w:r>
        <w:rPr>
          <w:spacing w:val="-2"/>
        </w:rPr>
        <w:t>буква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начале</w:t>
      </w:r>
      <w:r>
        <w:rPr>
          <w:spacing w:val="-10"/>
        </w:rPr>
        <w:t xml:space="preserve"> </w:t>
      </w:r>
      <w:r>
        <w:rPr>
          <w:spacing w:val="-2"/>
        </w:rPr>
        <w:t>предложения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именах</w:t>
      </w:r>
      <w:r>
        <w:rPr>
          <w:spacing w:val="-12"/>
        </w:rPr>
        <w:t xml:space="preserve"> </w:t>
      </w:r>
      <w:r>
        <w:rPr>
          <w:spacing w:val="-2"/>
        </w:rPr>
        <w:t>собственных</w:t>
      </w:r>
      <w:r>
        <w:rPr>
          <w:spacing w:val="-17"/>
        </w:rPr>
        <w:t xml:space="preserve"> </w:t>
      </w:r>
      <w:r>
        <w:rPr>
          <w:spacing w:val="-2"/>
        </w:rPr>
        <w:t>(имена,</w:t>
      </w:r>
      <w:r>
        <w:rPr>
          <w:spacing w:val="-47"/>
        </w:rPr>
        <w:t xml:space="preserve"> </w:t>
      </w:r>
      <w:r>
        <w:t>фамилии,</w:t>
      </w:r>
      <w:r>
        <w:rPr>
          <w:spacing w:val="-7"/>
        </w:rPr>
        <w:t xml:space="preserve"> </w:t>
      </w:r>
      <w:r>
        <w:t>клички</w:t>
      </w:r>
      <w:r>
        <w:rPr>
          <w:spacing w:val="-11"/>
        </w:rPr>
        <w:t xml:space="preserve"> </w:t>
      </w:r>
      <w:r>
        <w:t>животных);</w:t>
      </w:r>
      <w:r>
        <w:rPr>
          <w:spacing w:val="-7"/>
        </w:rPr>
        <w:t xml:space="preserve"> </w:t>
      </w:r>
      <w:r>
        <w:t>знаки</w:t>
      </w:r>
      <w:r>
        <w:rPr>
          <w:spacing w:val="-7"/>
        </w:rPr>
        <w:t xml:space="preserve"> </w:t>
      </w:r>
      <w:r>
        <w:t>препинания</w:t>
      </w:r>
    </w:p>
    <w:p w:rsidR="000111FE" w:rsidRDefault="005D739F">
      <w:pPr>
        <w:pStyle w:val="a3"/>
        <w:spacing w:line="228" w:lineRule="exact"/>
        <w:ind w:left="352" w:firstLine="0"/>
        <w:jc w:val="left"/>
      </w:pPr>
      <w:r>
        <w:t>в</w:t>
      </w:r>
      <w:r>
        <w:rPr>
          <w:spacing w:val="5"/>
        </w:rPr>
        <w:t xml:space="preserve"> </w:t>
      </w:r>
      <w:r>
        <w:t>конце</w:t>
      </w:r>
      <w:r>
        <w:rPr>
          <w:spacing w:val="55"/>
        </w:rPr>
        <w:t xml:space="preserve"> </w:t>
      </w:r>
      <w:r>
        <w:t>предложения;</w:t>
      </w:r>
      <w:r>
        <w:rPr>
          <w:spacing w:val="55"/>
        </w:rPr>
        <w:t xml:space="preserve"> </w:t>
      </w:r>
      <w:r>
        <w:t>перенос</w:t>
      </w:r>
      <w:r>
        <w:rPr>
          <w:spacing w:val="55"/>
        </w:rPr>
        <w:t xml:space="preserve"> </w:t>
      </w:r>
      <w:r>
        <w:t>слов</w:t>
      </w:r>
      <w:r>
        <w:rPr>
          <w:spacing w:val="54"/>
        </w:rPr>
        <w:t xml:space="preserve"> </w:t>
      </w:r>
      <w:r>
        <w:t>со</w:t>
      </w:r>
      <w:r>
        <w:rPr>
          <w:spacing w:val="53"/>
        </w:rPr>
        <w:t xml:space="preserve"> </w:t>
      </w:r>
      <w:r>
        <w:t>строки</w:t>
      </w:r>
      <w:r>
        <w:rPr>
          <w:spacing w:val="5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строку  (без</w:t>
      </w:r>
      <w:r>
        <w:rPr>
          <w:spacing w:val="55"/>
        </w:rPr>
        <w:t xml:space="preserve"> </w:t>
      </w:r>
      <w:r>
        <w:t>учёта</w:t>
      </w:r>
    </w:p>
    <w:p w:rsidR="000111FE" w:rsidRDefault="000111FE">
      <w:pPr>
        <w:spacing w:line="228" w:lineRule="exact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70" w:line="247" w:lineRule="auto"/>
        <w:ind w:left="352" w:right="124" w:firstLine="0"/>
      </w:pPr>
      <w:r>
        <w:lastRenderedPageBreak/>
        <w:t xml:space="preserve">морфемного членения слова); гласные после шипящих в сочетаниях </w:t>
      </w:r>
      <w:r>
        <w:rPr>
          <w:b/>
          <w:i/>
        </w:rPr>
        <w:t>жи</w:t>
      </w:r>
      <w:r>
        <w:t>,</w:t>
      </w:r>
      <w:r>
        <w:rPr>
          <w:spacing w:val="-47"/>
        </w:rPr>
        <w:t xml:space="preserve"> </w:t>
      </w:r>
      <w:r>
        <w:rPr>
          <w:b/>
          <w:i/>
        </w:rPr>
        <w:t xml:space="preserve">ши </w:t>
      </w:r>
      <w:r>
        <w:t>(в положении под ударением),</w:t>
      </w:r>
      <w:r>
        <w:rPr>
          <w:spacing w:val="1"/>
        </w:rPr>
        <w:t xml:space="preserve">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>;</w:t>
      </w:r>
      <w:r>
        <w:rPr>
          <w:spacing w:val="1"/>
        </w:rPr>
        <w:t xml:space="preserve"> </w:t>
      </w:r>
      <w:r>
        <w:t xml:space="preserve">сочетания </w:t>
      </w:r>
      <w:r>
        <w:rPr>
          <w:b/>
          <w:i/>
        </w:rPr>
        <w:t>чк</w:t>
      </w:r>
      <w:r>
        <w:t xml:space="preserve">, </w:t>
      </w:r>
      <w:r>
        <w:rPr>
          <w:b/>
          <w:i/>
        </w:rPr>
        <w:t>чн</w:t>
      </w:r>
      <w:r>
        <w:rPr>
          <w:b/>
          <w:i/>
          <w:spacing w:val="1"/>
        </w:rPr>
        <w:t xml:space="preserve"> </w:t>
      </w:r>
      <w:r>
        <w:t>(повторение</w:t>
      </w:r>
      <w:r>
        <w:rPr>
          <w:spacing w:val="-9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правописания,</w:t>
      </w:r>
      <w:r>
        <w:rPr>
          <w:spacing w:val="-4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классе).</w:t>
      </w:r>
    </w:p>
    <w:p w:rsidR="000111FE" w:rsidRDefault="005D739F">
      <w:pPr>
        <w:pStyle w:val="a3"/>
        <w:spacing w:before="5" w:line="249" w:lineRule="auto"/>
        <w:ind w:left="352" w:right="129" w:firstLine="22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 способы решения орфографической задачи в зависимости от</w:t>
      </w:r>
      <w:r>
        <w:rPr>
          <w:spacing w:val="1"/>
        </w:rPr>
        <w:t xml:space="preserve"> </w:t>
      </w:r>
      <w:r>
        <w:t>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 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 при</w:t>
      </w:r>
      <w:r>
        <w:rPr>
          <w:spacing w:val="-1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 текстов.</w:t>
      </w:r>
    </w:p>
    <w:p w:rsidR="000111FE" w:rsidRDefault="005D739F">
      <w:pPr>
        <w:pStyle w:val="a3"/>
        <w:spacing w:before="6"/>
        <w:ind w:left="578" w:firstLine="0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0111FE" w:rsidRDefault="005D739F" w:rsidP="00280C3E">
      <w:pPr>
        <w:pStyle w:val="a4"/>
        <w:numPr>
          <w:ilvl w:val="0"/>
          <w:numId w:val="78"/>
        </w:numPr>
        <w:tabs>
          <w:tab w:val="left" w:pos="919"/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разделительный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2"/>
          <w:sz w:val="20"/>
        </w:rPr>
        <w:t xml:space="preserve"> </w:t>
      </w:r>
      <w:r>
        <w:rPr>
          <w:sz w:val="20"/>
        </w:rPr>
        <w:t>знак;</w:t>
      </w:r>
    </w:p>
    <w:p w:rsidR="000111FE" w:rsidRDefault="005D739F" w:rsidP="00280C3E">
      <w:pPr>
        <w:pStyle w:val="a4"/>
        <w:numPr>
          <w:ilvl w:val="0"/>
          <w:numId w:val="78"/>
        </w:numPr>
        <w:tabs>
          <w:tab w:val="left" w:pos="919"/>
          <w:tab w:val="left" w:pos="920"/>
        </w:tabs>
        <w:spacing w:before="15"/>
        <w:jc w:val="left"/>
        <w:rPr>
          <w:sz w:val="20"/>
        </w:rPr>
      </w:pPr>
      <w:r>
        <w:rPr>
          <w:sz w:val="20"/>
        </w:rPr>
        <w:t xml:space="preserve">сочетания </w:t>
      </w:r>
      <w:r>
        <w:rPr>
          <w:b/>
          <w:i/>
          <w:sz w:val="20"/>
        </w:rPr>
        <w:t>чт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щн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нч</w:t>
      </w:r>
      <w:r>
        <w:rPr>
          <w:sz w:val="20"/>
        </w:rPr>
        <w:t>;</w:t>
      </w:r>
    </w:p>
    <w:p w:rsidR="000111FE" w:rsidRDefault="005D739F" w:rsidP="00280C3E">
      <w:pPr>
        <w:pStyle w:val="a4"/>
        <w:numPr>
          <w:ilvl w:val="0"/>
          <w:numId w:val="78"/>
        </w:numPr>
        <w:tabs>
          <w:tab w:val="left" w:pos="919"/>
          <w:tab w:val="left" w:pos="920"/>
        </w:tabs>
        <w:spacing w:before="5"/>
        <w:jc w:val="left"/>
        <w:rPr>
          <w:sz w:val="20"/>
        </w:rPr>
      </w:pPr>
      <w:r>
        <w:rPr>
          <w:sz w:val="20"/>
        </w:rPr>
        <w:t>проверяемые</w:t>
      </w:r>
      <w:r>
        <w:rPr>
          <w:spacing w:val="-4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3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3"/>
          <w:sz w:val="20"/>
        </w:rPr>
        <w:t xml:space="preserve"> </w:t>
      </w:r>
      <w:r>
        <w:rPr>
          <w:sz w:val="20"/>
        </w:rPr>
        <w:t>в корне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0111FE" w:rsidRDefault="005D739F" w:rsidP="00280C3E">
      <w:pPr>
        <w:pStyle w:val="a4"/>
        <w:numPr>
          <w:ilvl w:val="0"/>
          <w:numId w:val="78"/>
        </w:numPr>
        <w:tabs>
          <w:tab w:val="left" w:pos="919"/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парные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корне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0111FE" w:rsidRDefault="005D739F" w:rsidP="00280C3E">
      <w:pPr>
        <w:pStyle w:val="a4"/>
        <w:numPr>
          <w:ilvl w:val="0"/>
          <w:numId w:val="78"/>
        </w:numPr>
        <w:tabs>
          <w:tab w:val="left" w:pos="919"/>
          <w:tab w:val="left" w:pos="920"/>
          <w:tab w:val="left" w:pos="2459"/>
          <w:tab w:val="left" w:pos="3376"/>
          <w:tab w:val="left" w:pos="3712"/>
          <w:tab w:val="left" w:pos="4815"/>
          <w:tab w:val="left" w:pos="5885"/>
          <w:tab w:val="left" w:pos="6495"/>
        </w:tabs>
        <w:spacing w:before="10" w:line="249" w:lineRule="auto"/>
        <w:ind w:right="131"/>
        <w:jc w:val="left"/>
        <w:rPr>
          <w:sz w:val="20"/>
        </w:rPr>
      </w:pPr>
      <w:r>
        <w:rPr>
          <w:sz w:val="20"/>
        </w:rPr>
        <w:t>непроверяемые</w:t>
      </w:r>
      <w:r>
        <w:rPr>
          <w:sz w:val="20"/>
        </w:rPr>
        <w:tab/>
        <w:t>гласные</w:t>
      </w:r>
      <w:r>
        <w:rPr>
          <w:sz w:val="20"/>
        </w:rPr>
        <w:tab/>
        <w:t>и</w:t>
      </w:r>
      <w:r>
        <w:rPr>
          <w:sz w:val="20"/>
        </w:rPr>
        <w:tab/>
        <w:t>согласные</w:t>
      </w:r>
      <w:r>
        <w:rPr>
          <w:sz w:val="20"/>
        </w:rPr>
        <w:tab/>
        <w:t>(перечень</w:t>
      </w:r>
      <w:r>
        <w:rPr>
          <w:sz w:val="20"/>
        </w:rPr>
        <w:tab/>
        <w:t>слов</w:t>
      </w:r>
      <w:r>
        <w:rPr>
          <w:sz w:val="20"/>
        </w:rPr>
        <w:tab/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учебника);</w:t>
      </w:r>
    </w:p>
    <w:p w:rsidR="000111FE" w:rsidRDefault="005D739F" w:rsidP="00280C3E">
      <w:pPr>
        <w:pStyle w:val="a4"/>
        <w:numPr>
          <w:ilvl w:val="0"/>
          <w:numId w:val="78"/>
        </w:numPr>
        <w:tabs>
          <w:tab w:val="left" w:pos="919"/>
          <w:tab w:val="left" w:pos="920"/>
        </w:tabs>
        <w:spacing w:before="2" w:line="249" w:lineRule="auto"/>
        <w:ind w:right="137"/>
        <w:jc w:val="left"/>
        <w:rPr>
          <w:sz w:val="20"/>
        </w:rPr>
      </w:pPr>
      <w:r>
        <w:rPr>
          <w:spacing w:val="-1"/>
          <w:sz w:val="20"/>
        </w:rPr>
        <w:t>прописная</w:t>
      </w:r>
      <w:r>
        <w:rPr>
          <w:spacing w:val="-10"/>
          <w:sz w:val="20"/>
        </w:rPr>
        <w:t xml:space="preserve"> </w:t>
      </w:r>
      <w:r>
        <w:rPr>
          <w:sz w:val="20"/>
        </w:rPr>
        <w:t>буква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-12"/>
          <w:sz w:val="20"/>
        </w:rPr>
        <w:t xml:space="preserve"> </w:t>
      </w:r>
      <w:r>
        <w:rPr>
          <w:sz w:val="20"/>
        </w:rPr>
        <w:t>собственных:</w:t>
      </w:r>
      <w:r>
        <w:rPr>
          <w:spacing w:val="-6"/>
          <w:sz w:val="20"/>
        </w:rPr>
        <w:t xml:space="preserve"> </w:t>
      </w:r>
      <w:r>
        <w:rPr>
          <w:sz w:val="20"/>
        </w:rPr>
        <w:t>имена,</w:t>
      </w:r>
      <w:r>
        <w:rPr>
          <w:spacing w:val="-10"/>
          <w:sz w:val="20"/>
        </w:rPr>
        <w:t xml:space="preserve"> </w:t>
      </w:r>
      <w:r>
        <w:rPr>
          <w:sz w:val="20"/>
        </w:rPr>
        <w:t>фамилии,</w:t>
      </w:r>
      <w:r>
        <w:rPr>
          <w:spacing w:val="-6"/>
          <w:sz w:val="20"/>
        </w:rPr>
        <w:t xml:space="preserve"> </w:t>
      </w:r>
      <w:r>
        <w:rPr>
          <w:sz w:val="20"/>
        </w:rPr>
        <w:t>отчества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людей,</w:t>
      </w:r>
      <w:r>
        <w:rPr>
          <w:spacing w:val="3"/>
          <w:sz w:val="20"/>
        </w:rPr>
        <w:t xml:space="preserve"> </w:t>
      </w:r>
      <w:r>
        <w:rPr>
          <w:sz w:val="20"/>
        </w:rPr>
        <w:t>клички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3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названия;</w:t>
      </w:r>
    </w:p>
    <w:p w:rsidR="000111FE" w:rsidRDefault="005D739F" w:rsidP="00280C3E">
      <w:pPr>
        <w:pStyle w:val="a4"/>
        <w:numPr>
          <w:ilvl w:val="0"/>
          <w:numId w:val="78"/>
        </w:numPr>
        <w:tabs>
          <w:tab w:val="left" w:pos="919"/>
          <w:tab w:val="left" w:pos="920"/>
        </w:tabs>
        <w:spacing w:before="2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2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3"/>
          <w:sz w:val="20"/>
        </w:rPr>
        <w:t xml:space="preserve"> </w:t>
      </w:r>
      <w:r>
        <w:rPr>
          <w:sz w:val="20"/>
        </w:rPr>
        <w:t>существительными.</w:t>
      </w:r>
    </w:p>
    <w:p w:rsidR="000111FE" w:rsidRDefault="000111FE">
      <w:pPr>
        <w:pStyle w:val="a3"/>
        <w:spacing w:before="2"/>
        <w:ind w:left="0" w:firstLine="0"/>
        <w:jc w:val="left"/>
        <w:rPr>
          <w:sz w:val="22"/>
        </w:rPr>
      </w:pPr>
    </w:p>
    <w:p w:rsidR="000111FE" w:rsidRDefault="005D739F">
      <w:pPr>
        <w:pStyle w:val="3"/>
      </w:pPr>
      <w:r>
        <w:t>Развитие</w:t>
      </w:r>
      <w:r>
        <w:rPr>
          <w:spacing w:val="1"/>
        </w:rPr>
        <w:t xml:space="preserve"> </w:t>
      </w:r>
      <w:r>
        <w:t>речи</w:t>
      </w:r>
    </w:p>
    <w:p w:rsidR="000111FE" w:rsidRDefault="005D739F">
      <w:pPr>
        <w:pStyle w:val="a3"/>
        <w:spacing w:before="5" w:line="249" w:lineRule="auto"/>
        <w:ind w:left="352" w:right="131" w:firstLine="225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 общения для эффективного решения коммуникативной задачи</w:t>
      </w:r>
      <w:r>
        <w:rPr>
          <w:spacing w:val="1"/>
        </w:rPr>
        <w:t xml:space="preserve"> </w:t>
      </w:r>
      <w:r>
        <w:t>(для ответа на заданный вопрос, для выражения собственного 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-10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Соблюдение</w:t>
      </w:r>
      <w:r>
        <w:rPr>
          <w:spacing w:val="-10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11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орфоэпических</w:t>
      </w:r>
      <w:r>
        <w:rPr>
          <w:spacing w:val="-7"/>
        </w:rPr>
        <w:t xml:space="preserve"> </w:t>
      </w:r>
      <w:r>
        <w:t>норм</w:t>
      </w:r>
      <w:r>
        <w:rPr>
          <w:spacing w:val="-47"/>
        </w:rPr>
        <w:t xml:space="preserve"> </w:t>
      </w:r>
      <w:r>
        <w:t>в ситуациях учебного и бытового общения. Умение договариваться 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парной и групповой</w:t>
      </w:r>
      <w:r>
        <w:rPr>
          <w:spacing w:val="-1"/>
        </w:rPr>
        <w:t xml:space="preserve"> </w:t>
      </w:r>
      <w:r>
        <w:t>работы.</w:t>
      </w:r>
    </w:p>
    <w:p w:rsidR="000111FE" w:rsidRDefault="005D739F">
      <w:pPr>
        <w:pStyle w:val="a3"/>
        <w:spacing w:before="8" w:line="249" w:lineRule="auto"/>
        <w:ind w:left="352" w:right="126" w:firstLine="225"/>
      </w:pPr>
      <w:r>
        <w:t>Составление устного рассказа по репродукции картины. 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наблюдениям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вопросам.</w:t>
      </w:r>
    </w:p>
    <w:p w:rsidR="000111FE" w:rsidRDefault="005D739F">
      <w:pPr>
        <w:pStyle w:val="a3"/>
        <w:spacing w:before="2"/>
        <w:ind w:left="578" w:firstLine="0"/>
      </w:pPr>
      <w:r>
        <w:t>Текст.</w:t>
      </w:r>
      <w:r>
        <w:rPr>
          <w:spacing w:val="-1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текста:</w:t>
      </w:r>
      <w:r>
        <w:rPr>
          <w:spacing w:val="-1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предложений</w:t>
      </w:r>
    </w:p>
    <w:p w:rsidR="000111FE" w:rsidRDefault="005D739F">
      <w:pPr>
        <w:pStyle w:val="a3"/>
        <w:spacing w:before="10" w:line="249" w:lineRule="auto"/>
        <w:ind w:left="352" w:right="132" w:firstLine="0"/>
      </w:pPr>
      <w:r>
        <w:t>в тексте; последовательность предложений в тексте; выражение в тексте</w:t>
      </w:r>
      <w:r>
        <w:rPr>
          <w:spacing w:val="-47"/>
        </w:rPr>
        <w:t xml:space="preserve"> </w:t>
      </w:r>
      <w:r>
        <w:t>законченной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3"/>
        </w:rPr>
        <w:t xml:space="preserve"> </w:t>
      </w:r>
      <w:r>
        <w:t>предложений и абзацев.</w:t>
      </w:r>
    </w:p>
    <w:p w:rsidR="000111FE" w:rsidRDefault="005D739F">
      <w:pPr>
        <w:pStyle w:val="a3"/>
        <w:spacing w:before="5" w:line="249" w:lineRule="auto"/>
        <w:ind w:left="352" w:right="134" w:firstLine="225"/>
      </w:pPr>
      <w:r>
        <w:t>Типы</w:t>
      </w:r>
      <w:r>
        <w:rPr>
          <w:spacing w:val="-11"/>
        </w:rPr>
        <w:t xml:space="preserve"> </w:t>
      </w:r>
      <w:r>
        <w:t>текстов:</w:t>
      </w:r>
      <w:r>
        <w:rPr>
          <w:spacing w:val="-9"/>
        </w:rPr>
        <w:t xml:space="preserve"> </w:t>
      </w:r>
      <w:r>
        <w:t>описание,</w:t>
      </w:r>
      <w:r>
        <w:rPr>
          <w:spacing w:val="-8"/>
        </w:rPr>
        <w:t xml:space="preserve"> </w:t>
      </w:r>
      <w:r>
        <w:t>повествование,</w:t>
      </w:r>
      <w:r>
        <w:rPr>
          <w:spacing w:val="-8"/>
        </w:rPr>
        <w:t xml:space="preserve"> </w:t>
      </w:r>
      <w:r>
        <w:t>рассуждение,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особенности</w:t>
      </w:r>
      <w:r>
        <w:rPr>
          <w:spacing w:val="-47"/>
        </w:rPr>
        <w:t xml:space="preserve"> </w:t>
      </w:r>
      <w:r>
        <w:t>(первичное</w:t>
      </w:r>
      <w:r>
        <w:rPr>
          <w:spacing w:val="-2"/>
        </w:rPr>
        <w:t xml:space="preserve"> </w:t>
      </w:r>
      <w:r>
        <w:t>ознакомление).</w:t>
      </w:r>
    </w:p>
    <w:p w:rsidR="000111FE" w:rsidRDefault="005D739F">
      <w:pPr>
        <w:pStyle w:val="a3"/>
        <w:spacing w:before="2"/>
        <w:ind w:left="578" w:firstLine="0"/>
      </w:pPr>
      <w:r>
        <w:t>Поздравление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:rsidR="000111FE" w:rsidRDefault="000111FE">
      <w:p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9" w:firstLine="225"/>
      </w:pPr>
      <w:r>
        <w:lastRenderedPageBreak/>
        <w:t>Понимание текста: развитие умения формулировать простые выводы</w:t>
      </w:r>
      <w:r>
        <w:rPr>
          <w:spacing w:val="1"/>
        </w:rPr>
        <w:t xml:space="preserve"> </w:t>
      </w:r>
      <w:r>
        <w:t>на основе информации, содержащейся в тексте. Выразительное чтение</w:t>
      </w:r>
      <w:r>
        <w:rPr>
          <w:spacing w:val="1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0111FE" w:rsidRDefault="005D739F">
      <w:pPr>
        <w:pStyle w:val="a3"/>
        <w:spacing w:before="3" w:line="252" w:lineRule="auto"/>
        <w:ind w:left="352" w:right="125" w:firstLine="225"/>
      </w:pP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30—45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4"/>
        </w:rPr>
        <w:t xml:space="preserve"> </w:t>
      </w:r>
      <w:r>
        <w:t>вопросы.</w:t>
      </w:r>
    </w:p>
    <w:p w:rsidR="000111FE" w:rsidRDefault="000111FE">
      <w:pPr>
        <w:pStyle w:val="a3"/>
        <w:spacing w:before="1"/>
        <w:ind w:left="0" w:firstLine="0"/>
        <w:jc w:val="left"/>
        <w:rPr>
          <w:sz w:val="21"/>
        </w:rPr>
      </w:pPr>
    </w:p>
    <w:p w:rsidR="000111FE" w:rsidRDefault="005D739F">
      <w:pPr>
        <w:spacing w:line="247" w:lineRule="auto"/>
        <w:ind w:left="352" w:right="128" w:firstLine="225"/>
        <w:jc w:val="both"/>
        <w:rPr>
          <w:sz w:val="20"/>
        </w:rPr>
      </w:pPr>
      <w:r>
        <w:rPr>
          <w:sz w:val="20"/>
        </w:rPr>
        <w:t xml:space="preserve">Изучение содержания учебного предмета «Русский язык» </w:t>
      </w:r>
      <w:r>
        <w:rPr>
          <w:b/>
          <w:sz w:val="20"/>
        </w:rPr>
        <w:t>во втором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пропедевтическом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действий.</w:t>
      </w:r>
    </w:p>
    <w:p w:rsidR="000111FE" w:rsidRDefault="000111FE">
      <w:pPr>
        <w:pStyle w:val="a3"/>
        <w:spacing w:before="8"/>
        <w:ind w:left="0" w:firstLine="0"/>
        <w:jc w:val="left"/>
        <w:rPr>
          <w:sz w:val="21"/>
        </w:rPr>
      </w:pPr>
    </w:p>
    <w:p w:rsidR="000111FE" w:rsidRDefault="005D739F">
      <w:pPr>
        <w:pStyle w:val="3"/>
        <w:ind w:left="578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0111FE" w:rsidRDefault="005D739F">
      <w:pPr>
        <w:spacing w:before="5"/>
        <w:ind w:left="578"/>
        <w:jc w:val="both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10" w:line="249" w:lineRule="auto"/>
        <w:ind w:right="13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(родственные)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(родственные)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омонимичными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корнями;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8" w:line="252" w:lineRule="auto"/>
        <w:ind w:right="137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однокоренных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(родственных)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буквенную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оболочку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однокоренных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(родственных)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1" w:line="252" w:lineRule="auto"/>
        <w:ind w:right="140"/>
        <w:rPr>
          <w:sz w:val="20"/>
        </w:rPr>
      </w:pPr>
      <w:r>
        <w:rPr>
          <w:sz w:val="20"/>
        </w:rPr>
        <w:t>устанавливать основания для сравнения слов: на какой вопрос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отвечают,</w:t>
      </w:r>
      <w:r>
        <w:rPr>
          <w:spacing w:val="3"/>
          <w:sz w:val="20"/>
        </w:rPr>
        <w:t xml:space="preserve"> </w:t>
      </w:r>
      <w:r>
        <w:rPr>
          <w:sz w:val="20"/>
        </w:rPr>
        <w:t>что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обозначают;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2"/>
        <w:rPr>
          <w:sz w:val="20"/>
        </w:rPr>
      </w:pPr>
      <w:r>
        <w:rPr>
          <w:sz w:val="20"/>
        </w:rPr>
        <w:t>характеризовать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звуки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параметрам;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10" w:line="254" w:lineRule="auto"/>
        <w:ind w:right="140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3"/>
          <w:sz w:val="20"/>
        </w:rPr>
        <w:t xml:space="preserve"> </w:t>
      </w:r>
      <w:r>
        <w:rPr>
          <w:sz w:val="20"/>
        </w:rPr>
        <w:t>признак,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49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44"/>
          <w:sz w:val="20"/>
        </w:rPr>
        <w:t xml:space="preserve"> </w:t>
      </w:r>
      <w:r>
        <w:rPr>
          <w:sz w:val="20"/>
        </w:rPr>
        <w:t>проведена</w:t>
      </w:r>
      <w:r>
        <w:rPr>
          <w:spacing w:val="5"/>
          <w:sz w:val="20"/>
        </w:rPr>
        <w:t xml:space="preserve"> </w:t>
      </w:r>
      <w:r>
        <w:rPr>
          <w:sz w:val="20"/>
        </w:rPr>
        <w:t>классификация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3"/>
          <w:sz w:val="20"/>
        </w:rPr>
        <w:t xml:space="preserve"> </w:t>
      </w:r>
      <w:r>
        <w:rPr>
          <w:sz w:val="20"/>
        </w:rPr>
        <w:t>букв,</w:t>
      </w:r>
      <w:r>
        <w:rPr>
          <w:spacing w:val="3"/>
          <w:sz w:val="20"/>
        </w:rPr>
        <w:t xml:space="preserve"> </w:t>
      </w:r>
      <w:r>
        <w:rPr>
          <w:sz w:val="20"/>
        </w:rPr>
        <w:t>слов,</w:t>
      </w:r>
      <w:r>
        <w:rPr>
          <w:spacing w:val="4"/>
          <w:sz w:val="20"/>
        </w:rPr>
        <w:t xml:space="preserve"> </w:t>
      </w:r>
      <w:r>
        <w:rPr>
          <w:sz w:val="20"/>
        </w:rPr>
        <w:t>предложений;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line="256" w:lineRule="auto"/>
        <w:ind w:right="140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38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37"/>
          <w:sz w:val="20"/>
        </w:rPr>
        <w:t xml:space="preserve"> </w:t>
      </w:r>
      <w:r>
        <w:rPr>
          <w:sz w:val="20"/>
        </w:rPr>
        <w:t>на</w:t>
      </w:r>
      <w:r>
        <w:rPr>
          <w:spacing w:val="4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7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38"/>
          <w:sz w:val="20"/>
        </w:rPr>
        <w:t xml:space="preserve"> </w:t>
      </w:r>
      <w:r>
        <w:rPr>
          <w:sz w:val="20"/>
        </w:rPr>
        <w:t>за</w:t>
      </w:r>
      <w:r>
        <w:rPr>
          <w:spacing w:val="4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единицами.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line="249" w:lineRule="auto"/>
        <w:ind w:right="138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(корень,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текст);</w:t>
      </w:r>
      <w:r>
        <w:rPr>
          <w:spacing w:val="2"/>
          <w:sz w:val="20"/>
        </w:rPr>
        <w:t xml:space="preserve"> </w:t>
      </w:r>
      <w:r>
        <w:rPr>
          <w:sz w:val="20"/>
        </w:rPr>
        <w:t>соотносить понятие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характеристикой.</w:t>
      </w:r>
    </w:p>
    <w:p w:rsidR="000111FE" w:rsidRDefault="005D739F">
      <w:pPr>
        <w:ind w:left="578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7" w:line="252" w:lineRule="auto"/>
        <w:ind w:right="137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37"/>
          <w:sz w:val="20"/>
        </w:rPr>
        <w:t xml:space="preserve"> </w:t>
      </w:r>
      <w:r>
        <w:rPr>
          <w:sz w:val="20"/>
        </w:rPr>
        <w:t>по</w:t>
      </w:r>
      <w:r>
        <w:rPr>
          <w:spacing w:val="34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29"/>
          <w:sz w:val="20"/>
        </w:rPr>
        <w:t xml:space="preserve"> </w:t>
      </w:r>
      <w:r>
        <w:rPr>
          <w:sz w:val="20"/>
        </w:rPr>
        <w:t>плану</w:t>
      </w:r>
      <w:r>
        <w:rPr>
          <w:spacing w:val="34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35"/>
          <w:sz w:val="20"/>
        </w:rPr>
        <w:t xml:space="preserve"> </w:t>
      </w:r>
      <w:r>
        <w:rPr>
          <w:sz w:val="20"/>
        </w:rPr>
        <w:t>за</w:t>
      </w:r>
      <w:r>
        <w:rPr>
          <w:spacing w:val="40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-1"/>
          <w:sz w:val="20"/>
        </w:rPr>
        <w:t xml:space="preserve"> </w:t>
      </w:r>
      <w:r>
        <w:rPr>
          <w:sz w:val="20"/>
        </w:rPr>
        <w:t>(слово,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4"/>
          <w:sz w:val="20"/>
        </w:rPr>
        <w:t xml:space="preserve"> </w:t>
      </w:r>
      <w:r>
        <w:rPr>
          <w:sz w:val="20"/>
        </w:rPr>
        <w:t>текст);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2" w:line="249" w:lineRule="auto"/>
        <w:ind w:right="139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7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5"/>
          <w:sz w:val="20"/>
        </w:rPr>
        <w:t xml:space="preserve"> </w:t>
      </w:r>
      <w:r>
        <w:rPr>
          <w:sz w:val="20"/>
        </w:rPr>
        <w:t>того,</w:t>
      </w:r>
      <w:r>
        <w:rPr>
          <w:spacing w:val="5"/>
          <w:sz w:val="20"/>
        </w:rPr>
        <w:t xml:space="preserve"> </w:t>
      </w:r>
      <w:r>
        <w:rPr>
          <w:sz w:val="20"/>
        </w:rPr>
        <w:t>что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</w:t>
      </w:r>
      <w:r>
        <w:rPr>
          <w:spacing w:val="6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2"/>
          <w:sz w:val="20"/>
        </w:rPr>
        <w:t xml:space="preserve"> </w:t>
      </w:r>
      <w:r>
        <w:rPr>
          <w:sz w:val="20"/>
        </w:rPr>
        <w:t>/</w:t>
      </w:r>
      <w:r>
        <w:rPr>
          <w:spacing w:val="6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3"/>
          <w:sz w:val="20"/>
        </w:rPr>
        <w:t xml:space="preserve"> </w:t>
      </w:r>
      <w:r>
        <w:rPr>
          <w:sz w:val="20"/>
        </w:rPr>
        <w:t>однокоренными</w:t>
      </w:r>
      <w:r>
        <w:rPr>
          <w:spacing w:val="2"/>
          <w:sz w:val="20"/>
        </w:rPr>
        <w:t xml:space="preserve"> </w:t>
      </w:r>
      <w:r>
        <w:rPr>
          <w:sz w:val="20"/>
        </w:rPr>
        <w:t>(родственными).</w:t>
      </w:r>
    </w:p>
    <w:p w:rsidR="000111FE" w:rsidRDefault="005D739F">
      <w:pPr>
        <w:spacing w:before="2"/>
        <w:ind w:left="578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10" w:line="256" w:lineRule="auto"/>
        <w:ind w:right="12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33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3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32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35"/>
          <w:sz w:val="20"/>
        </w:rPr>
        <w:t xml:space="preserve"> </w:t>
      </w:r>
      <w:r>
        <w:rPr>
          <w:sz w:val="20"/>
        </w:rPr>
        <w:t>нужный</w:t>
      </w:r>
      <w:r>
        <w:rPr>
          <w:spacing w:val="36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информации;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line="223" w:lineRule="exact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словаря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многозначных</w:t>
      </w:r>
      <w:r>
        <w:rPr>
          <w:spacing w:val="-2"/>
          <w:sz w:val="20"/>
        </w:rPr>
        <w:t xml:space="preserve"> </w:t>
      </w:r>
      <w:r>
        <w:rPr>
          <w:sz w:val="20"/>
        </w:rPr>
        <w:t>слов;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14" w:line="249" w:lineRule="auto"/>
        <w:ind w:right="139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7" w:line="249" w:lineRule="auto"/>
        <w:ind w:right="130"/>
        <w:rPr>
          <w:sz w:val="20"/>
        </w:rPr>
      </w:pPr>
      <w:r>
        <w:rPr>
          <w:sz w:val="20"/>
        </w:rPr>
        <w:t>анализировать текстовую, графическую и звуковую 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1"/>
          <w:sz w:val="20"/>
        </w:rPr>
        <w:t xml:space="preserve"> </w:t>
      </w:r>
      <w:r>
        <w:rPr>
          <w:sz w:val="20"/>
        </w:rPr>
        <w:t>«читать»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схеме,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таблице;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65" w:line="249" w:lineRule="auto"/>
        <w:ind w:right="135"/>
        <w:rPr>
          <w:sz w:val="20"/>
        </w:rPr>
      </w:pPr>
      <w:r>
        <w:rPr>
          <w:sz w:val="20"/>
        </w:rPr>
        <w:lastRenderedPageBreak/>
        <w:t>с помощью учителя на уроках русского языка создавать 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 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информации.</w:t>
      </w:r>
    </w:p>
    <w:p w:rsidR="000111FE" w:rsidRDefault="000111FE">
      <w:pPr>
        <w:pStyle w:val="a3"/>
        <w:spacing w:before="5"/>
        <w:ind w:left="0" w:firstLine="0"/>
        <w:jc w:val="left"/>
        <w:rPr>
          <w:sz w:val="21"/>
        </w:rPr>
      </w:pPr>
    </w:p>
    <w:p w:rsidR="000111FE" w:rsidRDefault="005D739F">
      <w:pPr>
        <w:pStyle w:val="3"/>
        <w:ind w:left="578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0111FE" w:rsidRDefault="005D739F">
      <w:pPr>
        <w:spacing w:before="6"/>
        <w:ind w:left="578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3"/>
          <w:sz w:val="20"/>
        </w:rPr>
        <w:t xml:space="preserve"> </w:t>
      </w:r>
      <w:r>
        <w:rPr>
          <w:sz w:val="20"/>
        </w:rPr>
        <w:t>единицах;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15" w:line="249" w:lineRule="auto"/>
        <w:ind w:right="142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6" w:line="249" w:lineRule="auto"/>
        <w:ind w:right="138"/>
        <w:rPr>
          <w:sz w:val="20"/>
        </w:rPr>
      </w:pPr>
      <w:r>
        <w:rPr>
          <w:sz w:val="20"/>
        </w:rPr>
        <w:t>признавать возможность существования разных точек зрения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единицами;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8" w:line="249" w:lineRule="auto"/>
        <w:ind w:right="136"/>
        <w:rPr>
          <w:sz w:val="20"/>
        </w:rPr>
      </w:pPr>
      <w:r>
        <w:rPr>
          <w:sz w:val="20"/>
        </w:rPr>
        <w:t>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 за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языковыми единицами;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7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-5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выказывание;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10" w:line="252" w:lineRule="auto"/>
        <w:ind w:right="134"/>
        <w:rPr>
          <w:sz w:val="20"/>
        </w:rPr>
      </w:pPr>
      <w:r>
        <w:rPr>
          <w:sz w:val="20"/>
        </w:rPr>
        <w:t>строить устное монологическое высказывание на 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 на основе наблюдения с соблюдением орфоэпических норм,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интонации;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1" w:line="254" w:lineRule="auto"/>
        <w:ind w:right="139"/>
        <w:rPr>
          <w:sz w:val="20"/>
        </w:rPr>
      </w:pPr>
      <w:r>
        <w:rPr>
          <w:sz w:val="20"/>
        </w:rPr>
        <w:t>устно и письменно формулировать простые выводы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5"/>
          <w:sz w:val="20"/>
        </w:rPr>
        <w:t xml:space="preserve"> </w:t>
      </w:r>
      <w:r>
        <w:rPr>
          <w:sz w:val="20"/>
        </w:rPr>
        <w:t>услышанного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текста.</w:t>
      </w:r>
    </w:p>
    <w:p w:rsidR="000111FE" w:rsidRDefault="000111FE">
      <w:pPr>
        <w:pStyle w:val="a3"/>
        <w:ind w:left="0" w:firstLine="0"/>
        <w:jc w:val="left"/>
        <w:rPr>
          <w:sz w:val="21"/>
        </w:rPr>
      </w:pPr>
    </w:p>
    <w:p w:rsidR="000111FE" w:rsidRDefault="005D739F">
      <w:pPr>
        <w:pStyle w:val="3"/>
        <w:ind w:left="578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0111FE" w:rsidRDefault="005D739F">
      <w:pPr>
        <w:spacing w:before="6"/>
        <w:ind w:left="57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  <w:tab w:val="left" w:pos="2195"/>
          <w:tab w:val="left" w:pos="2487"/>
          <w:tab w:val="left" w:pos="3524"/>
          <w:tab w:val="left" w:pos="4402"/>
          <w:tab w:val="left" w:pos="5375"/>
          <w:tab w:val="left" w:pos="5788"/>
        </w:tabs>
        <w:spacing w:before="10" w:line="252" w:lineRule="auto"/>
        <w:ind w:right="139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z w:val="20"/>
        </w:rPr>
        <w:tab/>
        <w:t>с</w:t>
      </w:r>
      <w:r>
        <w:rPr>
          <w:sz w:val="20"/>
        </w:rPr>
        <w:tab/>
        <w:t>помощью</w:t>
      </w:r>
      <w:r>
        <w:rPr>
          <w:sz w:val="20"/>
        </w:rPr>
        <w:tab/>
        <w:t>учителя</w:t>
      </w:r>
      <w:r>
        <w:rPr>
          <w:sz w:val="20"/>
        </w:rPr>
        <w:tab/>
        <w:t>действия</w:t>
      </w:r>
      <w:r>
        <w:rPr>
          <w:sz w:val="20"/>
        </w:rPr>
        <w:tab/>
        <w:t>по</w:t>
      </w:r>
      <w:r>
        <w:rPr>
          <w:sz w:val="20"/>
        </w:rPr>
        <w:tab/>
      </w:r>
      <w:r>
        <w:rPr>
          <w:spacing w:val="-1"/>
          <w:sz w:val="20"/>
        </w:rPr>
        <w:t>решению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орфографической задачи; выстраивать 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действий.</w:t>
      </w:r>
    </w:p>
    <w:p w:rsidR="000111FE" w:rsidRDefault="005D739F">
      <w:pPr>
        <w:ind w:left="578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11" w:line="254" w:lineRule="auto"/>
        <w:ind w:right="135"/>
        <w:rPr>
          <w:sz w:val="20"/>
        </w:rPr>
      </w:pPr>
      <w:r>
        <w:rPr>
          <w:sz w:val="20"/>
        </w:rPr>
        <w:t>устанавливать с помощью учителя причины успеха/неудач 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 по</w:t>
      </w:r>
      <w:r>
        <w:rPr>
          <w:spacing w:val="-3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языку;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line="254" w:lineRule="auto"/>
        <w:ind w:right="137"/>
        <w:rPr>
          <w:sz w:val="20"/>
        </w:rPr>
      </w:pPr>
      <w:r>
        <w:rPr>
          <w:sz w:val="20"/>
        </w:rPr>
        <w:t>корректировать с помощью учителя свои учебные действия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 ошибок при выделении в слове корня и окончания,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списывании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2"/>
          <w:sz w:val="20"/>
        </w:rPr>
        <w:t xml:space="preserve"> </w:t>
      </w:r>
      <w:r>
        <w:rPr>
          <w:sz w:val="20"/>
        </w:rPr>
        <w:t>и записи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диктовку.</w:t>
      </w:r>
    </w:p>
    <w:p w:rsidR="000111FE" w:rsidRDefault="000111FE">
      <w:pPr>
        <w:pStyle w:val="a3"/>
        <w:spacing w:before="10"/>
        <w:ind w:left="0" w:firstLine="0"/>
        <w:jc w:val="left"/>
      </w:pPr>
    </w:p>
    <w:p w:rsidR="000111FE" w:rsidRDefault="005D739F">
      <w:pPr>
        <w:pStyle w:val="3"/>
        <w:ind w:left="578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6" w:line="252" w:lineRule="auto"/>
        <w:ind w:right="132"/>
        <w:rPr>
          <w:sz w:val="20"/>
        </w:rPr>
      </w:pPr>
      <w:r>
        <w:rPr>
          <w:sz w:val="20"/>
        </w:rPr>
        <w:t>строить действия по достижению цели совместной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 выполнении парных и групповых заданий на уроках 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спокойно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адрес,</w:t>
      </w:r>
      <w:r>
        <w:rPr>
          <w:spacing w:val="1"/>
          <w:sz w:val="20"/>
        </w:rPr>
        <w:t xml:space="preserve"> </w:t>
      </w:r>
      <w:r>
        <w:rPr>
          <w:sz w:val="20"/>
        </w:rPr>
        <w:t>мирно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3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том числе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учителя);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1"/>
        <w:jc w:val="left"/>
        <w:rPr>
          <w:sz w:val="20"/>
        </w:rPr>
      </w:pPr>
      <w:r>
        <w:rPr>
          <w:sz w:val="20"/>
        </w:rPr>
        <w:t>совместно</w:t>
      </w:r>
      <w:r>
        <w:rPr>
          <w:spacing w:val="-6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0111FE" w:rsidRDefault="005D739F" w:rsidP="00280C3E">
      <w:pPr>
        <w:pStyle w:val="a4"/>
        <w:numPr>
          <w:ilvl w:val="0"/>
          <w:numId w:val="77"/>
        </w:numPr>
        <w:tabs>
          <w:tab w:val="left" w:pos="920"/>
        </w:tabs>
        <w:spacing w:before="15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результат.</w:t>
      </w:r>
    </w:p>
    <w:p w:rsidR="000111FE" w:rsidRDefault="000111FE">
      <w:pPr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2"/>
        <w:numPr>
          <w:ilvl w:val="0"/>
          <w:numId w:val="81"/>
        </w:numPr>
        <w:tabs>
          <w:tab w:val="left" w:pos="521"/>
        </w:tabs>
        <w:spacing w:before="72"/>
        <w:ind w:hanging="169"/>
        <w:jc w:val="both"/>
      </w:pPr>
      <w:r>
        <w:lastRenderedPageBreak/>
        <w:t>КЛАСС</w:t>
      </w:r>
    </w:p>
    <w:p w:rsidR="000111FE" w:rsidRDefault="005D739F">
      <w:pPr>
        <w:pStyle w:val="3"/>
        <w:spacing w:before="130"/>
      </w:pPr>
      <w:r>
        <w:t>Сведения о</w:t>
      </w:r>
      <w:r>
        <w:rPr>
          <w:spacing w:val="-5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</w:p>
    <w:p w:rsidR="000111FE" w:rsidRDefault="005D739F">
      <w:pPr>
        <w:pStyle w:val="a3"/>
        <w:spacing w:before="6" w:line="249" w:lineRule="auto"/>
        <w:ind w:left="352" w:right="139" w:firstLine="22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-47"/>
        </w:rPr>
        <w:t xml:space="preserve"> </w:t>
      </w:r>
      <w:r>
        <w:t>эксперимент.</w:t>
      </w:r>
    </w:p>
    <w:p w:rsidR="000111FE" w:rsidRDefault="000111FE">
      <w:pPr>
        <w:pStyle w:val="a3"/>
        <w:spacing w:before="3"/>
        <w:ind w:left="0" w:firstLine="0"/>
        <w:jc w:val="left"/>
      </w:pPr>
    </w:p>
    <w:p w:rsidR="000111FE" w:rsidRDefault="005D739F">
      <w:pPr>
        <w:pStyle w:val="3"/>
      </w:pPr>
      <w:r>
        <w:t>Фонетика и</w:t>
      </w:r>
      <w:r>
        <w:rPr>
          <w:spacing w:val="-5"/>
        </w:rPr>
        <w:t xml:space="preserve"> </w:t>
      </w:r>
      <w:r>
        <w:t>графика</w:t>
      </w:r>
    </w:p>
    <w:p w:rsidR="000111FE" w:rsidRDefault="005D739F">
      <w:pPr>
        <w:pStyle w:val="a3"/>
        <w:spacing w:before="5" w:line="249" w:lineRule="auto"/>
        <w:ind w:left="352" w:right="133" w:firstLine="225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согласный глухой/звонкий, парный/непарный; функции разделительных</w:t>
      </w:r>
      <w:r>
        <w:rPr>
          <w:spacing w:val="-47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мягкого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твёрдого</w:t>
      </w:r>
      <w:r>
        <w:rPr>
          <w:spacing w:val="-6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0111FE" w:rsidRDefault="005D739F">
      <w:pPr>
        <w:pStyle w:val="a3"/>
        <w:spacing w:before="5" w:line="254" w:lineRule="auto"/>
        <w:ind w:left="352" w:right="135" w:firstLine="225"/>
      </w:pP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</w:t>
      </w:r>
      <w:r>
        <w:rPr>
          <w:spacing w:val="-1"/>
        </w:rPr>
        <w:t xml:space="preserve"> </w:t>
      </w:r>
      <w:r>
        <w:rPr>
          <w:b/>
          <w:i/>
        </w:rPr>
        <w:t xml:space="preserve">ь 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ъ</w:t>
      </w:r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0111FE" w:rsidRDefault="005D739F">
      <w:pPr>
        <w:pStyle w:val="a3"/>
        <w:spacing w:line="249" w:lineRule="auto"/>
        <w:ind w:left="352" w:right="136" w:firstLine="225"/>
      </w:pPr>
      <w:r>
        <w:t>Использование алфавита при работе со словарями, справочниками,</w:t>
      </w:r>
      <w:r>
        <w:rPr>
          <w:spacing w:val="1"/>
        </w:rPr>
        <w:t xml:space="preserve"> </w:t>
      </w:r>
      <w:r>
        <w:t>каталогами.</w:t>
      </w:r>
    </w:p>
    <w:p w:rsidR="000111FE" w:rsidRDefault="000111FE">
      <w:pPr>
        <w:pStyle w:val="a3"/>
        <w:spacing w:before="6"/>
        <w:ind w:left="0" w:firstLine="0"/>
        <w:jc w:val="left"/>
        <w:rPr>
          <w:sz w:val="19"/>
        </w:rPr>
      </w:pPr>
    </w:p>
    <w:p w:rsidR="000111FE" w:rsidRDefault="005D739F">
      <w:pPr>
        <w:pStyle w:val="3"/>
        <w:jc w:val="left"/>
      </w:pPr>
      <w:r>
        <w:t>Орфоэпия</w:t>
      </w:r>
    </w:p>
    <w:p w:rsidR="000111FE" w:rsidRDefault="005D739F">
      <w:pPr>
        <w:pStyle w:val="a3"/>
        <w:spacing w:before="6" w:line="249" w:lineRule="auto"/>
        <w:ind w:left="352" w:right="127" w:firstLine="225"/>
      </w:pPr>
      <w:r>
        <w:t>Нормы произношения звуков и сочетаний звуков; ударение в словах 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нормами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(на</w:t>
      </w:r>
      <w:r>
        <w:rPr>
          <w:spacing w:val="-48"/>
        </w:rPr>
        <w:t xml:space="preserve"> </w:t>
      </w:r>
      <w:r>
        <w:t>ограниченном</w:t>
      </w:r>
      <w:r>
        <w:rPr>
          <w:spacing w:val="3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учебнике).</w:t>
      </w:r>
    </w:p>
    <w:p w:rsidR="000111FE" w:rsidRDefault="005D739F">
      <w:pPr>
        <w:pStyle w:val="a3"/>
        <w:spacing w:before="2" w:line="252" w:lineRule="auto"/>
        <w:ind w:left="352" w:right="137" w:firstLine="225"/>
      </w:pPr>
      <w:r>
        <w:t>Использование орфоэпического словаря 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0111FE" w:rsidRDefault="000111FE">
      <w:pPr>
        <w:pStyle w:val="a3"/>
        <w:spacing w:before="1"/>
        <w:ind w:left="0" w:firstLine="0"/>
        <w:jc w:val="left"/>
        <w:rPr>
          <w:sz w:val="21"/>
        </w:rPr>
      </w:pPr>
    </w:p>
    <w:p w:rsidR="000111FE" w:rsidRDefault="005D739F">
      <w:pPr>
        <w:pStyle w:val="3"/>
        <w:jc w:val="left"/>
      </w:pPr>
      <w:r>
        <w:t>Лексика</w:t>
      </w:r>
    </w:p>
    <w:p w:rsidR="000111FE" w:rsidRDefault="005D739F">
      <w:pPr>
        <w:pStyle w:val="a3"/>
        <w:spacing w:before="5"/>
        <w:ind w:left="578" w:firstLine="0"/>
        <w:jc w:val="left"/>
      </w:pPr>
      <w:r>
        <w:t>Повторение: 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0111FE" w:rsidRDefault="005D739F">
      <w:pPr>
        <w:pStyle w:val="a3"/>
        <w:spacing w:before="10" w:line="249" w:lineRule="auto"/>
        <w:ind w:left="352" w:firstLine="225"/>
        <w:jc w:val="left"/>
      </w:pPr>
      <w:r>
        <w:t>Прямое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переносное</w:t>
      </w:r>
      <w:r>
        <w:rPr>
          <w:spacing w:val="48"/>
        </w:rPr>
        <w:t xml:space="preserve"> </w:t>
      </w:r>
      <w:r>
        <w:t>значение</w:t>
      </w:r>
      <w:r>
        <w:rPr>
          <w:spacing w:val="48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(ознакомление).</w:t>
      </w:r>
      <w:r>
        <w:rPr>
          <w:spacing w:val="8"/>
        </w:rPr>
        <w:t xml:space="preserve"> </w:t>
      </w:r>
      <w:r>
        <w:t>Устаревшие</w:t>
      </w:r>
      <w:r>
        <w:rPr>
          <w:spacing w:val="-47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(ознакомление).</w:t>
      </w:r>
    </w:p>
    <w:p w:rsidR="000111FE" w:rsidRDefault="000111FE">
      <w:pPr>
        <w:pStyle w:val="a3"/>
        <w:spacing w:before="5"/>
        <w:ind w:left="0" w:firstLine="0"/>
        <w:jc w:val="left"/>
        <w:rPr>
          <w:sz w:val="21"/>
        </w:rPr>
      </w:pPr>
    </w:p>
    <w:p w:rsidR="000111FE" w:rsidRDefault="005D739F">
      <w:pPr>
        <w:pStyle w:val="3"/>
        <w:spacing w:before="1"/>
      </w:pPr>
      <w:r>
        <w:t>Состав слова</w:t>
      </w:r>
      <w:r>
        <w:rPr>
          <w:spacing w:val="-1"/>
        </w:rPr>
        <w:t xml:space="preserve"> </w:t>
      </w:r>
      <w:r>
        <w:t>(морфемика)</w:t>
      </w:r>
    </w:p>
    <w:p w:rsidR="000111FE" w:rsidRDefault="005D739F">
      <w:pPr>
        <w:pStyle w:val="a3"/>
        <w:spacing w:before="5" w:line="249" w:lineRule="auto"/>
        <w:ind w:left="352" w:right="130" w:firstLine="225"/>
      </w:pPr>
      <w:r>
        <w:t>Корень как обязательная часть слова; однокоренные 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47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 корнями; выделение в словах корня (простые 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</w:t>
      </w:r>
      <w:r>
        <w:rPr>
          <w:spacing w:val="-5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изученного).</w:t>
      </w:r>
    </w:p>
    <w:p w:rsidR="000111FE" w:rsidRDefault="005D739F">
      <w:pPr>
        <w:pStyle w:val="a3"/>
        <w:spacing w:before="4" w:line="249" w:lineRule="auto"/>
        <w:ind w:left="352" w:right="135" w:firstLine="225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</w:p>
    <w:p w:rsidR="000111FE" w:rsidRDefault="000111FE">
      <w:pPr>
        <w:spacing w:line="249" w:lineRule="auto"/>
        <w:sectPr w:rsidR="000111FE">
          <w:pgSz w:w="7830" w:h="12020"/>
          <w:pgMar w:top="1000" w:right="660" w:bottom="720" w:left="440" w:header="0" w:footer="452" w:gutter="0"/>
          <w:cols w:space="720"/>
        </w:sectPr>
      </w:pPr>
    </w:p>
    <w:p w:rsidR="000111FE" w:rsidRDefault="005D739F">
      <w:pPr>
        <w:pStyle w:val="3"/>
        <w:spacing w:before="70"/>
        <w:ind w:left="292" w:right="5205"/>
        <w:jc w:val="right"/>
      </w:pPr>
      <w:r>
        <w:lastRenderedPageBreak/>
        <w:t>Морфология</w:t>
      </w:r>
    </w:p>
    <w:p w:rsidR="000111FE" w:rsidRDefault="005D739F">
      <w:pPr>
        <w:pStyle w:val="a3"/>
        <w:spacing w:before="5"/>
        <w:ind w:left="292" w:right="5148" w:firstLine="0"/>
        <w:jc w:val="right"/>
      </w:pPr>
      <w:r>
        <w:t>Части</w:t>
      </w:r>
      <w:r>
        <w:rPr>
          <w:spacing w:val="-3"/>
        </w:rPr>
        <w:t xml:space="preserve"> </w:t>
      </w:r>
      <w:r>
        <w:t>речи.</w:t>
      </w:r>
    </w:p>
    <w:p w:rsidR="000111FE" w:rsidRDefault="005D739F">
      <w:pPr>
        <w:pStyle w:val="a3"/>
        <w:spacing w:before="10" w:line="249" w:lineRule="auto"/>
        <w:ind w:left="352" w:right="132" w:firstLine="225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 Имена существительные единственного и множественного числа.</w:t>
      </w:r>
      <w:r>
        <w:rPr>
          <w:spacing w:val="1"/>
        </w:rPr>
        <w:t xml:space="preserve"> </w:t>
      </w:r>
      <w:r>
        <w:t>Имена существительные мужского, женского и среднего рода. Падеж</w:t>
      </w:r>
      <w:r>
        <w:rPr>
          <w:spacing w:val="1"/>
        </w:rPr>
        <w:t xml:space="preserve"> </w:t>
      </w:r>
      <w:r>
        <w:t>имён существительных. Определение падежа, в котором употреблено</w:t>
      </w:r>
      <w:r>
        <w:rPr>
          <w:spacing w:val="1"/>
        </w:rPr>
        <w:t xml:space="preserve"> </w:t>
      </w:r>
      <w:r>
        <w:t>имя существительное. Изменение имён существительных по падежам и</w:t>
      </w:r>
      <w:r>
        <w:rPr>
          <w:spacing w:val="1"/>
        </w:rPr>
        <w:t xml:space="preserve"> </w:t>
      </w:r>
      <w:r>
        <w:t>числам</w:t>
      </w:r>
      <w:r>
        <w:rPr>
          <w:spacing w:val="-9"/>
        </w:rPr>
        <w:t xml:space="preserve"> </w:t>
      </w:r>
      <w:r>
        <w:t>(склонение).</w:t>
      </w:r>
      <w:r>
        <w:rPr>
          <w:spacing w:val="-4"/>
        </w:rPr>
        <w:t xml:space="preserve"> </w:t>
      </w:r>
      <w:r>
        <w:t>Имена</w:t>
      </w:r>
      <w:r>
        <w:rPr>
          <w:spacing w:val="-10"/>
        </w:rPr>
        <w:t xml:space="preserve"> </w:t>
      </w:r>
      <w:r>
        <w:t>существительные</w:t>
      </w:r>
      <w:r>
        <w:rPr>
          <w:spacing w:val="-10"/>
        </w:rPr>
        <w:t xml:space="preserve"> </w:t>
      </w:r>
      <w:r>
        <w:t>1,</w:t>
      </w:r>
      <w:r>
        <w:rPr>
          <w:spacing w:val="-8"/>
        </w:rPr>
        <w:t xml:space="preserve"> </w:t>
      </w:r>
      <w:r>
        <w:t>2,</w:t>
      </w:r>
      <w:r>
        <w:rPr>
          <w:spacing w:val="-9"/>
        </w:rPr>
        <w:t xml:space="preserve"> </w:t>
      </w:r>
      <w:r>
        <w:t>3-го</w:t>
      </w:r>
      <w:r>
        <w:rPr>
          <w:spacing w:val="-11"/>
        </w:rPr>
        <w:t xml:space="preserve"> </w:t>
      </w:r>
      <w:r>
        <w:t>склонения.</w:t>
      </w:r>
      <w:r>
        <w:rPr>
          <w:spacing w:val="-4"/>
        </w:rPr>
        <w:t xml:space="preserve"> </w:t>
      </w:r>
      <w:r>
        <w:t>Имена</w:t>
      </w:r>
      <w:r>
        <w:rPr>
          <w:spacing w:val="-48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одушевлённые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:rsidR="000111FE" w:rsidRDefault="005D739F">
      <w:pPr>
        <w:pStyle w:val="a3"/>
        <w:spacing w:before="7" w:line="249" w:lineRule="auto"/>
        <w:ind w:left="352" w:right="130" w:firstLine="225"/>
      </w:pPr>
      <w:r>
        <w:t>Имя прилагательное: общее значение, вопросы, употребление в 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 Изменение имён прилагательных по родам, числам и</w:t>
      </w:r>
      <w:r>
        <w:rPr>
          <w:spacing w:val="-47"/>
        </w:rPr>
        <w:t xml:space="preserve"> </w:t>
      </w:r>
      <w:r>
        <w:t xml:space="preserve">падежам (кроме имён прилагательных на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>). Склонение имён</w:t>
      </w:r>
      <w:r>
        <w:rPr>
          <w:spacing w:val="1"/>
        </w:rPr>
        <w:t xml:space="preserve"> </w:t>
      </w:r>
      <w:r>
        <w:t>прилагательных.</w:t>
      </w:r>
    </w:p>
    <w:p w:rsidR="000111FE" w:rsidRDefault="005D739F">
      <w:pPr>
        <w:pStyle w:val="a3"/>
        <w:spacing w:before="5" w:line="249" w:lineRule="auto"/>
        <w:ind w:left="352" w:right="136" w:firstLine="225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 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:rsidR="000111FE" w:rsidRDefault="005D739F">
      <w:pPr>
        <w:pStyle w:val="a3"/>
        <w:spacing w:before="2" w:line="249" w:lineRule="auto"/>
        <w:ind w:left="352" w:right="130" w:firstLine="225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-47"/>
        </w:rPr>
        <w:t xml:space="preserve"> </w:t>
      </w:r>
      <w:r>
        <w:t>Неопределённая форма глагола Настоящее, будущее, прошедшее 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3"/>
        </w:rPr>
        <w:t xml:space="preserve"> </w:t>
      </w:r>
      <w:r>
        <w:t>времени.</w:t>
      </w:r>
    </w:p>
    <w:p w:rsidR="000111FE" w:rsidRDefault="005D739F">
      <w:pPr>
        <w:pStyle w:val="a3"/>
        <w:spacing w:before="4"/>
        <w:ind w:left="578" w:firstLine="0"/>
      </w:pPr>
      <w:r>
        <w:t>Частица</w:t>
      </w:r>
      <w:r>
        <w:rPr>
          <w:spacing w:val="-1"/>
        </w:rPr>
        <w:t xml:space="preserve"> </w:t>
      </w:r>
      <w:r>
        <w:rPr>
          <w:i/>
        </w:rPr>
        <w:t>не</w:t>
      </w:r>
      <w:r>
        <w:t>,</w:t>
      </w:r>
      <w:r>
        <w:rPr>
          <w:spacing w:val="-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значение.</w:t>
      </w:r>
    </w:p>
    <w:p w:rsidR="000111FE" w:rsidRDefault="000111FE">
      <w:pPr>
        <w:pStyle w:val="a3"/>
        <w:spacing w:before="10"/>
        <w:ind w:left="0" w:firstLine="0"/>
        <w:jc w:val="left"/>
        <w:rPr>
          <w:sz w:val="25"/>
        </w:rPr>
      </w:pPr>
    </w:p>
    <w:p w:rsidR="000111FE" w:rsidRDefault="005D739F">
      <w:pPr>
        <w:pStyle w:val="3"/>
        <w:spacing w:before="1"/>
        <w:jc w:val="left"/>
      </w:pPr>
      <w:r>
        <w:t>Синтаксис</w:t>
      </w:r>
    </w:p>
    <w:p w:rsidR="000111FE" w:rsidRDefault="005D739F">
      <w:pPr>
        <w:pStyle w:val="a3"/>
        <w:spacing w:before="5" w:line="249" w:lineRule="auto"/>
        <w:ind w:left="352" w:right="133" w:firstLine="225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-47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 распространённые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нераспространённые.</w:t>
      </w:r>
    </w:p>
    <w:p w:rsidR="000111FE" w:rsidRDefault="005D739F">
      <w:pPr>
        <w:pStyle w:val="a3"/>
        <w:spacing w:before="5"/>
        <w:ind w:left="578" w:firstLine="0"/>
        <w:rPr>
          <w:i/>
        </w:rPr>
      </w:pPr>
      <w:r>
        <w:t>Наблюдение</w:t>
      </w:r>
      <w:r>
        <w:rPr>
          <w:spacing w:val="-9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-7"/>
        </w:rPr>
        <w:t xml:space="preserve"> </w:t>
      </w:r>
      <w:r>
        <w:t>членами</w:t>
      </w:r>
      <w:r>
        <w:rPr>
          <w:spacing w:val="-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союзами</w:t>
      </w:r>
      <w:r>
        <w:rPr>
          <w:spacing w:val="-5"/>
        </w:rPr>
        <w:t xml:space="preserve"> </w:t>
      </w:r>
      <w:r>
        <w:rPr>
          <w:i/>
        </w:rPr>
        <w:t>и</w:t>
      </w:r>
      <w:r>
        <w:t>,</w:t>
      </w:r>
      <w:r>
        <w:rPr>
          <w:spacing w:val="-7"/>
        </w:rPr>
        <w:t xml:space="preserve"> </w:t>
      </w:r>
      <w:r>
        <w:rPr>
          <w:i/>
        </w:rPr>
        <w:t>а</w:t>
      </w:r>
      <w:r>
        <w:t>,</w:t>
      </w:r>
      <w:r>
        <w:rPr>
          <w:spacing w:val="-6"/>
        </w:rPr>
        <w:t xml:space="preserve"> </w:t>
      </w:r>
      <w:r>
        <w:rPr>
          <w:i/>
        </w:rPr>
        <w:t>но</w:t>
      </w:r>
    </w:p>
    <w:p w:rsidR="000111FE" w:rsidRDefault="005D739F">
      <w:pPr>
        <w:pStyle w:val="a3"/>
        <w:spacing w:before="10"/>
        <w:ind w:left="352" w:firstLine="0"/>
      </w:pP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союзов.</w:t>
      </w:r>
    </w:p>
    <w:p w:rsidR="000111FE" w:rsidRDefault="000111FE">
      <w:pPr>
        <w:pStyle w:val="a3"/>
        <w:spacing w:before="5"/>
        <w:ind w:left="0" w:firstLine="0"/>
        <w:jc w:val="left"/>
        <w:rPr>
          <w:sz w:val="25"/>
        </w:rPr>
      </w:pPr>
    </w:p>
    <w:p w:rsidR="000111FE" w:rsidRDefault="005D739F">
      <w:pPr>
        <w:pStyle w:val="3"/>
        <w:spacing w:before="1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0111FE" w:rsidRDefault="005D739F">
      <w:pPr>
        <w:pStyle w:val="a3"/>
        <w:spacing w:before="5" w:line="249" w:lineRule="auto"/>
        <w:ind w:left="352" w:right="139" w:firstLine="22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 орфографической ошибки, различные способы решения</w:t>
      </w:r>
      <w:r>
        <w:rPr>
          <w:spacing w:val="1"/>
        </w:rPr>
        <w:t xml:space="preserve"> </w:t>
      </w:r>
      <w:r>
        <w:t>орфографической задачи в зависимости от места орфограммы в слове;</w:t>
      </w:r>
      <w:r>
        <w:rPr>
          <w:spacing w:val="1"/>
        </w:rPr>
        <w:t xml:space="preserve"> </w:t>
      </w:r>
      <w:r>
        <w:t>контроль и самоконтроль при проверке собственных и 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</w:p>
    <w:p w:rsidR="000111FE" w:rsidRDefault="005D739F">
      <w:pPr>
        <w:pStyle w:val="a3"/>
        <w:spacing w:before="6" w:line="249" w:lineRule="auto"/>
        <w:ind w:left="352" w:right="140" w:firstLine="225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/>
        <w:ind w:left="578" w:firstLine="0"/>
        <w:jc w:val="left"/>
      </w:pPr>
      <w:r>
        <w:lastRenderedPageBreak/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0111FE" w:rsidRDefault="005D739F" w:rsidP="00280C3E">
      <w:pPr>
        <w:pStyle w:val="a4"/>
        <w:numPr>
          <w:ilvl w:val="0"/>
          <w:numId w:val="76"/>
        </w:numPr>
        <w:tabs>
          <w:tab w:val="left" w:pos="919"/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разделительный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твёрдый</w:t>
      </w:r>
      <w:r>
        <w:rPr>
          <w:spacing w:val="-2"/>
          <w:sz w:val="20"/>
        </w:rPr>
        <w:t xml:space="preserve"> </w:t>
      </w:r>
      <w:r>
        <w:rPr>
          <w:sz w:val="20"/>
        </w:rPr>
        <w:t>знак;</w:t>
      </w:r>
    </w:p>
    <w:p w:rsidR="000111FE" w:rsidRDefault="005D739F" w:rsidP="00280C3E">
      <w:pPr>
        <w:pStyle w:val="a4"/>
        <w:numPr>
          <w:ilvl w:val="0"/>
          <w:numId w:val="76"/>
        </w:numPr>
        <w:tabs>
          <w:tab w:val="left" w:pos="919"/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непроизносимые</w:t>
      </w:r>
      <w:r>
        <w:rPr>
          <w:spacing w:val="-5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корне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0111FE" w:rsidRDefault="005D739F" w:rsidP="00280C3E">
      <w:pPr>
        <w:pStyle w:val="a4"/>
        <w:numPr>
          <w:ilvl w:val="0"/>
          <w:numId w:val="76"/>
        </w:numPr>
        <w:tabs>
          <w:tab w:val="left" w:pos="919"/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мягкий</w:t>
      </w:r>
      <w:r>
        <w:rPr>
          <w:spacing w:val="-4"/>
          <w:sz w:val="20"/>
        </w:rPr>
        <w:t xml:space="preserve"> </w:t>
      </w:r>
      <w:r>
        <w:rPr>
          <w:sz w:val="20"/>
        </w:rPr>
        <w:t>знак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</w:t>
      </w:r>
      <w:r>
        <w:rPr>
          <w:spacing w:val="-4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-2"/>
          <w:sz w:val="20"/>
        </w:rPr>
        <w:t xml:space="preserve"> </w:t>
      </w:r>
      <w:r>
        <w:rPr>
          <w:sz w:val="20"/>
        </w:rPr>
        <w:t>на конце</w:t>
      </w:r>
      <w:r>
        <w:rPr>
          <w:spacing w:val="-4"/>
          <w:sz w:val="20"/>
        </w:rPr>
        <w:t xml:space="preserve"> </w:t>
      </w:r>
      <w:r>
        <w:rPr>
          <w:sz w:val="20"/>
        </w:rPr>
        <w:t>имён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существительных;</w:t>
      </w:r>
    </w:p>
    <w:p w:rsidR="000111FE" w:rsidRDefault="005D739F" w:rsidP="00280C3E">
      <w:pPr>
        <w:pStyle w:val="a4"/>
        <w:numPr>
          <w:ilvl w:val="0"/>
          <w:numId w:val="76"/>
        </w:numPr>
        <w:tabs>
          <w:tab w:val="left" w:pos="919"/>
          <w:tab w:val="left" w:pos="920"/>
          <w:tab w:val="left" w:pos="2224"/>
          <w:tab w:val="left" w:pos="3236"/>
          <w:tab w:val="left" w:pos="3653"/>
          <w:tab w:val="left" w:pos="4839"/>
          <w:tab w:val="left" w:pos="6158"/>
        </w:tabs>
        <w:spacing w:before="11" w:line="249" w:lineRule="auto"/>
        <w:ind w:right="134"/>
        <w:jc w:val="left"/>
        <w:rPr>
          <w:sz w:val="20"/>
        </w:rPr>
      </w:pPr>
      <w:r>
        <w:rPr>
          <w:sz w:val="20"/>
        </w:rPr>
        <w:t>безударные</w:t>
      </w:r>
      <w:r>
        <w:rPr>
          <w:sz w:val="20"/>
        </w:rPr>
        <w:tab/>
        <w:t>гласные</w:t>
      </w:r>
      <w:r>
        <w:rPr>
          <w:sz w:val="20"/>
        </w:rPr>
        <w:tab/>
        <w:t>в</w:t>
      </w:r>
      <w:r>
        <w:rPr>
          <w:sz w:val="20"/>
        </w:rPr>
        <w:tab/>
        <w:t>падежных</w:t>
      </w:r>
      <w:r>
        <w:rPr>
          <w:sz w:val="20"/>
        </w:rPr>
        <w:tab/>
        <w:t>окончаниях</w:t>
      </w:r>
      <w:r>
        <w:rPr>
          <w:sz w:val="20"/>
        </w:rPr>
        <w:tab/>
      </w:r>
      <w:r>
        <w:rPr>
          <w:spacing w:val="-1"/>
          <w:sz w:val="20"/>
        </w:rPr>
        <w:t>имён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наблюдения);</w:t>
      </w:r>
    </w:p>
    <w:p w:rsidR="000111FE" w:rsidRDefault="005D739F" w:rsidP="00280C3E">
      <w:pPr>
        <w:pStyle w:val="a4"/>
        <w:numPr>
          <w:ilvl w:val="0"/>
          <w:numId w:val="76"/>
        </w:numPr>
        <w:tabs>
          <w:tab w:val="left" w:pos="919"/>
          <w:tab w:val="left" w:pos="920"/>
          <w:tab w:val="left" w:pos="2224"/>
          <w:tab w:val="left" w:pos="3236"/>
          <w:tab w:val="left" w:pos="3653"/>
          <w:tab w:val="left" w:pos="4839"/>
          <w:tab w:val="left" w:pos="6158"/>
        </w:tabs>
        <w:spacing w:before="2" w:line="249" w:lineRule="auto"/>
        <w:ind w:right="128"/>
        <w:jc w:val="left"/>
        <w:rPr>
          <w:sz w:val="20"/>
        </w:rPr>
      </w:pPr>
      <w:r>
        <w:rPr>
          <w:sz w:val="20"/>
        </w:rPr>
        <w:t>безударные</w:t>
      </w:r>
      <w:r>
        <w:rPr>
          <w:sz w:val="20"/>
        </w:rPr>
        <w:tab/>
        <w:t>гласные</w:t>
      </w:r>
      <w:r>
        <w:rPr>
          <w:sz w:val="20"/>
        </w:rPr>
        <w:tab/>
        <w:t>в</w:t>
      </w:r>
      <w:r>
        <w:rPr>
          <w:sz w:val="20"/>
        </w:rPr>
        <w:tab/>
        <w:t>падежных</w:t>
      </w:r>
      <w:r>
        <w:rPr>
          <w:sz w:val="20"/>
        </w:rPr>
        <w:tab/>
        <w:t>окончаниях</w:t>
      </w:r>
      <w:r>
        <w:rPr>
          <w:sz w:val="20"/>
        </w:rPr>
        <w:tab/>
        <w:t>имён</w:t>
      </w:r>
      <w:r>
        <w:rPr>
          <w:spacing w:val="-47"/>
          <w:sz w:val="20"/>
        </w:rPr>
        <w:t xml:space="preserve"> </w:t>
      </w:r>
      <w:r>
        <w:rPr>
          <w:sz w:val="20"/>
        </w:rPr>
        <w:t>прилагательных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2"/>
          <w:sz w:val="20"/>
        </w:rPr>
        <w:t xml:space="preserve"> </w:t>
      </w:r>
      <w:r>
        <w:rPr>
          <w:sz w:val="20"/>
        </w:rPr>
        <w:t>наблюдения);</w:t>
      </w:r>
    </w:p>
    <w:p w:rsidR="000111FE" w:rsidRDefault="005D739F" w:rsidP="00280C3E">
      <w:pPr>
        <w:pStyle w:val="a4"/>
        <w:numPr>
          <w:ilvl w:val="0"/>
          <w:numId w:val="76"/>
        </w:numPr>
        <w:tabs>
          <w:tab w:val="left" w:pos="919"/>
          <w:tab w:val="left" w:pos="920"/>
        </w:tabs>
        <w:spacing w:before="1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предлогов с</w:t>
      </w:r>
      <w:r>
        <w:rPr>
          <w:spacing w:val="-5"/>
          <w:sz w:val="20"/>
        </w:rPr>
        <w:t xml:space="preserve"> </w:t>
      </w:r>
      <w:r>
        <w:rPr>
          <w:sz w:val="20"/>
        </w:rPr>
        <w:t>личными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местоимениями;</w:t>
      </w:r>
    </w:p>
    <w:p w:rsidR="000111FE" w:rsidRDefault="005D739F" w:rsidP="00280C3E">
      <w:pPr>
        <w:pStyle w:val="a4"/>
        <w:numPr>
          <w:ilvl w:val="0"/>
          <w:numId w:val="76"/>
        </w:numPr>
        <w:tabs>
          <w:tab w:val="left" w:pos="919"/>
          <w:tab w:val="left" w:pos="920"/>
          <w:tab w:val="left" w:pos="2459"/>
          <w:tab w:val="left" w:pos="3376"/>
          <w:tab w:val="left" w:pos="3712"/>
          <w:tab w:val="left" w:pos="4815"/>
          <w:tab w:val="left" w:pos="5885"/>
          <w:tab w:val="left" w:pos="6495"/>
        </w:tabs>
        <w:spacing w:before="11" w:line="249" w:lineRule="auto"/>
        <w:ind w:right="131"/>
        <w:jc w:val="left"/>
        <w:rPr>
          <w:sz w:val="20"/>
        </w:rPr>
      </w:pPr>
      <w:r>
        <w:rPr>
          <w:sz w:val="20"/>
        </w:rPr>
        <w:t>непроверяемые</w:t>
      </w:r>
      <w:r>
        <w:rPr>
          <w:sz w:val="20"/>
        </w:rPr>
        <w:tab/>
        <w:t>гласные</w:t>
      </w:r>
      <w:r>
        <w:rPr>
          <w:sz w:val="20"/>
        </w:rPr>
        <w:tab/>
        <w:t>и</w:t>
      </w:r>
      <w:r>
        <w:rPr>
          <w:sz w:val="20"/>
        </w:rPr>
        <w:tab/>
        <w:t>согласные</w:t>
      </w:r>
      <w:r>
        <w:rPr>
          <w:sz w:val="20"/>
        </w:rPr>
        <w:tab/>
        <w:t>(перечень</w:t>
      </w:r>
      <w:r>
        <w:rPr>
          <w:sz w:val="20"/>
        </w:rPr>
        <w:tab/>
        <w:t>слов</w:t>
      </w:r>
      <w:r>
        <w:rPr>
          <w:sz w:val="20"/>
        </w:rPr>
        <w:tab/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учебника);</w:t>
      </w:r>
    </w:p>
    <w:p w:rsidR="000111FE" w:rsidRDefault="005D739F" w:rsidP="00280C3E">
      <w:pPr>
        <w:pStyle w:val="a4"/>
        <w:numPr>
          <w:ilvl w:val="0"/>
          <w:numId w:val="76"/>
        </w:numPr>
        <w:tabs>
          <w:tab w:val="left" w:pos="919"/>
          <w:tab w:val="left" w:pos="920"/>
        </w:tabs>
        <w:spacing w:before="1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частицы </w:t>
      </w:r>
      <w:r>
        <w:rPr>
          <w:i/>
          <w:sz w:val="20"/>
        </w:rPr>
        <w:t xml:space="preserve">не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глаголами.</w:t>
      </w:r>
    </w:p>
    <w:p w:rsidR="000111FE" w:rsidRDefault="000111FE">
      <w:pPr>
        <w:pStyle w:val="a3"/>
        <w:spacing w:before="2"/>
        <w:ind w:left="0" w:firstLine="0"/>
        <w:jc w:val="left"/>
        <w:rPr>
          <w:sz w:val="22"/>
        </w:rPr>
      </w:pPr>
    </w:p>
    <w:p w:rsidR="000111FE" w:rsidRDefault="005D739F">
      <w:pPr>
        <w:pStyle w:val="3"/>
      </w:pPr>
      <w:r>
        <w:t>Развитие</w:t>
      </w:r>
      <w:r>
        <w:rPr>
          <w:spacing w:val="1"/>
        </w:rPr>
        <w:t xml:space="preserve"> </w:t>
      </w:r>
      <w:r>
        <w:t>речи</w:t>
      </w:r>
    </w:p>
    <w:p w:rsidR="000111FE" w:rsidRDefault="005D739F">
      <w:pPr>
        <w:pStyle w:val="a3"/>
        <w:spacing w:before="6" w:line="249" w:lineRule="auto"/>
        <w:ind w:left="352" w:right="136" w:firstLine="225"/>
      </w:pPr>
      <w:r>
        <w:t>Нормы речевого этикета: устное и письменное приглашение, просьба,</w:t>
      </w:r>
      <w:r>
        <w:rPr>
          <w:spacing w:val="-47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парной и групповой</w:t>
      </w:r>
      <w:r>
        <w:rPr>
          <w:spacing w:val="1"/>
        </w:rPr>
        <w:t xml:space="preserve"> </w:t>
      </w:r>
      <w:r>
        <w:t>работы.</w:t>
      </w:r>
    </w:p>
    <w:p w:rsidR="000111FE" w:rsidRDefault="005D739F">
      <w:pPr>
        <w:pStyle w:val="a3"/>
        <w:spacing w:before="7" w:line="249" w:lineRule="auto"/>
        <w:ind w:left="352" w:right="133" w:firstLine="225"/>
      </w:pPr>
      <w:r>
        <w:t>Особенности речевого этикета в условиях общения с людьми, 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1"/>
        </w:rPr>
        <w:t xml:space="preserve"> </w:t>
      </w:r>
      <w:r>
        <w:t>русским</w:t>
      </w:r>
      <w:r>
        <w:rPr>
          <w:spacing w:val="4"/>
        </w:rPr>
        <w:t xml:space="preserve"> </w:t>
      </w:r>
      <w:r>
        <w:t>языком.</w:t>
      </w:r>
    </w:p>
    <w:p w:rsidR="000111FE" w:rsidRDefault="005D739F">
      <w:pPr>
        <w:pStyle w:val="a3"/>
        <w:spacing w:before="2"/>
        <w:ind w:left="578" w:firstLine="0"/>
      </w:pPr>
      <w:r>
        <w:t>Повторение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продолжение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начатой</w:t>
      </w:r>
      <w:r>
        <w:rPr>
          <w:spacing w:val="-3"/>
        </w:rPr>
        <w:t xml:space="preserve"> </w:t>
      </w:r>
      <w:r>
        <w:t>во</w:t>
      </w:r>
    </w:p>
    <w:p w:rsidR="000111FE" w:rsidRDefault="005D739F">
      <w:pPr>
        <w:pStyle w:val="a3"/>
        <w:spacing w:before="10" w:line="249" w:lineRule="auto"/>
        <w:ind w:left="352" w:right="135" w:firstLine="0"/>
      </w:pPr>
      <w:r>
        <w:rPr>
          <w:spacing w:val="-1"/>
        </w:rPr>
        <w:t>2</w:t>
      </w:r>
      <w:r>
        <w:rPr>
          <w:spacing w:val="-9"/>
        </w:rPr>
        <w:t xml:space="preserve"> </w:t>
      </w:r>
      <w:r>
        <w:rPr>
          <w:spacing w:val="-1"/>
        </w:rPr>
        <w:t>классе:</w:t>
      </w:r>
      <w:r>
        <w:rPr>
          <w:spacing w:val="-8"/>
        </w:rPr>
        <w:t xml:space="preserve"> </w:t>
      </w:r>
      <w:r>
        <w:rPr>
          <w:spacing w:val="-1"/>
        </w:rPr>
        <w:t>признаки</w:t>
      </w:r>
      <w:r>
        <w:rPr>
          <w:spacing w:val="-11"/>
        </w:rPr>
        <w:t xml:space="preserve"> </w:t>
      </w:r>
      <w:r>
        <w:rPr>
          <w:spacing w:val="-1"/>
        </w:rPr>
        <w:t>текста,</w:t>
      </w:r>
      <w:r>
        <w:rPr>
          <w:spacing w:val="-7"/>
        </w:rPr>
        <w:t xml:space="preserve"> </w:t>
      </w:r>
      <w:r>
        <w:rPr>
          <w:spacing w:val="-1"/>
        </w:rPr>
        <w:t>тема</w:t>
      </w:r>
      <w:r>
        <w:rPr>
          <w:spacing w:val="-11"/>
        </w:rPr>
        <w:t xml:space="preserve"> </w:t>
      </w:r>
      <w:r>
        <w:t>текста,</w:t>
      </w:r>
      <w:r>
        <w:rPr>
          <w:spacing w:val="-7"/>
        </w:rPr>
        <w:t xml:space="preserve"> </w:t>
      </w:r>
      <w:r>
        <w:t>основная</w:t>
      </w:r>
      <w:r>
        <w:rPr>
          <w:spacing w:val="-10"/>
        </w:rPr>
        <w:t xml:space="preserve"> </w:t>
      </w:r>
      <w:r>
        <w:t>мысль</w:t>
      </w:r>
      <w:r>
        <w:rPr>
          <w:spacing w:val="-10"/>
        </w:rPr>
        <w:t xml:space="preserve"> </w:t>
      </w:r>
      <w:r>
        <w:t>текста,</w:t>
      </w:r>
      <w:r>
        <w:rPr>
          <w:spacing w:val="-6"/>
        </w:rPr>
        <w:t xml:space="preserve"> </w:t>
      </w:r>
      <w:r>
        <w:t>заголовок,</w:t>
      </w:r>
      <w:r>
        <w:rPr>
          <w:spacing w:val="-48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абзацев.</w:t>
      </w:r>
    </w:p>
    <w:p w:rsidR="000111FE" w:rsidRDefault="005D739F">
      <w:pPr>
        <w:pStyle w:val="a3"/>
        <w:spacing w:before="3" w:line="249" w:lineRule="auto"/>
        <w:ind w:left="352" w:right="133" w:firstLine="225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3"/>
        </w:rPr>
        <w:t xml:space="preserve"> </w:t>
      </w:r>
      <w:r>
        <w:rPr>
          <w:i/>
        </w:rPr>
        <w:t>и</w:t>
      </w:r>
      <w:r>
        <w:t>,</w:t>
      </w:r>
      <w:r>
        <w:rPr>
          <w:spacing w:val="2"/>
        </w:rPr>
        <w:t xml:space="preserve"> </w:t>
      </w:r>
      <w:r>
        <w:rPr>
          <w:i/>
        </w:rPr>
        <w:t>а</w:t>
      </w:r>
      <w:r>
        <w:t>,</w:t>
      </w:r>
      <w:r>
        <w:rPr>
          <w:spacing w:val="-2"/>
        </w:rPr>
        <w:t xml:space="preserve"> </w:t>
      </w:r>
      <w:r>
        <w:rPr>
          <w:i/>
        </w:rPr>
        <w:t>но</w:t>
      </w:r>
      <w:r>
        <w:t>.</w:t>
      </w:r>
      <w:r>
        <w:rPr>
          <w:spacing w:val="1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:rsidR="000111FE" w:rsidRDefault="005D739F">
      <w:pPr>
        <w:pStyle w:val="a3"/>
        <w:spacing w:before="3" w:line="249" w:lineRule="auto"/>
        <w:ind w:left="352" w:right="139" w:firstLine="225"/>
      </w:pPr>
      <w:r>
        <w:t>Определение</w:t>
      </w:r>
      <w:r>
        <w:rPr>
          <w:spacing w:val="-13"/>
        </w:rPr>
        <w:t xml:space="preserve"> </w:t>
      </w:r>
      <w:r>
        <w:t>типов</w:t>
      </w:r>
      <w:r>
        <w:rPr>
          <w:spacing w:val="-9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(повествование,</w:t>
      </w:r>
      <w:r>
        <w:rPr>
          <w:spacing w:val="-7"/>
        </w:rPr>
        <w:t xml:space="preserve"> </w:t>
      </w:r>
      <w:r>
        <w:t>описание,</w:t>
      </w:r>
      <w:r>
        <w:rPr>
          <w:spacing w:val="-8"/>
        </w:rPr>
        <w:t xml:space="preserve"> </w:t>
      </w:r>
      <w:r>
        <w:t>рассуждение)</w:t>
      </w:r>
      <w:r>
        <w:rPr>
          <w:spacing w:val="-1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типа.</w:t>
      </w:r>
    </w:p>
    <w:p w:rsidR="000111FE" w:rsidRDefault="005D739F">
      <w:pPr>
        <w:pStyle w:val="a3"/>
        <w:spacing w:before="1"/>
        <w:ind w:left="578" w:firstLine="0"/>
      </w:pPr>
      <w:r>
        <w:t>Жанр</w:t>
      </w:r>
      <w:r>
        <w:rPr>
          <w:spacing w:val="-7"/>
        </w:rPr>
        <w:t xml:space="preserve"> </w:t>
      </w:r>
      <w:r>
        <w:t>письма,</w:t>
      </w:r>
      <w:r>
        <w:rPr>
          <w:spacing w:val="-3"/>
        </w:rPr>
        <w:t xml:space="preserve"> </w:t>
      </w:r>
      <w:r>
        <w:t>объявления.</w:t>
      </w:r>
    </w:p>
    <w:p w:rsidR="000111FE" w:rsidRDefault="005D739F">
      <w:pPr>
        <w:pStyle w:val="a3"/>
        <w:spacing w:before="10" w:line="252" w:lineRule="auto"/>
        <w:ind w:left="352" w:right="133" w:firstLine="225"/>
      </w:pPr>
      <w:r>
        <w:t>Изложение текста по коллективно или самостоятельно составленному</w:t>
      </w:r>
      <w:r>
        <w:rPr>
          <w:spacing w:val="-47"/>
        </w:rPr>
        <w:t xml:space="preserve"> </w:t>
      </w:r>
      <w:r>
        <w:t>плану.</w:t>
      </w:r>
    </w:p>
    <w:p w:rsidR="000111FE" w:rsidRDefault="005D739F">
      <w:pPr>
        <w:pStyle w:val="a3"/>
        <w:spacing w:line="227" w:lineRule="exact"/>
        <w:ind w:left="578" w:firstLine="0"/>
      </w:pPr>
      <w:r>
        <w:t>Изучающее,</w:t>
      </w:r>
      <w:r>
        <w:rPr>
          <w:spacing w:val="-3"/>
        </w:rPr>
        <w:t xml:space="preserve"> </w:t>
      </w:r>
      <w:r>
        <w:t>ознакомительное</w:t>
      </w:r>
      <w:r>
        <w:rPr>
          <w:spacing w:val="-7"/>
        </w:rPr>
        <w:t xml:space="preserve"> </w:t>
      </w:r>
      <w:r>
        <w:t>чтение.</w:t>
      </w:r>
    </w:p>
    <w:p w:rsidR="000111FE" w:rsidRDefault="000111FE">
      <w:pPr>
        <w:pStyle w:val="a3"/>
        <w:spacing w:before="2"/>
        <w:ind w:left="0" w:firstLine="0"/>
        <w:jc w:val="left"/>
        <w:rPr>
          <w:sz w:val="22"/>
        </w:rPr>
      </w:pPr>
    </w:p>
    <w:p w:rsidR="000111FE" w:rsidRDefault="005D739F">
      <w:pPr>
        <w:pStyle w:val="a3"/>
        <w:spacing w:line="249" w:lineRule="auto"/>
        <w:ind w:left="352" w:right="133" w:firstLine="225"/>
      </w:pPr>
      <w:r>
        <w:t xml:space="preserve">Изучение содержания учебного предмета «Русский язык» </w:t>
      </w:r>
      <w:r>
        <w:rPr>
          <w:b/>
        </w:rPr>
        <w:t>в третьем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-5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0111FE" w:rsidRDefault="000111FE">
      <w:pPr>
        <w:pStyle w:val="a3"/>
        <w:spacing w:before="1"/>
        <w:ind w:left="0" w:firstLine="0"/>
        <w:jc w:val="left"/>
        <w:rPr>
          <w:sz w:val="21"/>
        </w:rPr>
      </w:pPr>
    </w:p>
    <w:p w:rsidR="000111FE" w:rsidRDefault="005D739F">
      <w:pPr>
        <w:pStyle w:val="3"/>
        <w:ind w:left="578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0111FE" w:rsidRDefault="000111FE">
      <w:p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spacing w:before="65"/>
        <w:ind w:left="578"/>
        <w:rPr>
          <w:sz w:val="20"/>
        </w:rPr>
      </w:pPr>
      <w:r>
        <w:rPr>
          <w:i/>
          <w:sz w:val="20"/>
        </w:rPr>
        <w:lastRenderedPageBreak/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тему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2"/>
          <w:sz w:val="20"/>
        </w:rPr>
        <w:t xml:space="preserve"> </w:t>
      </w:r>
      <w:r>
        <w:rPr>
          <w:sz w:val="20"/>
        </w:rPr>
        <w:t>мысль текста;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before="10" w:line="256" w:lineRule="auto"/>
        <w:ind w:right="144"/>
        <w:rPr>
          <w:sz w:val="20"/>
        </w:rPr>
      </w:pPr>
      <w:r>
        <w:rPr>
          <w:spacing w:val="-1"/>
          <w:sz w:val="20"/>
        </w:rPr>
        <w:t>сравнивать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типы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11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-9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-8"/>
          <w:sz w:val="20"/>
        </w:rPr>
        <w:t xml:space="preserve"> </w:t>
      </w:r>
      <w:r>
        <w:rPr>
          <w:sz w:val="20"/>
        </w:rPr>
        <w:t>рассуждение);</w:t>
      </w:r>
      <w:r>
        <w:rPr>
          <w:spacing w:val="-48"/>
          <w:sz w:val="20"/>
        </w:rPr>
        <w:t xml:space="preserve"> </w:t>
      </w:r>
      <w:r>
        <w:rPr>
          <w:sz w:val="20"/>
        </w:rPr>
        <w:t>сравнивать прямое</w:t>
      </w:r>
      <w:r>
        <w:rPr>
          <w:spacing w:val="-2"/>
          <w:sz w:val="20"/>
        </w:rPr>
        <w:t xml:space="preserve"> </w:t>
      </w:r>
      <w:r>
        <w:rPr>
          <w:sz w:val="20"/>
        </w:rPr>
        <w:t>и переносное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line="254" w:lineRule="auto"/>
        <w:ind w:right="141"/>
        <w:rPr>
          <w:sz w:val="20"/>
        </w:rPr>
      </w:pPr>
      <w:r>
        <w:rPr>
          <w:sz w:val="20"/>
        </w:rPr>
        <w:t>группировать слова на основании того, какой частью речи они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line="249" w:lineRule="auto"/>
        <w:ind w:right="132"/>
        <w:rPr>
          <w:sz w:val="20"/>
        </w:rPr>
      </w:pPr>
      <w:r>
        <w:rPr>
          <w:sz w:val="20"/>
        </w:rPr>
        <w:t>объединять имена существительные в группы по 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-9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4"/>
          <w:sz w:val="20"/>
        </w:rPr>
        <w:t xml:space="preserve"> </w:t>
      </w:r>
      <w:r>
        <w:rPr>
          <w:sz w:val="20"/>
        </w:rPr>
        <w:t>род или число);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line="249" w:lineRule="auto"/>
        <w:ind w:right="13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before="4" w:line="249" w:lineRule="auto"/>
        <w:ind w:right="141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смысловых</w:t>
      </w:r>
      <w:r>
        <w:rPr>
          <w:spacing w:val="1"/>
          <w:sz w:val="20"/>
        </w:rPr>
        <w:t xml:space="preserve"> </w:t>
      </w:r>
      <w:r>
        <w:rPr>
          <w:sz w:val="20"/>
        </w:rPr>
        <w:t>(синтаксических)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2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предложении;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before="7" w:line="249" w:lineRule="auto"/>
        <w:ind w:right="127"/>
        <w:rPr>
          <w:sz w:val="20"/>
        </w:rPr>
      </w:pPr>
      <w:r>
        <w:rPr>
          <w:sz w:val="20"/>
        </w:rPr>
        <w:t>ориентироваться в изученных понятиях (подлежащее, сказуемое,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члены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склонение)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его</w:t>
      </w:r>
      <w:r>
        <w:rPr>
          <w:spacing w:val="-11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характеристикой.</w:t>
      </w:r>
    </w:p>
    <w:p w:rsidR="000111FE" w:rsidRDefault="005D739F">
      <w:pPr>
        <w:spacing w:before="8"/>
        <w:ind w:left="578"/>
        <w:jc w:val="both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before="10" w:line="249" w:lineRule="auto"/>
        <w:ind w:right="144"/>
        <w:rPr>
          <w:sz w:val="20"/>
        </w:rPr>
      </w:pPr>
      <w:r>
        <w:rPr>
          <w:sz w:val="20"/>
        </w:rPr>
        <w:t>определять разрыв между 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 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5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3"/>
          <w:sz w:val="20"/>
        </w:rPr>
        <w:t xml:space="preserve"> </w:t>
      </w:r>
      <w:r>
        <w:rPr>
          <w:sz w:val="20"/>
        </w:rPr>
        <w:t>критериев;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before="6" w:line="249" w:lineRule="auto"/>
        <w:ind w:right="140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before="2" w:line="254" w:lineRule="auto"/>
        <w:ind w:right="138"/>
        <w:rPr>
          <w:sz w:val="20"/>
        </w:rPr>
      </w:pPr>
      <w:r>
        <w:rPr>
          <w:sz w:val="20"/>
        </w:rPr>
        <w:t>высказывать предположение в процессе наблюдения за языковым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материалом;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line="252" w:lineRule="auto"/>
        <w:ind w:right="132"/>
        <w:rPr>
          <w:sz w:val="20"/>
        </w:rPr>
      </w:pPr>
      <w:r>
        <w:rPr>
          <w:sz w:val="20"/>
        </w:rPr>
        <w:t>проводить по предложенному плану несложное 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проектное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задание;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before="3" w:line="249" w:lineRule="auto"/>
        <w:ind w:right="136"/>
        <w:rPr>
          <w:sz w:val="20"/>
        </w:rPr>
      </w:pPr>
      <w:r>
        <w:rPr>
          <w:sz w:val="20"/>
        </w:rPr>
        <w:t>формулировать выводы об особенностях каждого из трёх типов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 подкреплять их доказательствами на основе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наблюдения;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before="8" w:line="249" w:lineRule="auto"/>
        <w:ind w:right="143"/>
        <w:rPr>
          <w:sz w:val="20"/>
        </w:rPr>
      </w:pPr>
      <w:r>
        <w:rPr>
          <w:sz w:val="20"/>
        </w:rPr>
        <w:t>выбирать наиболее подходящий для данной ситуации тип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критериев).</w:t>
      </w:r>
    </w:p>
    <w:p w:rsidR="000111FE" w:rsidRDefault="005D739F">
      <w:pPr>
        <w:spacing w:before="6"/>
        <w:ind w:left="57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before="10" w:line="249" w:lineRule="auto"/>
        <w:ind w:right="133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before="2" w:line="254" w:lineRule="auto"/>
        <w:ind w:right="138"/>
        <w:rPr>
          <w:sz w:val="20"/>
        </w:rPr>
      </w:pPr>
      <w:r>
        <w:rPr>
          <w:sz w:val="20"/>
        </w:rPr>
        <w:t>анализировать текстовую, графическую, звуковую информацию 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 задачей;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line="252" w:lineRule="auto"/>
        <w:ind w:right="139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единицами.</w:t>
      </w:r>
    </w:p>
    <w:p w:rsidR="000111FE" w:rsidRDefault="000111FE">
      <w:pPr>
        <w:pStyle w:val="a3"/>
        <w:spacing w:before="6"/>
        <w:ind w:left="0" w:firstLine="0"/>
        <w:jc w:val="left"/>
        <w:rPr>
          <w:sz w:val="21"/>
        </w:rPr>
      </w:pPr>
    </w:p>
    <w:p w:rsidR="000111FE" w:rsidRDefault="005D739F">
      <w:pPr>
        <w:pStyle w:val="3"/>
        <w:ind w:left="578"/>
        <w:jc w:val="left"/>
      </w:pPr>
      <w:r>
        <w:t>Коммуникативные 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0111FE" w:rsidRDefault="000111FE">
      <w:p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spacing w:before="65"/>
        <w:ind w:left="578"/>
        <w:rPr>
          <w:sz w:val="20"/>
        </w:rPr>
      </w:pPr>
      <w:r>
        <w:rPr>
          <w:i/>
          <w:sz w:val="20"/>
        </w:rPr>
        <w:lastRenderedPageBreak/>
        <w:t>Общение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before="10" w:line="249" w:lineRule="auto"/>
        <w:ind w:right="139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before="2" w:line="256" w:lineRule="auto"/>
        <w:ind w:right="143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line="252" w:lineRule="auto"/>
        <w:ind w:right="134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line="252" w:lineRule="auto"/>
        <w:ind w:right="129"/>
        <w:rPr>
          <w:sz w:val="20"/>
        </w:rPr>
      </w:pPr>
      <w:r>
        <w:rPr>
          <w:sz w:val="20"/>
        </w:rPr>
        <w:t>создавать небольшие устные и письменные тексты, содержащие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приглашение,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отказ,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норм</w:t>
      </w:r>
      <w:r>
        <w:rPr>
          <w:spacing w:val="4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этикета.</w:t>
      </w:r>
    </w:p>
    <w:p w:rsidR="000111FE" w:rsidRDefault="000111FE">
      <w:pPr>
        <w:pStyle w:val="a3"/>
        <w:spacing w:before="2"/>
        <w:ind w:left="0" w:firstLine="0"/>
        <w:jc w:val="left"/>
        <w:rPr>
          <w:sz w:val="21"/>
        </w:rPr>
      </w:pPr>
    </w:p>
    <w:p w:rsidR="000111FE" w:rsidRDefault="005D739F">
      <w:pPr>
        <w:pStyle w:val="3"/>
        <w:spacing w:before="1"/>
        <w:ind w:left="578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0111FE" w:rsidRDefault="005D739F">
      <w:pPr>
        <w:spacing w:before="5"/>
        <w:ind w:left="57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before="10" w:line="249" w:lineRule="auto"/>
        <w:ind w:right="134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4"/>
          <w:sz w:val="20"/>
        </w:rPr>
        <w:t xml:space="preserve"> </w:t>
      </w:r>
      <w:r>
        <w:rPr>
          <w:sz w:val="20"/>
        </w:rPr>
        <w:t>по</w:t>
      </w:r>
      <w:r>
        <w:rPr>
          <w:spacing w:val="3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34"/>
          <w:sz w:val="20"/>
        </w:rPr>
        <w:t xml:space="preserve"> </w:t>
      </w:r>
      <w:r>
        <w:rPr>
          <w:sz w:val="20"/>
        </w:rPr>
        <w:t>орфографической</w:t>
      </w:r>
      <w:r>
        <w:rPr>
          <w:spacing w:val="38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47"/>
          <w:sz w:val="20"/>
        </w:rPr>
        <w:t xml:space="preserve"> </w:t>
      </w:r>
      <w:r>
        <w:rPr>
          <w:sz w:val="20"/>
        </w:rPr>
        <w:t>выстраивать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последовательность 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действий.</w:t>
      </w:r>
    </w:p>
    <w:p w:rsidR="000111FE" w:rsidRDefault="005D739F">
      <w:pPr>
        <w:spacing w:before="7"/>
        <w:ind w:left="578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before="10" w:line="249" w:lineRule="auto"/>
        <w:ind w:right="135"/>
        <w:rPr>
          <w:sz w:val="20"/>
        </w:rPr>
      </w:pPr>
      <w:r>
        <w:rPr>
          <w:sz w:val="20"/>
        </w:rPr>
        <w:t>устанавливать причины успеха/неудач при выполнении 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8"/>
          <w:sz w:val="20"/>
        </w:rPr>
        <w:t xml:space="preserve"> </w:t>
      </w:r>
      <w:r>
        <w:rPr>
          <w:sz w:val="20"/>
        </w:rPr>
        <w:t>языку;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before="2" w:line="254" w:lineRule="auto"/>
        <w:ind w:right="136"/>
        <w:rPr>
          <w:sz w:val="20"/>
        </w:rPr>
      </w:pPr>
      <w:r>
        <w:rPr>
          <w:sz w:val="20"/>
        </w:rPr>
        <w:t>корректировать с помощью учителя свои учебные действия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 ошибок при выделении в слове корня и окончания,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 определении части речи, члена предложения при списывании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2"/>
          <w:sz w:val="20"/>
        </w:rPr>
        <w:t xml:space="preserve"> </w:t>
      </w:r>
      <w:r>
        <w:rPr>
          <w:sz w:val="20"/>
        </w:rPr>
        <w:t>и записи под</w:t>
      </w:r>
      <w:r>
        <w:rPr>
          <w:spacing w:val="-1"/>
          <w:sz w:val="20"/>
        </w:rPr>
        <w:t xml:space="preserve"> </w:t>
      </w:r>
      <w:r>
        <w:rPr>
          <w:sz w:val="20"/>
        </w:rPr>
        <w:t>диктовку.</w:t>
      </w:r>
    </w:p>
    <w:p w:rsidR="000111FE" w:rsidRDefault="005D739F">
      <w:pPr>
        <w:pStyle w:val="3"/>
        <w:spacing w:line="229" w:lineRule="exact"/>
        <w:ind w:left="578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before="5" w:line="252" w:lineRule="auto"/>
        <w:ind w:right="129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 учётом участия в коллективных задачах) 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 коллективного мини-исследования или проектного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 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сроков;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before="3" w:line="254" w:lineRule="auto"/>
        <w:ind w:right="133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-9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группах)</w:t>
      </w:r>
      <w:r>
        <w:rPr>
          <w:spacing w:val="-6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-8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line="252" w:lineRule="auto"/>
        <w:ind w:right="136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 совместной работы;</w:t>
      </w:r>
    </w:p>
    <w:p w:rsidR="000111FE" w:rsidRDefault="005D739F" w:rsidP="00280C3E">
      <w:pPr>
        <w:pStyle w:val="a4"/>
        <w:numPr>
          <w:ilvl w:val="0"/>
          <w:numId w:val="75"/>
        </w:numPr>
        <w:tabs>
          <w:tab w:val="left" w:pos="920"/>
        </w:tabs>
        <w:spacing w:line="252" w:lineRule="auto"/>
        <w:ind w:right="137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роли: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(лидера),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деятельности.</w:t>
      </w:r>
    </w:p>
    <w:p w:rsidR="000111FE" w:rsidRDefault="000111FE">
      <w:pPr>
        <w:spacing w:line="252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2"/>
        <w:spacing w:before="76"/>
        <w:jc w:val="both"/>
      </w:pPr>
      <w:r>
        <w:lastRenderedPageBreak/>
        <w:t>4</w:t>
      </w:r>
      <w:r>
        <w:rPr>
          <w:spacing w:val="-1"/>
        </w:rPr>
        <w:t xml:space="preserve"> </w:t>
      </w:r>
      <w:r>
        <w:t>КЛАСС</w:t>
      </w:r>
    </w:p>
    <w:p w:rsidR="000111FE" w:rsidRDefault="005D739F">
      <w:pPr>
        <w:pStyle w:val="3"/>
        <w:spacing w:before="131"/>
      </w:pPr>
      <w:r>
        <w:t>Сведения о</w:t>
      </w:r>
      <w:r>
        <w:rPr>
          <w:spacing w:val="-5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</w:p>
    <w:p w:rsidR="000111FE" w:rsidRDefault="005D739F">
      <w:pPr>
        <w:pStyle w:val="a3"/>
        <w:spacing w:before="5" w:line="249" w:lineRule="auto"/>
        <w:ind w:left="352" w:right="139" w:firstLine="22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3"/>
        </w:rPr>
        <w:t xml:space="preserve"> </w:t>
      </w:r>
      <w:r>
        <w:t>мини-исследование,</w:t>
      </w:r>
      <w:r>
        <w:rPr>
          <w:spacing w:val="3"/>
        </w:rPr>
        <w:t xml:space="preserve"> </w:t>
      </w:r>
      <w:r>
        <w:t>проект.</w:t>
      </w:r>
    </w:p>
    <w:p w:rsidR="000111FE" w:rsidRDefault="000111FE">
      <w:pPr>
        <w:pStyle w:val="a3"/>
        <w:spacing w:before="6"/>
        <w:ind w:left="0" w:firstLine="0"/>
        <w:jc w:val="left"/>
        <w:rPr>
          <w:sz w:val="21"/>
        </w:rPr>
      </w:pPr>
    </w:p>
    <w:p w:rsidR="000111FE" w:rsidRDefault="005D739F">
      <w:pPr>
        <w:pStyle w:val="3"/>
      </w:pPr>
      <w:r>
        <w:t>Фонетика и</w:t>
      </w:r>
      <w:r>
        <w:rPr>
          <w:spacing w:val="-5"/>
        </w:rPr>
        <w:t xml:space="preserve"> </w:t>
      </w:r>
      <w:r>
        <w:t>графика</w:t>
      </w:r>
    </w:p>
    <w:p w:rsidR="000111FE" w:rsidRDefault="005D739F">
      <w:pPr>
        <w:pStyle w:val="a3"/>
        <w:spacing w:before="6" w:line="249" w:lineRule="auto"/>
        <w:ind w:left="352" w:right="139" w:firstLine="225"/>
      </w:pPr>
      <w:r>
        <w:t>Характеристика,</w:t>
      </w:r>
      <w:r>
        <w:rPr>
          <w:spacing w:val="-5"/>
        </w:rPr>
        <w:t xml:space="preserve"> </w:t>
      </w:r>
      <w:r>
        <w:t>сравнение,</w:t>
      </w:r>
      <w:r>
        <w:rPr>
          <w:spacing w:val="-4"/>
        </w:rPr>
        <w:t xml:space="preserve"> </w:t>
      </w:r>
      <w:r>
        <w:t>классификация</w:t>
      </w:r>
      <w:r>
        <w:rPr>
          <w:spacing w:val="-8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вне</w:t>
      </w:r>
      <w:r>
        <w:rPr>
          <w:spacing w:val="-9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слове</w:t>
      </w:r>
      <w:r>
        <w:rPr>
          <w:spacing w:val="-4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3"/>
        </w:rPr>
        <w:t xml:space="preserve"> </w:t>
      </w:r>
      <w:r>
        <w:t>параметрам.</w:t>
      </w:r>
      <w:r>
        <w:rPr>
          <w:spacing w:val="2"/>
        </w:rPr>
        <w:t xml:space="preserve"> </w:t>
      </w:r>
      <w:r>
        <w:t>Звуко-буквенный</w:t>
      </w:r>
      <w:r>
        <w:rPr>
          <w:spacing w:val="-1"/>
        </w:rPr>
        <w:t xml:space="preserve"> </w:t>
      </w:r>
      <w:r>
        <w:t>разбор</w:t>
      </w:r>
      <w:r>
        <w:rPr>
          <w:spacing w:val="2"/>
        </w:rPr>
        <w:t xml:space="preserve"> </w:t>
      </w:r>
      <w:r>
        <w:t>слова.</w:t>
      </w:r>
    </w:p>
    <w:p w:rsidR="000111FE" w:rsidRDefault="000111FE">
      <w:pPr>
        <w:pStyle w:val="a3"/>
        <w:spacing w:before="5"/>
        <w:ind w:left="0" w:firstLine="0"/>
        <w:jc w:val="left"/>
        <w:rPr>
          <w:sz w:val="21"/>
        </w:rPr>
      </w:pPr>
    </w:p>
    <w:p w:rsidR="000111FE" w:rsidRDefault="005D739F">
      <w:pPr>
        <w:pStyle w:val="3"/>
        <w:jc w:val="left"/>
      </w:pPr>
      <w:r>
        <w:t>Орфоэпия</w:t>
      </w:r>
    </w:p>
    <w:p w:rsidR="000111FE" w:rsidRDefault="005D739F">
      <w:pPr>
        <w:pStyle w:val="a3"/>
        <w:spacing w:before="5" w:line="249" w:lineRule="auto"/>
        <w:ind w:left="352" w:right="133" w:firstLine="225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нормами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(на</w:t>
      </w:r>
      <w:r>
        <w:rPr>
          <w:spacing w:val="-48"/>
        </w:rPr>
        <w:t xml:space="preserve"> </w:t>
      </w:r>
      <w:r>
        <w:t>ограниченном</w:t>
      </w:r>
      <w:r>
        <w:rPr>
          <w:spacing w:val="3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учебнике).</w:t>
      </w:r>
    </w:p>
    <w:p w:rsidR="000111FE" w:rsidRDefault="005D739F">
      <w:pPr>
        <w:pStyle w:val="a3"/>
        <w:spacing w:before="4" w:line="249" w:lineRule="auto"/>
        <w:ind w:left="352" w:right="131" w:firstLine="225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слов.</w:t>
      </w:r>
    </w:p>
    <w:p w:rsidR="000111FE" w:rsidRDefault="000111FE">
      <w:pPr>
        <w:pStyle w:val="a3"/>
        <w:spacing w:before="5"/>
        <w:ind w:left="0" w:firstLine="0"/>
        <w:jc w:val="left"/>
        <w:rPr>
          <w:sz w:val="21"/>
        </w:rPr>
      </w:pPr>
    </w:p>
    <w:p w:rsidR="000111FE" w:rsidRDefault="005D739F">
      <w:pPr>
        <w:pStyle w:val="3"/>
        <w:jc w:val="left"/>
      </w:pPr>
      <w:r>
        <w:t>Лексика</w:t>
      </w:r>
    </w:p>
    <w:p w:rsidR="000111FE" w:rsidRDefault="005D739F">
      <w:pPr>
        <w:pStyle w:val="a3"/>
        <w:spacing w:before="6" w:line="249" w:lineRule="auto"/>
        <w:ind w:left="352" w:firstLine="225"/>
        <w:jc w:val="left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работы:</w:t>
      </w:r>
      <w:r>
        <w:rPr>
          <w:spacing w:val="5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синонимов,</w:t>
      </w:r>
      <w:r>
        <w:rPr>
          <w:spacing w:val="2"/>
        </w:rPr>
        <w:t xml:space="preserve"> </w:t>
      </w:r>
      <w:r>
        <w:t>антонимов,</w:t>
      </w:r>
      <w:r>
        <w:rPr>
          <w:spacing w:val="2"/>
        </w:rPr>
        <w:t xml:space="preserve"> </w:t>
      </w:r>
      <w:r>
        <w:t>устаревших слов</w:t>
      </w:r>
      <w:r>
        <w:rPr>
          <w:spacing w:val="1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0111FE" w:rsidRDefault="005D739F">
      <w:pPr>
        <w:pStyle w:val="a3"/>
        <w:spacing w:before="1" w:line="249" w:lineRule="auto"/>
        <w:ind w:left="352" w:firstLine="225"/>
        <w:jc w:val="left"/>
      </w:pPr>
      <w:r>
        <w:t>Наблюдение</w:t>
      </w:r>
      <w:r>
        <w:rPr>
          <w:spacing w:val="17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фразеологизмов</w:t>
      </w:r>
      <w:r>
        <w:rPr>
          <w:spacing w:val="21"/>
        </w:rPr>
        <w:t xml:space="preserve"> </w:t>
      </w:r>
      <w:r>
        <w:t>(простые</w:t>
      </w:r>
      <w:r>
        <w:rPr>
          <w:spacing w:val="-47"/>
        </w:rPr>
        <w:t xml:space="preserve"> </w:t>
      </w:r>
      <w:r>
        <w:t>случаи).</w:t>
      </w:r>
    </w:p>
    <w:p w:rsidR="000111FE" w:rsidRDefault="005D739F">
      <w:pPr>
        <w:pStyle w:val="3"/>
        <w:spacing w:before="175"/>
      </w:pPr>
      <w:r>
        <w:t>Состав слова</w:t>
      </w:r>
      <w:r>
        <w:rPr>
          <w:spacing w:val="-1"/>
        </w:rPr>
        <w:t xml:space="preserve"> </w:t>
      </w:r>
      <w:r>
        <w:t>(морфемика)</w:t>
      </w:r>
    </w:p>
    <w:p w:rsidR="000111FE" w:rsidRDefault="005D739F">
      <w:pPr>
        <w:pStyle w:val="a3"/>
        <w:spacing w:before="10" w:line="249" w:lineRule="auto"/>
        <w:ind w:left="352" w:right="135" w:firstLine="225"/>
      </w:pPr>
      <w:r>
        <w:t>Состав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0111FE" w:rsidRDefault="005D739F">
      <w:pPr>
        <w:pStyle w:val="a3"/>
        <w:spacing w:before="3"/>
        <w:ind w:left="578" w:firstLine="0"/>
      </w:pPr>
      <w:r>
        <w:t>Основа</w:t>
      </w:r>
      <w:r>
        <w:rPr>
          <w:spacing w:val="1"/>
        </w:rPr>
        <w:t xml:space="preserve"> </w:t>
      </w:r>
      <w:r>
        <w:t>слова.</w:t>
      </w:r>
    </w:p>
    <w:p w:rsidR="000111FE" w:rsidRDefault="005D739F">
      <w:pPr>
        <w:pStyle w:val="a3"/>
        <w:spacing w:before="10"/>
        <w:ind w:left="578" w:firstLine="0"/>
      </w:pPr>
      <w:r>
        <w:t>Состав</w:t>
      </w:r>
      <w:r>
        <w:rPr>
          <w:spacing w:val="-3"/>
        </w:rPr>
        <w:t xml:space="preserve"> </w:t>
      </w:r>
      <w:r>
        <w:t>неизменяемых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:rsidR="000111FE" w:rsidRDefault="005D739F">
      <w:pPr>
        <w:pStyle w:val="a3"/>
        <w:spacing w:before="10" w:line="249" w:lineRule="auto"/>
        <w:ind w:left="352" w:right="134" w:firstLine="225"/>
      </w:pPr>
      <w:r>
        <w:t>Значение наиболее употребляемых суффиксов изученных частей речи</w:t>
      </w:r>
      <w:r>
        <w:rPr>
          <w:spacing w:val="-47"/>
        </w:rPr>
        <w:t xml:space="preserve"> </w:t>
      </w:r>
      <w:r>
        <w:t>(ознакомление).</w:t>
      </w:r>
    </w:p>
    <w:p w:rsidR="000111FE" w:rsidRDefault="005D739F">
      <w:pPr>
        <w:pStyle w:val="3"/>
        <w:spacing w:before="175"/>
        <w:jc w:val="left"/>
      </w:pPr>
      <w:r>
        <w:t>Морфология</w:t>
      </w:r>
    </w:p>
    <w:p w:rsidR="000111FE" w:rsidRDefault="005D739F">
      <w:pPr>
        <w:pStyle w:val="a3"/>
        <w:spacing w:before="5"/>
        <w:ind w:left="578" w:firstLine="0"/>
        <w:jc w:val="left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служебные.</w:t>
      </w:r>
    </w:p>
    <w:p w:rsidR="000111FE" w:rsidRDefault="005D739F">
      <w:pPr>
        <w:pStyle w:val="a3"/>
        <w:spacing w:before="10" w:line="254" w:lineRule="auto"/>
        <w:ind w:left="352" w:firstLine="225"/>
        <w:jc w:val="left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-47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b/>
          <w:i/>
        </w:rPr>
        <w:t>-мя</w:t>
      </w:r>
      <w:r>
        <w:t xml:space="preserve">,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-ие</w:t>
      </w:r>
      <w:r>
        <w:t>,</w:t>
      </w:r>
      <w:r>
        <w:rPr>
          <w:spacing w:val="4"/>
        </w:rPr>
        <w:t xml:space="preserve"> </w:t>
      </w:r>
      <w:r>
        <w:rPr>
          <w:b/>
          <w:i/>
        </w:rPr>
        <w:t>-ия</w:t>
      </w:r>
      <w:r>
        <w:t>;</w:t>
      </w:r>
      <w:r>
        <w:rPr>
          <w:spacing w:val="-2"/>
        </w:rPr>
        <w:t xml:space="preserve"> </w:t>
      </w:r>
      <w:r>
        <w:t xml:space="preserve">на </w:t>
      </w:r>
      <w:r>
        <w:rPr>
          <w:b/>
          <w:i/>
        </w:rPr>
        <w:t>-ья</w:t>
      </w:r>
      <w:r>
        <w:rPr>
          <w:b/>
          <w:i/>
          <w:spacing w:val="-1"/>
        </w:rPr>
        <w:t xml:space="preserve"> </w:t>
      </w:r>
      <w:r>
        <w:t>типа</w:t>
      </w:r>
    </w:p>
    <w:p w:rsidR="000111FE" w:rsidRDefault="005D739F">
      <w:pPr>
        <w:pStyle w:val="a3"/>
        <w:spacing w:line="249" w:lineRule="auto"/>
        <w:ind w:left="352" w:right="125" w:firstLine="0"/>
      </w:pPr>
      <w:r>
        <w:rPr>
          <w:i/>
        </w:rPr>
        <w:t>гостья</w:t>
      </w:r>
      <w:r>
        <w:t>, на -</w:t>
      </w:r>
      <w:r>
        <w:rPr>
          <w:b/>
          <w:i/>
        </w:rPr>
        <w:t xml:space="preserve">ье </w:t>
      </w:r>
      <w:r>
        <w:t xml:space="preserve">типа </w:t>
      </w:r>
      <w:r>
        <w:rPr>
          <w:i/>
        </w:rPr>
        <w:t xml:space="preserve">ожерелье </w:t>
      </w:r>
      <w:r>
        <w:t>во множественном числе); 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-11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-11"/>
        </w:rPr>
        <w:t xml:space="preserve"> </w:t>
      </w:r>
      <w:r>
        <w:rPr>
          <w:b/>
          <w:i/>
        </w:rPr>
        <w:t>-ий</w:t>
      </w:r>
      <w:r>
        <w:t>;</w:t>
      </w:r>
      <w:r>
        <w:rPr>
          <w:spacing w:val="-7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11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t>2,</w:t>
      </w:r>
      <w:r>
        <w:rPr>
          <w:spacing w:val="-6"/>
        </w:rPr>
        <w:t xml:space="preserve"> </w:t>
      </w:r>
      <w:r>
        <w:t>3-го</w:t>
      </w:r>
      <w:r>
        <w:rPr>
          <w:spacing w:val="-48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(ознакомление).</w:t>
      </w:r>
    </w:p>
    <w:p w:rsidR="000111FE" w:rsidRDefault="000111FE">
      <w:pPr>
        <w:spacing w:line="249" w:lineRule="auto"/>
        <w:sectPr w:rsidR="000111FE">
          <w:pgSz w:w="7830" w:h="12020"/>
          <w:pgMar w:top="64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3" w:firstLine="225"/>
      </w:pPr>
      <w:r>
        <w:lastRenderedPageBreak/>
        <w:t>Имя прилагательное. Зависимость формы имени прилагательного 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множественном</w:t>
      </w:r>
      <w:r>
        <w:rPr>
          <w:spacing w:val="3"/>
        </w:rPr>
        <w:t xml:space="preserve"> </w:t>
      </w:r>
      <w:r>
        <w:t>числе.</w:t>
      </w:r>
    </w:p>
    <w:p w:rsidR="000111FE" w:rsidRDefault="005D739F">
      <w:pPr>
        <w:pStyle w:val="a3"/>
        <w:spacing w:before="3" w:line="249" w:lineRule="auto"/>
        <w:ind w:left="352" w:right="136" w:firstLine="225"/>
      </w:pPr>
      <w:r>
        <w:t>Местоимение.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 1-го и 3-го лица единственного и множественного числа;</w:t>
      </w:r>
      <w:r>
        <w:rPr>
          <w:spacing w:val="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местоимений.</w:t>
      </w:r>
    </w:p>
    <w:p w:rsidR="000111FE" w:rsidRDefault="005D739F">
      <w:pPr>
        <w:pStyle w:val="a3"/>
        <w:spacing w:before="3" w:line="249" w:lineRule="auto"/>
        <w:ind w:left="352" w:right="139" w:firstLine="225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I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спряжения</w:t>
      </w:r>
      <w:r>
        <w:rPr>
          <w:spacing w:val="1"/>
        </w:rPr>
        <w:t xml:space="preserve"> </w:t>
      </w:r>
      <w:r>
        <w:t>глаголов.</w:t>
      </w:r>
    </w:p>
    <w:p w:rsidR="000111FE" w:rsidRDefault="005D739F">
      <w:pPr>
        <w:pStyle w:val="a3"/>
        <w:spacing w:before="3" w:line="249" w:lineRule="auto"/>
        <w:ind w:left="352" w:right="137" w:firstLine="225"/>
      </w:pPr>
      <w:r>
        <w:t>Наречие (общее представление). Значение, вопросы, употребление в</w:t>
      </w:r>
      <w:r>
        <w:rPr>
          <w:spacing w:val="1"/>
        </w:rPr>
        <w:t xml:space="preserve"> </w:t>
      </w:r>
      <w:r>
        <w:t>речи.</w:t>
      </w:r>
    </w:p>
    <w:p w:rsidR="000111FE" w:rsidRDefault="005D739F">
      <w:pPr>
        <w:pStyle w:val="a3"/>
        <w:spacing w:before="1" w:line="249" w:lineRule="auto"/>
        <w:ind w:left="578" w:right="1146" w:firstLine="0"/>
        <w:jc w:val="left"/>
      </w:pPr>
      <w:r>
        <w:t>Предлог. Отличие предлогов от приставок (повторение).</w:t>
      </w:r>
      <w:r>
        <w:rPr>
          <w:spacing w:val="1"/>
        </w:rPr>
        <w:t xml:space="preserve"> </w:t>
      </w:r>
      <w:r>
        <w:t xml:space="preserve">Союз; союзы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в простых и сложных предложениях.</w:t>
      </w:r>
      <w:r>
        <w:rPr>
          <w:spacing w:val="-47"/>
        </w:rPr>
        <w:t xml:space="preserve"> </w:t>
      </w:r>
      <w:r>
        <w:t>Частица</w:t>
      </w:r>
      <w:r>
        <w:rPr>
          <w:spacing w:val="4"/>
        </w:rPr>
        <w:t xml:space="preserve"> </w:t>
      </w:r>
      <w:r>
        <w:rPr>
          <w:i/>
        </w:rPr>
        <w:t>не</w:t>
      </w:r>
      <w:r>
        <w:t>,</w:t>
      </w:r>
      <w:r>
        <w:rPr>
          <w:spacing w:val="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:rsidR="000111FE" w:rsidRDefault="005D739F">
      <w:pPr>
        <w:pStyle w:val="3"/>
        <w:spacing w:before="176"/>
        <w:jc w:val="left"/>
      </w:pPr>
      <w:r>
        <w:t>Синтаксис</w:t>
      </w:r>
    </w:p>
    <w:p w:rsidR="000111FE" w:rsidRDefault="005D739F">
      <w:pPr>
        <w:pStyle w:val="a3"/>
        <w:spacing w:before="5" w:line="249" w:lineRule="auto"/>
        <w:ind w:left="352" w:right="135" w:firstLine="225"/>
      </w:pPr>
      <w:r>
        <w:t>Слово, сочетание слов (словосочетание) и предложение, осознание их</w:t>
      </w:r>
      <w:r>
        <w:rPr>
          <w:spacing w:val="-47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 (при помощи смысловых вопросов); распространённые 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предложения (повторение</w:t>
      </w:r>
      <w:r>
        <w:rPr>
          <w:spacing w:val="-2"/>
        </w:rPr>
        <w:t xml:space="preserve"> </w:t>
      </w:r>
      <w:r>
        <w:t>изученного).</w:t>
      </w:r>
    </w:p>
    <w:p w:rsidR="000111FE" w:rsidRDefault="005D739F">
      <w:pPr>
        <w:pStyle w:val="a3"/>
        <w:spacing w:before="7" w:line="249" w:lineRule="auto"/>
        <w:ind w:left="352" w:right="127" w:firstLine="225"/>
      </w:pPr>
      <w:r>
        <w:t xml:space="preserve">Предложения с однородными членами: без союзов, с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, 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i/>
        </w:rPr>
        <w:t>и</w:t>
      </w:r>
      <w:r>
        <w:t>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0111FE" w:rsidRDefault="005D739F">
      <w:pPr>
        <w:pStyle w:val="a3"/>
        <w:spacing w:before="2" w:line="249" w:lineRule="auto"/>
        <w:ind w:left="352" w:right="133" w:firstLine="225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i/>
        </w:rPr>
        <w:t>и,</w:t>
      </w:r>
      <w:r>
        <w:rPr>
          <w:i/>
          <w:spacing w:val="1"/>
        </w:rPr>
        <w:t xml:space="preserve"> </w:t>
      </w: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но</w:t>
      </w:r>
      <w:r>
        <w:t>;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 (без</w:t>
      </w:r>
      <w:r>
        <w:rPr>
          <w:spacing w:val="4"/>
        </w:rPr>
        <w:t xml:space="preserve"> </w:t>
      </w:r>
      <w:r>
        <w:t>называния терминов).</w:t>
      </w:r>
    </w:p>
    <w:p w:rsidR="000111FE" w:rsidRDefault="000111FE">
      <w:pPr>
        <w:pStyle w:val="a3"/>
        <w:spacing w:before="4"/>
        <w:ind w:left="0" w:firstLine="0"/>
        <w:jc w:val="left"/>
        <w:rPr>
          <w:sz w:val="30"/>
        </w:rPr>
      </w:pPr>
    </w:p>
    <w:p w:rsidR="000111FE" w:rsidRDefault="005D739F">
      <w:pPr>
        <w:pStyle w:val="3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0111FE" w:rsidRDefault="005D739F">
      <w:pPr>
        <w:pStyle w:val="a3"/>
        <w:spacing w:before="5"/>
        <w:ind w:left="578" w:firstLine="0"/>
      </w:pPr>
      <w:r>
        <w:rPr>
          <w:spacing w:val="-4"/>
        </w:rPr>
        <w:t>Повторение</w:t>
      </w:r>
      <w:r>
        <w:rPr>
          <w:spacing w:val="-10"/>
        </w:rPr>
        <w:t xml:space="preserve"> </w:t>
      </w:r>
      <w:r>
        <w:rPr>
          <w:spacing w:val="-3"/>
        </w:rPr>
        <w:t>правил</w:t>
      </w:r>
      <w:r>
        <w:rPr>
          <w:spacing w:val="-2"/>
        </w:rPr>
        <w:t xml:space="preserve"> </w:t>
      </w:r>
      <w:r>
        <w:rPr>
          <w:spacing w:val="-3"/>
        </w:rPr>
        <w:t>правописания,</w:t>
      </w:r>
      <w:r>
        <w:rPr>
          <w:spacing w:val="-4"/>
        </w:rPr>
        <w:t xml:space="preserve"> </w:t>
      </w:r>
      <w:r>
        <w:rPr>
          <w:spacing w:val="-3"/>
        </w:rPr>
        <w:t>изученных</w:t>
      </w:r>
      <w:r>
        <w:rPr>
          <w:spacing w:val="-6"/>
        </w:rPr>
        <w:t xml:space="preserve"> </w:t>
      </w:r>
      <w:r>
        <w:rPr>
          <w:spacing w:val="-3"/>
        </w:rPr>
        <w:t>в</w:t>
      </w:r>
      <w:r>
        <w:rPr>
          <w:spacing w:val="-6"/>
        </w:rPr>
        <w:t xml:space="preserve"> </w:t>
      </w:r>
      <w:r>
        <w:rPr>
          <w:spacing w:val="-3"/>
        </w:rPr>
        <w:t>1,</w:t>
      </w:r>
      <w:r>
        <w:rPr>
          <w:spacing w:val="-4"/>
        </w:rPr>
        <w:t xml:space="preserve"> </w:t>
      </w:r>
      <w:r>
        <w:rPr>
          <w:spacing w:val="-3"/>
        </w:rPr>
        <w:t>2,</w:t>
      </w:r>
      <w:r>
        <w:rPr>
          <w:spacing w:val="-4"/>
        </w:rPr>
        <w:t xml:space="preserve"> </w:t>
      </w:r>
      <w:r>
        <w:rPr>
          <w:spacing w:val="-3"/>
        </w:rPr>
        <w:t>3</w:t>
      </w:r>
      <w:r>
        <w:rPr>
          <w:spacing w:val="-2"/>
        </w:rPr>
        <w:t xml:space="preserve"> </w:t>
      </w:r>
      <w:r>
        <w:rPr>
          <w:spacing w:val="-3"/>
        </w:rPr>
        <w:t>классах.</w:t>
      </w:r>
    </w:p>
    <w:p w:rsidR="000111FE" w:rsidRDefault="005D739F">
      <w:pPr>
        <w:pStyle w:val="a3"/>
        <w:spacing w:before="10" w:line="249" w:lineRule="auto"/>
        <w:ind w:left="352" w:right="137" w:firstLine="22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 орфографической ошибки; различные способы решения</w:t>
      </w:r>
      <w:r>
        <w:rPr>
          <w:spacing w:val="1"/>
        </w:rPr>
        <w:t xml:space="preserve"> </w:t>
      </w:r>
      <w:r>
        <w:t>орфографической задачи в зависимости от места орфограммы в 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47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новом</w:t>
      </w:r>
      <w:r>
        <w:rPr>
          <w:spacing w:val="2"/>
        </w:rPr>
        <w:t xml:space="preserve"> </w:t>
      </w:r>
      <w:r>
        <w:t>орфографическом</w:t>
      </w:r>
      <w:r>
        <w:rPr>
          <w:spacing w:val="2"/>
        </w:rPr>
        <w:t xml:space="preserve"> </w:t>
      </w:r>
      <w:r>
        <w:t>материале).</w:t>
      </w:r>
    </w:p>
    <w:p w:rsidR="000111FE" w:rsidRDefault="005D739F">
      <w:pPr>
        <w:pStyle w:val="a3"/>
        <w:spacing w:before="5" w:line="249" w:lineRule="auto"/>
        <w:ind w:left="352" w:right="140" w:firstLine="225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:rsidR="000111FE" w:rsidRDefault="005D739F">
      <w:pPr>
        <w:pStyle w:val="a3"/>
        <w:spacing w:before="2"/>
        <w:ind w:left="578" w:firstLine="0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0111FE" w:rsidRDefault="005D739F" w:rsidP="00280C3E">
      <w:pPr>
        <w:pStyle w:val="a4"/>
        <w:numPr>
          <w:ilvl w:val="0"/>
          <w:numId w:val="74"/>
        </w:numPr>
        <w:tabs>
          <w:tab w:val="left" w:pos="920"/>
        </w:tabs>
        <w:spacing w:before="10" w:line="254" w:lineRule="auto"/>
        <w:ind w:right="133"/>
        <w:rPr>
          <w:sz w:val="20"/>
        </w:rPr>
      </w:pPr>
      <w:r>
        <w:rPr>
          <w:sz w:val="20"/>
        </w:rPr>
        <w:t>безударные падежные окончания имён существительных (кроме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b/>
          <w:i/>
          <w:sz w:val="20"/>
        </w:rPr>
        <w:t>-мя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-ий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-ие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b/>
          <w:i/>
          <w:sz w:val="20"/>
        </w:rPr>
        <w:t>-ия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sz w:val="20"/>
        </w:rPr>
        <w:t>а</w:t>
      </w:r>
      <w:r>
        <w:rPr>
          <w:spacing w:val="-5"/>
          <w:sz w:val="20"/>
        </w:rPr>
        <w:t xml:space="preserve"> </w:t>
      </w:r>
      <w:r>
        <w:rPr>
          <w:sz w:val="20"/>
        </w:rPr>
        <w:t>также</w:t>
      </w:r>
      <w:r>
        <w:rPr>
          <w:spacing w:val="-9"/>
          <w:sz w:val="20"/>
        </w:rPr>
        <w:t xml:space="preserve"> </w:t>
      </w:r>
      <w:r>
        <w:rPr>
          <w:sz w:val="20"/>
        </w:rPr>
        <w:t>кроме</w:t>
      </w:r>
      <w:r>
        <w:rPr>
          <w:spacing w:val="-10"/>
          <w:sz w:val="20"/>
        </w:rPr>
        <w:t xml:space="preserve"> </w:t>
      </w:r>
      <w:r>
        <w:rPr>
          <w:sz w:val="20"/>
        </w:rPr>
        <w:t>собственных</w:t>
      </w:r>
    </w:p>
    <w:p w:rsidR="000111FE" w:rsidRDefault="000111FE">
      <w:pPr>
        <w:spacing w:line="254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spacing w:before="70"/>
        <w:ind w:left="919"/>
        <w:rPr>
          <w:sz w:val="20"/>
        </w:rPr>
      </w:pPr>
      <w:r>
        <w:rPr>
          <w:sz w:val="20"/>
        </w:rPr>
        <w:lastRenderedPageBreak/>
        <w:t>имён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-ов</w:t>
      </w:r>
      <w:r>
        <w:rPr>
          <w:sz w:val="20"/>
        </w:rPr>
        <w:t xml:space="preserve">, </w:t>
      </w:r>
      <w:r>
        <w:rPr>
          <w:b/>
          <w:i/>
          <w:sz w:val="20"/>
        </w:rPr>
        <w:t>-ин</w:t>
      </w:r>
      <w:r>
        <w:rPr>
          <w:sz w:val="20"/>
        </w:rPr>
        <w:t xml:space="preserve">, </w:t>
      </w:r>
      <w:r>
        <w:rPr>
          <w:b/>
          <w:i/>
          <w:sz w:val="20"/>
        </w:rPr>
        <w:t>-ий</w:t>
      </w:r>
      <w:r>
        <w:rPr>
          <w:sz w:val="20"/>
        </w:rPr>
        <w:t>);</w:t>
      </w:r>
    </w:p>
    <w:p w:rsidR="000111FE" w:rsidRDefault="005D739F" w:rsidP="00280C3E">
      <w:pPr>
        <w:pStyle w:val="a4"/>
        <w:numPr>
          <w:ilvl w:val="0"/>
          <w:numId w:val="74"/>
        </w:numPr>
        <w:tabs>
          <w:tab w:val="left" w:pos="919"/>
          <w:tab w:val="left" w:pos="920"/>
        </w:tabs>
        <w:spacing w:before="5"/>
        <w:jc w:val="left"/>
        <w:rPr>
          <w:sz w:val="20"/>
        </w:rPr>
      </w:pPr>
      <w:r>
        <w:rPr>
          <w:sz w:val="20"/>
        </w:rPr>
        <w:t>безударные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3"/>
          <w:sz w:val="20"/>
        </w:rPr>
        <w:t xml:space="preserve"> </w:t>
      </w:r>
      <w:r>
        <w:rPr>
          <w:sz w:val="20"/>
        </w:rPr>
        <w:t>имён</w:t>
      </w:r>
      <w:r>
        <w:rPr>
          <w:spacing w:val="-3"/>
          <w:sz w:val="20"/>
        </w:rPr>
        <w:t xml:space="preserve"> </w:t>
      </w:r>
      <w:r>
        <w:rPr>
          <w:sz w:val="20"/>
        </w:rPr>
        <w:t>прилагательных;</w:t>
      </w:r>
    </w:p>
    <w:p w:rsidR="000111FE" w:rsidRDefault="005D739F" w:rsidP="00280C3E">
      <w:pPr>
        <w:pStyle w:val="a4"/>
        <w:numPr>
          <w:ilvl w:val="0"/>
          <w:numId w:val="74"/>
        </w:numPr>
        <w:tabs>
          <w:tab w:val="left" w:pos="919"/>
          <w:tab w:val="left" w:pos="920"/>
        </w:tabs>
        <w:spacing w:before="10" w:line="249" w:lineRule="auto"/>
        <w:ind w:right="132"/>
        <w:jc w:val="left"/>
        <w:rPr>
          <w:sz w:val="20"/>
        </w:rPr>
      </w:pPr>
      <w:r>
        <w:rPr>
          <w:sz w:val="20"/>
        </w:rPr>
        <w:t>мягкий</w:t>
      </w:r>
      <w:r>
        <w:rPr>
          <w:spacing w:val="2"/>
          <w:sz w:val="20"/>
        </w:rPr>
        <w:t xml:space="preserve"> </w:t>
      </w:r>
      <w:r>
        <w:rPr>
          <w:sz w:val="20"/>
        </w:rPr>
        <w:t>знак</w:t>
      </w:r>
      <w:r>
        <w:rPr>
          <w:spacing w:val="3"/>
          <w:sz w:val="20"/>
        </w:rPr>
        <w:t xml:space="preserve"> </w:t>
      </w:r>
      <w:r>
        <w:rPr>
          <w:sz w:val="20"/>
        </w:rPr>
        <w:t>после</w:t>
      </w:r>
      <w:r>
        <w:rPr>
          <w:spacing w:val="2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конце</w:t>
      </w:r>
      <w:r>
        <w:rPr>
          <w:spacing w:val="2"/>
          <w:sz w:val="20"/>
        </w:rPr>
        <w:t xml:space="preserve"> </w:t>
      </w:r>
      <w:r>
        <w:rPr>
          <w:sz w:val="20"/>
        </w:rPr>
        <w:t>глаголов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форме</w:t>
      </w:r>
      <w:r>
        <w:rPr>
          <w:spacing w:val="-2"/>
          <w:sz w:val="20"/>
        </w:rPr>
        <w:t xml:space="preserve"> </w:t>
      </w:r>
      <w:r>
        <w:rPr>
          <w:sz w:val="20"/>
        </w:rPr>
        <w:t>2-го</w:t>
      </w:r>
      <w:r>
        <w:rPr>
          <w:spacing w:val="-4"/>
          <w:sz w:val="20"/>
        </w:rPr>
        <w:t xml:space="preserve"> </w:t>
      </w:r>
      <w:r>
        <w:rPr>
          <w:sz w:val="20"/>
        </w:rPr>
        <w:t>лица</w:t>
      </w:r>
      <w:r>
        <w:rPr>
          <w:spacing w:val="-47"/>
          <w:sz w:val="20"/>
        </w:rPr>
        <w:t xml:space="preserve"> </w:t>
      </w:r>
      <w:r>
        <w:rPr>
          <w:sz w:val="20"/>
        </w:rPr>
        <w:t>единственного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числа;</w:t>
      </w:r>
    </w:p>
    <w:p w:rsidR="000111FE" w:rsidRDefault="005D739F" w:rsidP="00280C3E">
      <w:pPr>
        <w:pStyle w:val="a4"/>
        <w:numPr>
          <w:ilvl w:val="0"/>
          <w:numId w:val="74"/>
        </w:numPr>
        <w:tabs>
          <w:tab w:val="left" w:pos="919"/>
          <w:tab w:val="left" w:pos="920"/>
        </w:tabs>
        <w:spacing w:before="3"/>
        <w:jc w:val="left"/>
        <w:rPr>
          <w:sz w:val="20"/>
        </w:rPr>
      </w:pPr>
      <w:r>
        <w:rPr>
          <w:sz w:val="20"/>
        </w:rPr>
        <w:t>наличие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отсутствие</w:t>
      </w:r>
      <w:r>
        <w:rPr>
          <w:spacing w:val="-3"/>
          <w:sz w:val="20"/>
        </w:rPr>
        <w:t xml:space="preserve"> </w:t>
      </w:r>
      <w:r>
        <w:rPr>
          <w:sz w:val="20"/>
        </w:rPr>
        <w:t>мягкого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знака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глаголах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</w:p>
    <w:p w:rsidR="000111FE" w:rsidRDefault="005D739F">
      <w:pPr>
        <w:spacing w:before="14"/>
        <w:ind w:left="919"/>
        <w:rPr>
          <w:sz w:val="20"/>
        </w:rPr>
      </w:pPr>
      <w:r>
        <w:rPr>
          <w:b/>
          <w:i/>
          <w:sz w:val="20"/>
        </w:rPr>
        <w:t>-ться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-тся</w:t>
      </w:r>
      <w:r>
        <w:rPr>
          <w:sz w:val="20"/>
        </w:rPr>
        <w:t>;</w:t>
      </w:r>
    </w:p>
    <w:p w:rsidR="000111FE" w:rsidRDefault="005D739F" w:rsidP="00280C3E">
      <w:pPr>
        <w:pStyle w:val="a4"/>
        <w:numPr>
          <w:ilvl w:val="0"/>
          <w:numId w:val="74"/>
        </w:numPr>
        <w:tabs>
          <w:tab w:val="left" w:pos="919"/>
          <w:tab w:val="left" w:pos="920"/>
        </w:tabs>
        <w:spacing w:before="6"/>
        <w:jc w:val="left"/>
        <w:rPr>
          <w:sz w:val="20"/>
        </w:rPr>
      </w:pPr>
      <w:r>
        <w:rPr>
          <w:sz w:val="20"/>
        </w:rPr>
        <w:t>безударные</w:t>
      </w:r>
      <w:r>
        <w:rPr>
          <w:spacing w:val="-6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-1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глаголов;</w:t>
      </w:r>
    </w:p>
    <w:p w:rsidR="000111FE" w:rsidRDefault="005D739F" w:rsidP="00280C3E">
      <w:pPr>
        <w:pStyle w:val="a4"/>
        <w:numPr>
          <w:ilvl w:val="0"/>
          <w:numId w:val="74"/>
        </w:numPr>
        <w:tabs>
          <w:tab w:val="left" w:pos="919"/>
          <w:tab w:val="left" w:pos="920"/>
        </w:tabs>
        <w:spacing w:before="10" w:line="249" w:lineRule="auto"/>
        <w:ind w:right="134"/>
        <w:jc w:val="left"/>
        <w:rPr>
          <w:sz w:val="20"/>
        </w:rPr>
      </w:pPr>
      <w:r>
        <w:rPr>
          <w:sz w:val="20"/>
        </w:rPr>
        <w:t>знаки</w:t>
      </w:r>
      <w:r>
        <w:rPr>
          <w:spacing w:val="3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предложениях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0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31"/>
          <w:sz w:val="20"/>
        </w:rPr>
        <w:t xml:space="preserve"> </w:t>
      </w:r>
      <w:r>
        <w:rPr>
          <w:sz w:val="20"/>
        </w:rPr>
        <w:t>членами,</w:t>
      </w:r>
      <w:r>
        <w:rPr>
          <w:spacing w:val="-47"/>
          <w:sz w:val="20"/>
        </w:rPr>
        <w:t xml:space="preserve"> </w:t>
      </w:r>
      <w:r>
        <w:rPr>
          <w:sz w:val="20"/>
        </w:rPr>
        <w:t>соединёнными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>,</w:t>
      </w:r>
      <w:r>
        <w:rPr>
          <w:spacing w:val="5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но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4"/>
          <w:sz w:val="20"/>
        </w:rPr>
        <w:t xml:space="preserve"> </w:t>
      </w:r>
      <w:r>
        <w:rPr>
          <w:sz w:val="20"/>
        </w:rPr>
        <w:t>союзов.</w:t>
      </w:r>
    </w:p>
    <w:p w:rsidR="000111FE" w:rsidRDefault="005D739F">
      <w:pPr>
        <w:pStyle w:val="a3"/>
        <w:spacing w:before="2" w:line="249" w:lineRule="auto"/>
        <w:ind w:left="352" w:firstLine="225"/>
        <w:jc w:val="left"/>
      </w:pPr>
      <w:r>
        <w:t>Знаки</w:t>
      </w:r>
      <w:r>
        <w:rPr>
          <w:spacing w:val="29"/>
        </w:rPr>
        <w:t xml:space="preserve"> </w:t>
      </w:r>
      <w:r>
        <w:t>препинания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сложном</w:t>
      </w:r>
      <w:r>
        <w:rPr>
          <w:spacing w:val="33"/>
        </w:rPr>
        <w:t xml:space="preserve"> </w:t>
      </w:r>
      <w:r>
        <w:t>предложении,</w:t>
      </w:r>
      <w:r>
        <w:rPr>
          <w:spacing w:val="34"/>
        </w:rPr>
        <w:t xml:space="preserve"> </w:t>
      </w:r>
      <w:r>
        <w:t>состоящем</w:t>
      </w:r>
      <w:r>
        <w:rPr>
          <w:spacing w:val="33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двух</w:t>
      </w:r>
      <w:r>
        <w:rPr>
          <w:spacing w:val="-4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(наблюдение).</w:t>
      </w:r>
    </w:p>
    <w:p w:rsidR="000111FE" w:rsidRDefault="005D739F">
      <w:pPr>
        <w:pStyle w:val="a3"/>
        <w:spacing w:before="1" w:line="249" w:lineRule="auto"/>
        <w:ind w:left="352" w:firstLine="225"/>
        <w:jc w:val="left"/>
      </w:pPr>
      <w:r>
        <w:t>Знаки</w:t>
      </w:r>
      <w:r>
        <w:rPr>
          <w:spacing w:val="11"/>
        </w:rPr>
        <w:t xml:space="preserve"> </w:t>
      </w:r>
      <w:r>
        <w:t>препинания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предложении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прямой</w:t>
      </w:r>
      <w:r>
        <w:rPr>
          <w:spacing w:val="11"/>
        </w:rPr>
        <w:t xml:space="preserve"> </w:t>
      </w:r>
      <w:r>
        <w:t>речью</w:t>
      </w:r>
      <w:r>
        <w:rPr>
          <w:spacing w:val="12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автора</w:t>
      </w:r>
      <w:r>
        <w:rPr>
          <w:spacing w:val="-47"/>
        </w:rPr>
        <w:t xml:space="preserve"> </w:t>
      </w:r>
      <w:r>
        <w:t>(наблюдение).</w:t>
      </w:r>
    </w:p>
    <w:p w:rsidR="000111FE" w:rsidRDefault="000111FE">
      <w:pPr>
        <w:pStyle w:val="a3"/>
        <w:spacing w:before="6"/>
        <w:ind w:left="0" w:firstLine="0"/>
        <w:jc w:val="left"/>
        <w:rPr>
          <w:sz w:val="21"/>
        </w:rPr>
      </w:pPr>
    </w:p>
    <w:p w:rsidR="000111FE" w:rsidRDefault="005D739F">
      <w:pPr>
        <w:pStyle w:val="3"/>
      </w:pPr>
      <w:r>
        <w:t>Развитие</w:t>
      </w:r>
      <w:r>
        <w:rPr>
          <w:spacing w:val="1"/>
        </w:rPr>
        <w:t xml:space="preserve"> </w:t>
      </w:r>
      <w:r>
        <w:t>речи</w:t>
      </w:r>
    </w:p>
    <w:p w:rsidR="000111FE" w:rsidRDefault="005D739F">
      <w:pPr>
        <w:pStyle w:val="a3"/>
        <w:spacing w:before="5" w:line="249" w:lineRule="auto"/>
        <w:ind w:left="352" w:right="132" w:firstLine="225"/>
      </w:pPr>
      <w:r>
        <w:t>Повторение и продолжение работы, начатой в предыдущих 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 объявление и др.); диалог; монолог; отражение темы 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основной мысли в</w:t>
      </w:r>
      <w:r>
        <w:rPr>
          <w:spacing w:val="3"/>
        </w:rPr>
        <w:t xml:space="preserve"> </w:t>
      </w:r>
      <w:r>
        <w:t>заголовке.</w:t>
      </w:r>
    </w:p>
    <w:p w:rsidR="000111FE" w:rsidRDefault="005D739F">
      <w:pPr>
        <w:pStyle w:val="a3"/>
        <w:spacing w:before="4" w:line="249" w:lineRule="auto"/>
        <w:ind w:left="352" w:right="138" w:firstLine="225"/>
        <w:jc w:val="right"/>
      </w:pPr>
      <w:r>
        <w:t>Корректирование</w:t>
      </w:r>
      <w:r>
        <w:rPr>
          <w:spacing w:val="14"/>
        </w:rPr>
        <w:t xml:space="preserve"> </w:t>
      </w:r>
      <w:r>
        <w:t>текстов</w:t>
      </w:r>
      <w:r>
        <w:rPr>
          <w:spacing w:val="18"/>
        </w:rPr>
        <w:t xml:space="preserve"> </w:t>
      </w:r>
      <w:r>
        <w:t>(заданных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собственных)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-47"/>
        </w:rPr>
        <w:t xml:space="preserve"> </w:t>
      </w:r>
      <w:r>
        <w:t>точности, правильности, богатства и выразительности письменной речи.</w:t>
      </w:r>
      <w:r>
        <w:rPr>
          <w:spacing w:val="-47"/>
        </w:rPr>
        <w:t xml:space="preserve"> </w:t>
      </w:r>
      <w:r>
        <w:t>Изложение</w:t>
      </w:r>
      <w:r>
        <w:rPr>
          <w:spacing w:val="46"/>
        </w:rPr>
        <w:t xml:space="preserve"> </w:t>
      </w:r>
      <w:r>
        <w:t>(подробный</w:t>
      </w:r>
      <w:r>
        <w:rPr>
          <w:spacing w:val="2"/>
        </w:rPr>
        <w:t xml:space="preserve"> </w:t>
      </w:r>
      <w:r>
        <w:t>устный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письменный</w:t>
      </w:r>
      <w:r>
        <w:rPr>
          <w:spacing w:val="47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</w:p>
    <w:p w:rsidR="000111FE" w:rsidRDefault="005D739F">
      <w:pPr>
        <w:pStyle w:val="a3"/>
        <w:spacing w:before="2"/>
        <w:ind w:left="352" w:firstLine="0"/>
      </w:pP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-4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текста).</w:t>
      </w:r>
    </w:p>
    <w:p w:rsidR="000111FE" w:rsidRDefault="005D739F">
      <w:pPr>
        <w:pStyle w:val="a3"/>
        <w:spacing w:before="10"/>
        <w:ind w:left="578" w:firstLine="0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0111FE" w:rsidRDefault="005D739F">
      <w:pPr>
        <w:pStyle w:val="a3"/>
        <w:spacing w:before="11" w:line="249" w:lineRule="auto"/>
        <w:ind w:left="352" w:right="138" w:firstLine="225"/>
      </w:pPr>
      <w:r>
        <w:t>Изучающее, ознакомительное чтение. Поиск информации, заданной в</w:t>
      </w:r>
      <w:r>
        <w:rPr>
          <w:spacing w:val="-47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 в</w:t>
      </w:r>
      <w:r>
        <w:rPr>
          <w:spacing w:val="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0111FE" w:rsidRDefault="000111FE">
      <w:pPr>
        <w:pStyle w:val="a3"/>
        <w:spacing w:before="2"/>
        <w:ind w:left="0" w:firstLine="0"/>
        <w:jc w:val="left"/>
        <w:rPr>
          <w:sz w:val="21"/>
        </w:rPr>
      </w:pPr>
    </w:p>
    <w:p w:rsidR="000111FE" w:rsidRDefault="005D739F">
      <w:pPr>
        <w:pStyle w:val="a3"/>
        <w:spacing w:line="249" w:lineRule="auto"/>
        <w:ind w:left="352" w:right="139" w:firstLine="225"/>
      </w:pPr>
      <w:r>
        <w:t>Изучение     содержания     учебного     предмета     «Русский     язык»</w:t>
      </w:r>
      <w:r>
        <w:rPr>
          <w:spacing w:val="1"/>
        </w:rPr>
        <w:t xml:space="preserve"> </w:t>
      </w:r>
      <w:r>
        <w:rPr>
          <w:b/>
        </w:rPr>
        <w:t>в четвёртом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0111FE" w:rsidRDefault="000111FE">
      <w:pPr>
        <w:pStyle w:val="a3"/>
        <w:spacing w:before="6"/>
        <w:ind w:left="0" w:firstLine="0"/>
        <w:jc w:val="left"/>
        <w:rPr>
          <w:sz w:val="21"/>
        </w:rPr>
      </w:pPr>
    </w:p>
    <w:p w:rsidR="000111FE" w:rsidRDefault="005D739F">
      <w:pPr>
        <w:pStyle w:val="3"/>
        <w:ind w:left="578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0111FE" w:rsidRDefault="005D739F">
      <w:pPr>
        <w:spacing w:before="5"/>
        <w:ind w:left="578"/>
        <w:jc w:val="both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1" w:line="252" w:lineRule="auto"/>
        <w:ind w:right="135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разным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частям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речи;</w:t>
      </w:r>
      <w:r>
        <w:rPr>
          <w:spacing w:val="-9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13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12"/>
          <w:sz w:val="20"/>
        </w:rPr>
        <w:t xml:space="preserve"> </w:t>
      </w:r>
      <w:r>
        <w:rPr>
          <w:sz w:val="20"/>
        </w:rPr>
        <w:t>слов,</w:t>
      </w:r>
      <w:r>
        <w:rPr>
          <w:spacing w:val="-48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грамматическими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признаками;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6" w:lineRule="auto"/>
        <w:ind w:right="141"/>
        <w:rPr>
          <w:sz w:val="20"/>
        </w:rPr>
      </w:pPr>
      <w:r>
        <w:rPr>
          <w:sz w:val="20"/>
        </w:rPr>
        <w:t>группировать слова на основании того, какой частью речи они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являются;</w:t>
      </w:r>
    </w:p>
    <w:p w:rsidR="000111FE" w:rsidRDefault="000111FE">
      <w:pPr>
        <w:spacing w:line="256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65" w:line="249" w:lineRule="auto"/>
        <w:ind w:right="128"/>
        <w:jc w:val="left"/>
        <w:rPr>
          <w:sz w:val="20"/>
        </w:rPr>
      </w:pPr>
      <w:r>
        <w:rPr>
          <w:sz w:val="20"/>
        </w:rPr>
        <w:lastRenderedPageBreak/>
        <w:t>объединять</w:t>
      </w:r>
      <w:r>
        <w:rPr>
          <w:spacing w:val="10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7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-47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время, спряжение);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2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1"/>
          <w:sz w:val="20"/>
        </w:rPr>
        <w:t xml:space="preserve"> </w:t>
      </w:r>
      <w:r>
        <w:rPr>
          <w:sz w:val="20"/>
        </w:rPr>
        <w:t>признаку;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5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7"/>
          <w:sz w:val="20"/>
        </w:rPr>
        <w:t xml:space="preserve"> </w:t>
      </w:r>
      <w:r>
        <w:rPr>
          <w:sz w:val="20"/>
        </w:rPr>
        <w:t>единицы;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0" w:line="254" w:lineRule="auto"/>
        <w:ind w:right="134"/>
        <w:rPr>
          <w:sz w:val="20"/>
        </w:rPr>
      </w:pP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2" w:lineRule="auto"/>
        <w:ind w:right="137"/>
        <w:rPr>
          <w:sz w:val="20"/>
        </w:rPr>
      </w:pPr>
      <w:r>
        <w:rPr>
          <w:sz w:val="20"/>
        </w:rPr>
        <w:t>ориентироваться в изученных понятиях (склонение, спряжение,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неопределённая</w:t>
      </w:r>
      <w:r>
        <w:rPr>
          <w:spacing w:val="-10"/>
          <w:sz w:val="20"/>
        </w:rPr>
        <w:t xml:space="preserve"> </w:t>
      </w:r>
      <w:r>
        <w:rPr>
          <w:sz w:val="20"/>
        </w:rPr>
        <w:t>форма,</w:t>
      </w:r>
      <w:r>
        <w:rPr>
          <w:spacing w:val="-5"/>
          <w:sz w:val="20"/>
        </w:rPr>
        <w:t xml:space="preserve"> </w:t>
      </w:r>
      <w:r>
        <w:rPr>
          <w:sz w:val="20"/>
        </w:rPr>
        <w:t>однородные</w:t>
      </w:r>
      <w:r>
        <w:rPr>
          <w:spacing w:val="-11"/>
          <w:sz w:val="20"/>
        </w:rPr>
        <w:t xml:space="preserve"> </w:t>
      </w:r>
      <w:r>
        <w:rPr>
          <w:sz w:val="20"/>
        </w:rPr>
        <w:t>члены</w:t>
      </w:r>
      <w:r>
        <w:rPr>
          <w:spacing w:val="-9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сложное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характеристикой.</w:t>
      </w:r>
    </w:p>
    <w:p w:rsidR="000111FE" w:rsidRDefault="005D739F">
      <w:pPr>
        <w:spacing w:before="2"/>
        <w:ind w:left="578"/>
        <w:jc w:val="both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0" w:line="252" w:lineRule="auto"/>
        <w:ind w:right="132"/>
        <w:rPr>
          <w:sz w:val="20"/>
        </w:rPr>
      </w:pPr>
      <w:r>
        <w:rPr>
          <w:spacing w:val="-1"/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несколько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 xml:space="preserve">вариантов </w:t>
      </w:r>
      <w:r>
        <w:rPr>
          <w:sz w:val="20"/>
        </w:rPr>
        <w:t>выполнения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48"/>
          <w:sz w:val="20"/>
        </w:rPr>
        <w:t xml:space="preserve"> </w:t>
      </w:r>
      <w:r>
        <w:rPr>
          <w:sz w:val="20"/>
        </w:rPr>
        <w:t>языку, выбирать наиболее подходящий (на основе 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  <w:tab w:val="left" w:pos="3222"/>
          <w:tab w:val="left" w:pos="5003"/>
        </w:tabs>
        <w:spacing w:before="1" w:line="252" w:lineRule="auto"/>
        <w:ind w:right="133"/>
        <w:rPr>
          <w:sz w:val="20"/>
        </w:rPr>
      </w:pPr>
      <w:r>
        <w:rPr>
          <w:sz w:val="20"/>
        </w:rPr>
        <w:t>проводить по предложенному алгоритму различные виды анализа</w:t>
      </w:r>
      <w:r>
        <w:rPr>
          <w:spacing w:val="-47"/>
          <w:sz w:val="20"/>
        </w:rPr>
        <w:t xml:space="preserve"> </w:t>
      </w:r>
      <w:r>
        <w:rPr>
          <w:sz w:val="20"/>
        </w:rPr>
        <w:t>(звуко-буквенный,</w:t>
      </w:r>
      <w:r>
        <w:rPr>
          <w:sz w:val="20"/>
        </w:rPr>
        <w:tab/>
        <w:t>морфемный,</w:t>
      </w:r>
      <w:r>
        <w:rPr>
          <w:sz w:val="20"/>
        </w:rPr>
        <w:tab/>
        <w:t>морфологический,</w:t>
      </w:r>
      <w:r>
        <w:rPr>
          <w:spacing w:val="-48"/>
          <w:sz w:val="20"/>
        </w:rPr>
        <w:t xml:space="preserve"> </w:t>
      </w:r>
      <w:r>
        <w:rPr>
          <w:sz w:val="20"/>
        </w:rPr>
        <w:t>синтаксический);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2" w:lineRule="auto"/>
        <w:ind w:right="134"/>
        <w:rPr>
          <w:sz w:val="20"/>
        </w:rPr>
      </w:pPr>
      <w:r>
        <w:rPr>
          <w:sz w:val="20"/>
        </w:rPr>
        <w:t>формулировать выводы и подкреплять 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-4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мини-исследования);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" w:line="254" w:lineRule="auto"/>
        <w:ind w:right="138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 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27" w:lineRule="exact"/>
        <w:rPr>
          <w:sz w:val="20"/>
        </w:rPr>
      </w:pPr>
      <w:r>
        <w:rPr>
          <w:sz w:val="20"/>
        </w:rPr>
        <w:t>прогнозировать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ситуации.</w:t>
      </w:r>
    </w:p>
    <w:p w:rsidR="000111FE" w:rsidRDefault="005D739F">
      <w:pPr>
        <w:spacing w:before="15"/>
        <w:ind w:left="57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0" w:line="252" w:lineRule="auto"/>
        <w:ind w:right="131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словарями, справочниками в поисках информации, 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5"/>
          <w:sz w:val="20"/>
        </w:rPr>
        <w:t xml:space="preserve"> </w:t>
      </w:r>
      <w:r>
        <w:rPr>
          <w:sz w:val="20"/>
        </w:rPr>
        <w:t>справочники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словари;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4" w:lineRule="auto"/>
        <w:ind w:right="131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единицах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3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проверки;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2" w:lineRule="auto"/>
        <w:ind w:right="137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4" w:lineRule="auto"/>
        <w:ind w:right="140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0111FE" w:rsidRDefault="000111FE">
      <w:pPr>
        <w:pStyle w:val="a3"/>
        <w:spacing w:before="9"/>
        <w:ind w:left="0" w:firstLine="0"/>
        <w:jc w:val="left"/>
      </w:pPr>
    </w:p>
    <w:p w:rsidR="000111FE" w:rsidRDefault="005D739F">
      <w:pPr>
        <w:pStyle w:val="3"/>
        <w:ind w:left="578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0111FE" w:rsidRDefault="005D739F">
      <w:pPr>
        <w:spacing w:before="6"/>
        <w:ind w:left="578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0111FE" w:rsidRDefault="000111FE">
      <w:pPr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65" w:line="249" w:lineRule="auto"/>
        <w:ind w:right="136"/>
        <w:rPr>
          <w:sz w:val="20"/>
        </w:rPr>
      </w:pPr>
      <w:r>
        <w:rPr>
          <w:sz w:val="20"/>
        </w:rPr>
        <w:lastRenderedPageBreak/>
        <w:t>воспринимать и формулировать суждения, выбирать адекватные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8" w:line="254" w:lineRule="auto"/>
        <w:ind w:right="138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материалом;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49" w:lineRule="auto"/>
        <w:ind w:right="143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1" w:line="254" w:lineRule="auto"/>
        <w:ind w:right="135"/>
        <w:rPr>
          <w:sz w:val="20"/>
        </w:rPr>
      </w:pPr>
      <w:r>
        <w:rPr>
          <w:sz w:val="20"/>
        </w:rPr>
        <w:t>подбирать иллюстративный материал (рисунки, фото, 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выступления.</w:t>
      </w:r>
    </w:p>
    <w:p w:rsidR="000111FE" w:rsidRDefault="000111FE">
      <w:pPr>
        <w:pStyle w:val="a3"/>
        <w:ind w:left="0" w:firstLine="0"/>
        <w:jc w:val="left"/>
        <w:rPr>
          <w:sz w:val="21"/>
        </w:rPr>
      </w:pPr>
    </w:p>
    <w:p w:rsidR="000111FE" w:rsidRDefault="005D739F">
      <w:pPr>
        <w:pStyle w:val="3"/>
        <w:ind w:left="578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0111FE" w:rsidRDefault="005D739F">
      <w:pPr>
        <w:spacing w:before="5"/>
        <w:ind w:left="57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1" w:line="254" w:lineRule="auto"/>
        <w:ind w:right="139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48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48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  <w:tab w:val="left" w:pos="2348"/>
          <w:tab w:val="left" w:pos="4412"/>
          <w:tab w:val="left" w:pos="5746"/>
        </w:tabs>
        <w:spacing w:line="249" w:lineRule="auto"/>
        <w:ind w:right="142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z w:val="20"/>
        </w:rPr>
        <w:tab/>
        <w:t>последовательность</w:t>
      </w:r>
      <w:r>
        <w:rPr>
          <w:sz w:val="20"/>
        </w:rPr>
        <w:tab/>
        <w:t>выбранных</w:t>
      </w:r>
      <w:r>
        <w:rPr>
          <w:sz w:val="20"/>
        </w:rPr>
        <w:tab/>
      </w:r>
      <w:r>
        <w:rPr>
          <w:spacing w:val="-1"/>
          <w:sz w:val="20"/>
        </w:rPr>
        <w:t>действий;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предвидеть трудности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возможные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ошибки.</w:t>
      </w:r>
    </w:p>
    <w:p w:rsidR="000111FE" w:rsidRDefault="005D739F">
      <w:pPr>
        <w:spacing w:before="4"/>
        <w:ind w:left="578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0" w:line="249" w:lineRule="auto"/>
        <w:ind w:right="129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3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4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2"/>
          <w:sz w:val="20"/>
        </w:rPr>
        <w:t xml:space="preserve"> </w:t>
      </w:r>
      <w:r>
        <w:rPr>
          <w:sz w:val="20"/>
        </w:rPr>
        <w:t>ошибок;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7" w:line="249" w:lineRule="auto"/>
        <w:ind w:right="132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5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своей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чужих</w:t>
      </w:r>
      <w:r>
        <w:rPr>
          <w:spacing w:val="6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5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причины;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  <w:tab w:val="left" w:pos="1988"/>
          <w:tab w:val="left" w:pos="3893"/>
          <w:tab w:val="left" w:pos="4997"/>
          <w:tab w:val="left" w:pos="5765"/>
        </w:tabs>
        <w:spacing w:before="1" w:line="256" w:lineRule="auto"/>
        <w:ind w:right="134"/>
        <w:jc w:val="left"/>
        <w:rPr>
          <w:sz w:val="20"/>
        </w:rPr>
      </w:pPr>
      <w:r>
        <w:rPr>
          <w:sz w:val="20"/>
        </w:rPr>
        <w:t>оценивать</w:t>
      </w:r>
      <w:r>
        <w:rPr>
          <w:sz w:val="20"/>
        </w:rPr>
        <w:tab/>
        <w:t xml:space="preserve">по  </w:t>
      </w:r>
      <w:r>
        <w:rPr>
          <w:spacing w:val="41"/>
          <w:sz w:val="20"/>
        </w:rPr>
        <w:t xml:space="preserve"> </w:t>
      </w:r>
      <w:r>
        <w:rPr>
          <w:sz w:val="20"/>
        </w:rPr>
        <w:t>предложенным</w:t>
      </w:r>
      <w:r>
        <w:rPr>
          <w:sz w:val="20"/>
        </w:rPr>
        <w:tab/>
        <w:t>критериям</w:t>
      </w:r>
      <w:r>
        <w:rPr>
          <w:sz w:val="20"/>
        </w:rPr>
        <w:tab/>
        <w:t>общий</w:t>
      </w:r>
      <w:r>
        <w:rPr>
          <w:sz w:val="20"/>
        </w:rPr>
        <w:tab/>
      </w:r>
      <w:r>
        <w:rPr>
          <w:spacing w:val="-1"/>
          <w:sz w:val="20"/>
        </w:rPr>
        <w:t>результат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свой вклад в</w:t>
      </w:r>
      <w:r>
        <w:rPr>
          <w:spacing w:val="-2"/>
          <w:sz w:val="20"/>
        </w:rPr>
        <w:t xml:space="preserve"> </w:t>
      </w:r>
      <w:r>
        <w:rPr>
          <w:sz w:val="20"/>
        </w:rPr>
        <w:t>неё;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23" w:lineRule="exact"/>
        <w:jc w:val="left"/>
        <w:rPr>
          <w:sz w:val="20"/>
        </w:rPr>
      </w:pPr>
      <w:r>
        <w:rPr>
          <w:sz w:val="20"/>
        </w:rPr>
        <w:t>адекватно</w:t>
      </w:r>
      <w:r>
        <w:rPr>
          <w:spacing w:val="-6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5"/>
          <w:sz w:val="20"/>
        </w:rPr>
        <w:t xml:space="preserve"> </w:t>
      </w:r>
      <w:r>
        <w:rPr>
          <w:sz w:val="20"/>
        </w:rPr>
        <w:t>своей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работы.</w:t>
      </w:r>
    </w:p>
    <w:p w:rsidR="000111FE" w:rsidRDefault="005D739F">
      <w:pPr>
        <w:pStyle w:val="3"/>
        <w:spacing w:before="20"/>
        <w:ind w:left="578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5" w:line="254" w:lineRule="auto"/>
        <w:ind w:right="140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49" w:lineRule="auto"/>
        <w:ind w:right="139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1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5" w:line="249" w:lineRule="auto"/>
        <w:ind w:right="13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образцы,</w:t>
      </w:r>
      <w:r>
        <w:rPr>
          <w:spacing w:val="4"/>
          <w:sz w:val="20"/>
        </w:rPr>
        <w:t xml:space="preserve"> </w:t>
      </w:r>
      <w:r>
        <w:rPr>
          <w:sz w:val="20"/>
        </w:rPr>
        <w:t>планы,</w:t>
      </w:r>
      <w:r>
        <w:rPr>
          <w:spacing w:val="3"/>
          <w:sz w:val="20"/>
        </w:rPr>
        <w:t xml:space="preserve"> </w:t>
      </w:r>
      <w:r>
        <w:rPr>
          <w:sz w:val="20"/>
        </w:rPr>
        <w:t>идеи.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0111FE">
      <w:pPr>
        <w:pStyle w:val="a3"/>
        <w:ind w:left="0" w:firstLine="0"/>
        <w:jc w:val="left"/>
      </w:pPr>
    </w:p>
    <w:p w:rsidR="000111FE" w:rsidRDefault="000111FE">
      <w:pPr>
        <w:pStyle w:val="a3"/>
        <w:spacing w:before="7"/>
        <w:ind w:left="0" w:firstLine="0"/>
        <w:jc w:val="left"/>
      </w:pPr>
    </w:p>
    <w:p w:rsidR="000111FE" w:rsidRDefault="005D739F">
      <w:pPr>
        <w:pStyle w:val="1"/>
        <w:spacing w:line="275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</w:p>
    <w:p w:rsidR="000111FE" w:rsidRDefault="005D739F">
      <w:pPr>
        <w:spacing w:line="242" w:lineRule="auto"/>
        <w:ind w:left="352" w:right="397"/>
        <w:rPr>
          <w:b/>
          <w:sz w:val="24"/>
        </w:rPr>
      </w:pPr>
      <w:r>
        <w:rPr>
          <w:b/>
          <w:sz w:val="24"/>
        </w:rPr>
        <w:t>ПРОГРАММЫ УЧЕБНОГО ПРЕДМЕТА «РУССКИЙ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УРОВНЕ 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</w:p>
    <w:p w:rsidR="000111FE" w:rsidRDefault="00CA4297">
      <w:pPr>
        <w:pStyle w:val="1"/>
        <w:spacing w:line="275" w:lineRule="exact"/>
      </w:pPr>
      <w:r>
        <w:pict>
          <v:rect id="_x0000_s1130" style="position:absolute;left:0;text-align:left;margin-left:38.2pt;margin-top:18.85pt;width:314.85pt;height:.5pt;z-index:-15720448;mso-wrap-distance-left:0;mso-wrap-distance-right:0;mso-position-horizontal-relative:page" fillcolor="black" stroked="f">
            <w10:wrap type="topAndBottom" anchorx="page"/>
          </v:rect>
        </w:pict>
      </w:r>
      <w:r w:rsidR="005D739F">
        <w:t>ОБРАЗОВАНИЯ</w:t>
      </w:r>
    </w:p>
    <w:p w:rsidR="000111FE" w:rsidRDefault="000111FE">
      <w:pPr>
        <w:pStyle w:val="a3"/>
        <w:spacing w:before="1"/>
        <w:ind w:left="0" w:firstLine="0"/>
        <w:jc w:val="left"/>
        <w:rPr>
          <w:b/>
          <w:sz w:val="10"/>
        </w:rPr>
      </w:pPr>
    </w:p>
    <w:p w:rsidR="000111FE" w:rsidRDefault="005D739F">
      <w:pPr>
        <w:pStyle w:val="2"/>
        <w:spacing w:before="91"/>
        <w:jc w:val="both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0111FE" w:rsidRDefault="005D739F">
      <w:pPr>
        <w:pStyle w:val="a3"/>
        <w:spacing w:before="6" w:line="249" w:lineRule="auto"/>
        <w:ind w:left="352" w:right="133" w:firstLine="225"/>
      </w:pPr>
      <w:r>
        <w:t>В результате изучения предмета «Русский язык» в начальной школе у</w:t>
      </w:r>
      <w:r>
        <w:rPr>
          <w:spacing w:val="-4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7"/>
        </w:rPr>
        <w:t xml:space="preserve"> </w:t>
      </w:r>
      <w:r>
        <w:t>новообразования</w:t>
      </w:r>
    </w:p>
    <w:p w:rsidR="000111FE" w:rsidRDefault="000111FE">
      <w:pPr>
        <w:pStyle w:val="a3"/>
        <w:spacing w:before="9"/>
        <w:ind w:left="0" w:firstLine="0"/>
        <w:jc w:val="left"/>
        <w:rPr>
          <w:sz w:val="17"/>
        </w:rPr>
      </w:pPr>
    </w:p>
    <w:p w:rsidR="000111FE" w:rsidRDefault="005D739F">
      <w:pPr>
        <w:pStyle w:val="3"/>
      </w:pPr>
      <w:r>
        <w:t>гражданско-патриотического</w:t>
      </w:r>
      <w:r>
        <w:rPr>
          <w:spacing w:val="-11"/>
        </w:rPr>
        <w:t xml:space="preserve"> </w:t>
      </w:r>
      <w:r>
        <w:t>воспитания: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5" w:line="252" w:lineRule="auto"/>
        <w:ind w:right="132"/>
        <w:rPr>
          <w:sz w:val="20"/>
        </w:rPr>
      </w:pPr>
      <w:r>
        <w:rPr>
          <w:sz w:val="20"/>
        </w:rPr>
        <w:t>становление ценностного отношения к своей Родине — России,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через изучение русского языка, отражающего историю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6" w:line="252" w:lineRule="auto"/>
        <w:ind w:right="130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 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2" w:lineRule="auto"/>
        <w:ind w:right="140"/>
        <w:rPr>
          <w:sz w:val="20"/>
        </w:rPr>
      </w:pPr>
      <w:r>
        <w:rPr>
          <w:sz w:val="20"/>
        </w:rPr>
        <w:t>сопричастность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 и родного края, в том числе через обсуждение ситуаций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произведениями;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4" w:line="249" w:lineRule="auto"/>
        <w:ind w:right="135"/>
        <w:rPr>
          <w:sz w:val="20"/>
        </w:rPr>
      </w:pPr>
      <w:r>
        <w:rPr>
          <w:spacing w:val="-1"/>
          <w:sz w:val="20"/>
        </w:rPr>
        <w:t>уважение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своему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другим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народам,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том числе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2" w:line="252" w:lineRule="auto"/>
        <w:ind w:right="125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 и ответственности, уважении и достоинстве человека, 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произведениях;</w:t>
      </w:r>
    </w:p>
    <w:p w:rsidR="000111FE" w:rsidRDefault="000111FE">
      <w:pPr>
        <w:pStyle w:val="a3"/>
        <w:spacing w:before="2"/>
        <w:ind w:left="0" w:firstLine="0"/>
        <w:jc w:val="left"/>
        <w:rPr>
          <w:sz w:val="18"/>
        </w:rPr>
      </w:pPr>
    </w:p>
    <w:p w:rsidR="000111FE" w:rsidRDefault="005D739F">
      <w:pPr>
        <w:pStyle w:val="3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6" w:line="249" w:lineRule="auto"/>
        <w:ind w:right="139"/>
        <w:rPr>
          <w:sz w:val="20"/>
        </w:rPr>
      </w:pPr>
      <w:r>
        <w:rPr>
          <w:sz w:val="20"/>
        </w:rPr>
        <w:t>признание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и читательский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6" w:line="249" w:lineRule="auto"/>
        <w:ind w:right="128"/>
        <w:rPr>
          <w:sz w:val="20"/>
        </w:rPr>
      </w:pPr>
      <w:r>
        <w:rPr>
          <w:sz w:val="20"/>
        </w:rPr>
        <w:t>проявление сопереживания, уважения и доброжелательности,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с использованием адекватных языковых средств 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 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чувств;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65" w:line="249" w:lineRule="auto"/>
        <w:ind w:right="133"/>
        <w:rPr>
          <w:sz w:val="20"/>
        </w:rPr>
      </w:pPr>
      <w:r>
        <w:rPr>
          <w:sz w:val="20"/>
        </w:rPr>
        <w:lastRenderedPageBreak/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недопустимых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языка);</w:t>
      </w:r>
    </w:p>
    <w:p w:rsidR="000111FE" w:rsidRDefault="000111FE">
      <w:pPr>
        <w:pStyle w:val="a3"/>
        <w:ind w:left="0" w:firstLine="0"/>
        <w:jc w:val="left"/>
        <w:rPr>
          <w:sz w:val="22"/>
        </w:rPr>
      </w:pPr>
    </w:p>
    <w:p w:rsidR="000111FE" w:rsidRDefault="005D739F">
      <w:pPr>
        <w:pStyle w:val="3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5" w:line="252" w:lineRule="auto"/>
        <w:ind w:right="140"/>
        <w:rPr>
          <w:sz w:val="20"/>
        </w:rPr>
      </w:pPr>
      <w:r>
        <w:rPr>
          <w:sz w:val="20"/>
        </w:rPr>
        <w:t>уважительное отношение и интерес к художественной 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9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и 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" w:line="252" w:lineRule="auto"/>
        <w:ind w:right="133"/>
        <w:rPr>
          <w:sz w:val="20"/>
        </w:rPr>
      </w:pPr>
      <w:r>
        <w:rPr>
          <w:sz w:val="20"/>
        </w:rPr>
        <w:t>стремление к самовыражению в разных видах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в том числе в искусстве слова; осознание 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как</w:t>
      </w:r>
      <w:r>
        <w:rPr>
          <w:spacing w:val="-6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самовыражения;</w:t>
      </w:r>
    </w:p>
    <w:p w:rsidR="000111FE" w:rsidRDefault="000111FE">
      <w:pPr>
        <w:pStyle w:val="a3"/>
        <w:spacing w:before="4"/>
        <w:ind w:left="0" w:firstLine="0"/>
        <w:jc w:val="left"/>
        <w:rPr>
          <w:sz w:val="21"/>
        </w:rPr>
      </w:pPr>
    </w:p>
    <w:p w:rsidR="000111FE" w:rsidRDefault="005D739F">
      <w:pPr>
        <w:pStyle w:val="3"/>
        <w:spacing w:line="249" w:lineRule="auto"/>
        <w:ind w:right="850"/>
      </w:pPr>
      <w:r>
        <w:t>физического</w:t>
      </w:r>
      <w:r>
        <w:rPr>
          <w:spacing w:val="-10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48"/>
        </w:rPr>
        <w:t xml:space="preserve"> </w:t>
      </w:r>
      <w:r>
        <w:t>и эмоционального</w:t>
      </w:r>
      <w:r>
        <w:rPr>
          <w:spacing w:val="2"/>
        </w:rPr>
        <w:t xml:space="preserve"> </w:t>
      </w:r>
      <w:r>
        <w:t>благополучия: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4" w:lineRule="auto"/>
        <w:ind w:right="132"/>
        <w:rPr>
          <w:sz w:val="20"/>
        </w:rPr>
      </w:pPr>
      <w:r>
        <w:rPr>
          <w:sz w:val="20"/>
        </w:rPr>
        <w:t>соблюдение правил здорового и безопасного (для себя 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2" w:lineRule="auto"/>
        <w:ind w:right="131"/>
        <w:rPr>
          <w:sz w:val="20"/>
        </w:rPr>
      </w:pPr>
      <w:r>
        <w:rPr>
          <w:sz w:val="20"/>
        </w:rPr>
        <w:t>бережное отношение к физическому и психическому здоровью,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проявляющееся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приемлемых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самовыражения и соблюдении норм речевого этикета и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0111FE" w:rsidRDefault="005D739F">
      <w:pPr>
        <w:pStyle w:val="3"/>
        <w:spacing w:before="197"/>
      </w:pPr>
      <w:r>
        <w:t>трудового</w:t>
      </w:r>
      <w:r>
        <w:rPr>
          <w:spacing w:val="-7"/>
        </w:rPr>
        <w:t xml:space="preserve"> </w:t>
      </w:r>
      <w:r>
        <w:t>воспитания: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6" w:line="252" w:lineRule="auto"/>
        <w:ind w:right="132"/>
        <w:rPr>
          <w:sz w:val="20"/>
        </w:rPr>
      </w:pPr>
      <w:r>
        <w:rPr>
          <w:sz w:val="20"/>
        </w:rPr>
        <w:t>осознание ценности труда в жизни человека и общества 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интерес к различным профессиям, возникающий при обсуждении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0111FE" w:rsidRDefault="000111FE">
      <w:pPr>
        <w:pStyle w:val="a3"/>
        <w:spacing w:before="5"/>
        <w:ind w:left="0" w:firstLine="0"/>
        <w:jc w:val="left"/>
        <w:rPr>
          <w:sz w:val="18"/>
        </w:rPr>
      </w:pPr>
    </w:p>
    <w:p w:rsidR="000111FE" w:rsidRDefault="005D739F">
      <w:pPr>
        <w:pStyle w:val="3"/>
        <w:jc w:val="left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1" w:line="249" w:lineRule="auto"/>
        <w:ind w:right="129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8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текстами;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3"/>
          <w:sz w:val="20"/>
        </w:rPr>
        <w:t xml:space="preserve"> </w:t>
      </w:r>
      <w:r>
        <w:rPr>
          <w:sz w:val="20"/>
        </w:rPr>
        <w:t>ей</w:t>
      </w:r>
      <w:r>
        <w:rPr>
          <w:spacing w:val="-5"/>
          <w:sz w:val="20"/>
        </w:rPr>
        <w:t xml:space="preserve"> </w:t>
      </w:r>
      <w:r>
        <w:rPr>
          <w:sz w:val="20"/>
        </w:rPr>
        <w:t>вред;</w:t>
      </w:r>
    </w:p>
    <w:p w:rsidR="000111FE" w:rsidRDefault="000111FE">
      <w:pPr>
        <w:pStyle w:val="a3"/>
        <w:spacing w:before="8"/>
        <w:ind w:left="0" w:firstLine="0"/>
        <w:jc w:val="left"/>
        <w:rPr>
          <w:sz w:val="19"/>
        </w:rPr>
      </w:pPr>
    </w:p>
    <w:p w:rsidR="000111FE" w:rsidRDefault="005D739F">
      <w:pPr>
        <w:pStyle w:val="3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5" w:line="252" w:lineRule="auto"/>
        <w:ind w:right="128"/>
        <w:rPr>
          <w:sz w:val="20"/>
        </w:rPr>
      </w:pPr>
      <w:r>
        <w:rPr>
          <w:sz w:val="20"/>
        </w:rPr>
        <w:t>первоначальные представления о научной картине мира</w:t>
      </w:r>
      <w:r>
        <w:rPr>
          <w:spacing w:val="1"/>
          <w:sz w:val="20"/>
        </w:rPr>
        <w:t xml:space="preserve"> </w:t>
      </w:r>
      <w:r>
        <w:rPr>
          <w:sz w:val="20"/>
        </w:rPr>
        <w:t>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первоначальные представления о системе языка как 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целостной научной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1"/>
          <w:sz w:val="20"/>
        </w:rPr>
        <w:t xml:space="preserve"> </w:t>
      </w:r>
      <w:r>
        <w:rPr>
          <w:sz w:val="20"/>
        </w:rPr>
        <w:t>мира);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" w:line="254" w:lineRule="auto"/>
        <w:ind w:right="133"/>
        <w:rPr>
          <w:sz w:val="20"/>
        </w:rPr>
      </w:pP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познании,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том</w:t>
      </w:r>
      <w:r>
        <w:rPr>
          <w:spacing w:val="27"/>
          <w:sz w:val="20"/>
        </w:rPr>
        <w:t xml:space="preserve"> </w:t>
      </w:r>
      <w:r>
        <w:rPr>
          <w:sz w:val="20"/>
        </w:rPr>
        <w:t>числе</w:t>
      </w:r>
    </w:p>
    <w:p w:rsidR="000111FE" w:rsidRDefault="000111FE">
      <w:pPr>
        <w:spacing w:line="254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firstLine="0"/>
        <w:jc w:val="left"/>
      </w:pPr>
      <w:r>
        <w:lastRenderedPageBreak/>
        <w:t>познавательный</w:t>
      </w:r>
      <w:r>
        <w:rPr>
          <w:spacing w:val="-8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активность</w:t>
      </w:r>
      <w:r>
        <w:rPr>
          <w:spacing w:val="-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самостоятельность в</w:t>
      </w:r>
      <w:r>
        <w:rPr>
          <w:spacing w:val="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познании.</w:t>
      </w:r>
    </w:p>
    <w:p w:rsidR="000111FE" w:rsidRDefault="000111FE">
      <w:pPr>
        <w:pStyle w:val="a3"/>
        <w:spacing w:before="8"/>
        <w:ind w:left="0" w:firstLine="0"/>
        <w:jc w:val="left"/>
      </w:pPr>
    </w:p>
    <w:p w:rsidR="000111FE" w:rsidRDefault="005D739F">
      <w:pPr>
        <w:pStyle w:val="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0111FE" w:rsidRDefault="005D739F">
      <w:pPr>
        <w:pStyle w:val="a3"/>
        <w:spacing w:before="6" w:line="249" w:lineRule="auto"/>
        <w:ind w:left="352" w:right="129" w:firstLine="225"/>
      </w:pPr>
      <w:r>
        <w:t>В результате изучения предмета «Русский язык» в начальной школе у</w:t>
      </w:r>
      <w:r>
        <w:rPr>
          <w:spacing w:val="-4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0111FE" w:rsidRDefault="005D739F">
      <w:pPr>
        <w:spacing w:before="3"/>
        <w:ind w:left="578"/>
        <w:jc w:val="both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0" w:line="252" w:lineRule="auto"/>
        <w:ind w:right="133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(звуки,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тексты),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 единиц (частеречная принадлежность, грамматический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 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2" w:line="256" w:lineRule="auto"/>
        <w:ind w:right="131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2" w:lineRule="auto"/>
        <w:ind w:right="136"/>
        <w:rPr>
          <w:sz w:val="20"/>
        </w:rPr>
      </w:pPr>
      <w:r>
        <w:rPr>
          <w:sz w:val="20"/>
        </w:rPr>
        <w:t>определять существенный признак для классификации 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(звуков,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текстов);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 языковые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единицы;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2" w:lineRule="auto"/>
        <w:ind w:right="137"/>
        <w:rPr>
          <w:sz w:val="20"/>
        </w:rPr>
      </w:pPr>
      <w:r>
        <w:rPr>
          <w:sz w:val="20"/>
        </w:rPr>
        <w:t>находить в языковом материале закономерности и 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2"/>
          <w:sz w:val="20"/>
        </w:rPr>
        <w:t xml:space="preserve"> </w:t>
      </w:r>
      <w:r>
        <w:rPr>
          <w:sz w:val="20"/>
        </w:rPr>
        <w:t>единиц;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2" w:lineRule="auto"/>
        <w:ind w:right="134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запрос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2" w:line="249" w:lineRule="auto"/>
        <w:ind w:right="139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 за</w:t>
      </w:r>
      <w:r>
        <w:rPr>
          <w:spacing w:val="3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материалом, делать</w:t>
      </w:r>
      <w:r>
        <w:rPr>
          <w:spacing w:val="-4"/>
          <w:sz w:val="20"/>
        </w:rPr>
        <w:t xml:space="preserve"> </w:t>
      </w:r>
      <w:r>
        <w:rPr>
          <w:sz w:val="20"/>
        </w:rPr>
        <w:t>выводы.</w:t>
      </w:r>
    </w:p>
    <w:p w:rsidR="000111FE" w:rsidRDefault="005D739F">
      <w:pPr>
        <w:spacing w:before="2"/>
        <w:ind w:left="578"/>
        <w:jc w:val="both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0" w:line="254" w:lineRule="auto"/>
        <w:ind w:right="140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4"/>
          <w:sz w:val="20"/>
        </w:rPr>
        <w:t xml:space="preserve"> </w:t>
      </w:r>
      <w:r>
        <w:rPr>
          <w:sz w:val="20"/>
        </w:rPr>
        <w:t>речевой ситуации;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4" w:lineRule="auto"/>
        <w:ind w:right="137"/>
        <w:rPr>
          <w:sz w:val="20"/>
        </w:rPr>
      </w:pPr>
      <w:r>
        <w:rPr>
          <w:sz w:val="20"/>
        </w:rPr>
        <w:t>сравнивать несколько вариантов выполнения задания, 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2" w:lineRule="auto"/>
        <w:ind w:right="132"/>
        <w:rPr>
          <w:sz w:val="20"/>
        </w:rPr>
      </w:pPr>
      <w:r>
        <w:rPr>
          <w:sz w:val="20"/>
        </w:rPr>
        <w:t>проводить по предложенному плану несложное 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проектное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задание;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2" w:lineRule="auto"/>
        <w:ind w:right="134"/>
        <w:rPr>
          <w:sz w:val="20"/>
        </w:rPr>
      </w:pPr>
      <w:r>
        <w:rPr>
          <w:sz w:val="20"/>
        </w:rPr>
        <w:t>формулировать выводы и подкреплять 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исследования);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 с помощью учителя вопросы в процессе 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материала;</w:t>
      </w:r>
    </w:p>
    <w:p w:rsidR="000111FE" w:rsidRDefault="000111FE">
      <w:pPr>
        <w:spacing w:line="252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65" w:line="249" w:lineRule="auto"/>
        <w:ind w:right="138"/>
        <w:rPr>
          <w:sz w:val="20"/>
        </w:rPr>
      </w:pPr>
      <w:r>
        <w:rPr>
          <w:sz w:val="20"/>
        </w:rPr>
        <w:lastRenderedPageBreak/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ситуациях.</w:t>
      </w:r>
    </w:p>
    <w:p w:rsidR="000111FE" w:rsidRDefault="005D739F">
      <w:pPr>
        <w:spacing w:before="2"/>
        <w:ind w:left="57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0" w:line="256" w:lineRule="auto"/>
        <w:ind w:right="131"/>
        <w:rPr>
          <w:sz w:val="20"/>
        </w:rPr>
      </w:pPr>
      <w:r>
        <w:rPr>
          <w:sz w:val="20"/>
        </w:rPr>
        <w:t>выбирать источник получения информации: нужный словарь 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2"/>
          <w:sz w:val="20"/>
        </w:rPr>
        <w:t xml:space="preserve"> </w:t>
      </w:r>
      <w:r>
        <w:rPr>
          <w:sz w:val="20"/>
        </w:rPr>
        <w:t>для уточнения;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2" w:lineRule="auto"/>
        <w:ind w:right="133"/>
        <w:rPr>
          <w:sz w:val="20"/>
        </w:rPr>
      </w:pPr>
      <w:r>
        <w:rPr>
          <w:sz w:val="20"/>
        </w:rPr>
        <w:t>согласно заданному алгоритму находить представленную в явном</w:t>
      </w:r>
      <w:r>
        <w:rPr>
          <w:spacing w:val="-47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словарях,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справочниках;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4" w:lineRule="auto"/>
        <w:ind w:right="13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1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учебнику);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4" w:lineRule="auto"/>
        <w:ind w:right="139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 законных представителей) правила 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Интернете</w:t>
      </w:r>
    </w:p>
    <w:p w:rsidR="000111FE" w:rsidRDefault="005D739F">
      <w:pPr>
        <w:pStyle w:val="a3"/>
        <w:spacing w:line="254" w:lineRule="auto"/>
        <w:ind w:right="133" w:firstLine="0"/>
      </w:pP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47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синонимах</w:t>
      </w:r>
      <w:r>
        <w:rPr>
          <w:spacing w:val="1"/>
        </w:rPr>
        <w:t xml:space="preserve"> </w:t>
      </w:r>
      <w:r>
        <w:t>слова);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4" w:lineRule="auto"/>
        <w:ind w:right="139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2" w:lineRule="auto"/>
        <w:ind w:right="131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зафиксированную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 таблиц, схем; самостоятельно создавать схемы, таблицы 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лингвистической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:rsidR="000111FE" w:rsidRDefault="005D739F">
      <w:pPr>
        <w:pStyle w:val="a3"/>
        <w:spacing w:before="93"/>
        <w:ind w:left="578" w:firstLine="0"/>
      </w:pP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начальной</w:t>
      </w:r>
      <w:r>
        <w:rPr>
          <w:spacing w:val="10"/>
        </w:rPr>
        <w:t xml:space="preserve"> </w:t>
      </w:r>
      <w:r>
        <w:t>школе</w:t>
      </w:r>
      <w:r>
        <w:rPr>
          <w:spacing w:val="14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формируются</w:t>
      </w:r>
    </w:p>
    <w:p w:rsidR="000111FE" w:rsidRDefault="005D739F">
      <w:pPr>
        <w:spacing w:before="15"/>
        <w:ind w:left="352"/>
        <w:jc w:val="both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действия.</w:t>
      </w:r>
    </w:p>
    <w:p w:rsidR="000111FE" w:rsidRDefault="005D739F">
      <w:pPr>
        <w:spacing w:before="5"/>
        <w:ind w:left="578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0" w:line="249" w:lineRule="auto"/>
        <w:ind w:right="138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3"/>
          <w:sz w:val="20"/>
        </w:rPr>
        <w:t xml:space="preserve"> </w:t>
      </w:r>
      <w:r>
        <w:rPr>
          <w:sz w:val="20"/>
        </w:rPr>
        <w:t>среде;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7" w:line="249" w:lineRule="auto"/>
        <w:ind w:right="142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9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7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</w:t>
      </w:r>
      <w:r>
        <w:rPr>
          <w:spacing w:val="-1"/>
          <w:sz w:val="20"/>
        </w:rPr>
        <w:t xml:space="preserve"> </w:t>
      </w:r>
      <w:r>
        <w:rPr>
          <w:sz w:val="20"/>
        </w:rPr>
        <w:t>и дискуссии;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7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5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4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0" w:line="254" w:lineRule="auto"/>
        <w:ind w:right="139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6" w:lineRule="auto"/>
        <w:ind w:right="143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 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ситуацией;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2" w:lineRule="auto"/>
        <w:ind w:right="137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6" w:lineRule="auto"/>
        <w:ind w:right="135"/>
        <w:rPr>
          <w:sz w:val="20"/>
        </w:rPr>
      </w:pPr>
      <w:r>
        <w:rPr>
          <w:sz w:val="20"/>
        </w:rPr>
        <w:t>подбирать иллюстративный материал (рисунки, фото, 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выступления.</w:t>
      </w:r>
    </w:p>
    <w:p w:rsidR="000111FE" w:rsidRDefault="000111FE">
      <w:pPr>
        <w:spacing w:line="256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/>
        <w:ind w:left="578" w:firstLine="0"/>
        <w:jc w:val="left"/>
      </w:pPr>
      <w:r>
        <w:lastRenderedPageBreak/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начальной</w:t>
      </w:r>
      <w:r>
        <w:rPr>
          <w:spacing w:val="10"/>
        </w:rPr>
        <w:t xml:space="preserve"> </w:t>
      </w:r>
      <w:r>
        <w:t>школе</w:t>
      </w:r>
      <w:r>
        <w:rPr>
          <w:spacing w:val="14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формируются</w:t>
      </w:r>
    </w:p>
    <w:p w:rsidR="000111FE" w:rsidRDefault="005D739F">
      <w:pPr>
        <w:spacing w:before="15"/>
        <w:ind w:left="352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действия.</w:t>
      </w:r>
    </w:p>
    <w:p w:rsidR="000111FE" w:rsidRDefault="005D739F">
      <w:pPr>
        <w:spacing w:before="5"/>
        <w:ind w:left="57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0" w:line="252" w:lineRule="auto"/>
        <w:ind w:right="140"/>
        <w:jc w:val="left"/>
        <w:rPr>
          <w:sz w:val="20"/>
        </w:rPr>
      </w:pPr>
      <w:r>
        <w:rPr>
          <w:sz w:val="20"/>
        </w:rPr>
        <w:t>планировать действия по решению учебной задачи для 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28" w:lineRule="exact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действий.</w:t>
      </w:r>
    </w:p>
    <w:p w:rsidR="000111FE" w:rsidRDefault="005D739F">
      <w:pPr>
        <w:spacing w:before="15"/>
        <w:ind w:left="578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0" w:line="256" w:lineRule="auto"/>
        <w:ind w:right="135"/>
        <w:rPr>
          <w:sz w:val="20"/>
        </w:rPr>
      </w:pPr>
      <w:r>
        <w:rPr>
          <w:sz w:val="20"/>
        </w:rPr>
        <w:t>корректировать свои учебные действия для преодоления 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орфографических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ошибок;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2" w:lineRule="auto"/>
        <w:ind w:right="137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 по выделению, характеристике, использованию языковых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4" w:lineRule="auto"/>
        <w:ind w:right="138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1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материалом,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ошибку;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49" w:lineRule="auto"/>
        <w:ind w:right="138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критериям.</w:t>
      </w:r>
    </w:p>
    <w:p w:rsidR="000111FE" w:rsidRDefault="000111FE">
      <w:pPr>
        <w:pStyle w:val="a3"/>
        <w:spacing w:before="3"/>
        <w:ind w:left="0" w:firstLine="0"/>
        <w:jc w:val="left"/>
        <w:rPr>
          <w:sz w:val="21"/>
        </w:rPr>
      </w:pPr>
    </w:p>
    <w:p w:rsidR="000111FE" w:rsidRDefault="005D739F">
      <w:pPr>
        <w:pStyle w:val="3"/>
        <w:spacing w:before="1"/>
        <w:ind w:left="578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5" w:line="252" w:lineRule="auto"/>
        <w:ind w:right="13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 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 задачах) 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 формата планирования, распределения 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2"/>
          <w:sz w:val="20"/>
        </w:rPr>
        <w:t xml:space="preserve"> </w:t>
      </w:r>
      <w:r>
        <w:rPr>
          <w:sz w:val="20"/>
        </w:rPr>
        <w:t>и сроков;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2" w:line="252" w:lineRule="auto"/>
        <w:ind w:right="139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" w:line="254" w:lineRule="auto"/>
        <w:ind w:right="139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3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разрешать конфликты;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27" w:lineRule="exact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0"/>
        <w:rPr>
          <w:sz w:val="20"/>
        </w:rPr>
      </w:pP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5" w:line="252" w:lineRule="auto"/>
        <w:ind w:right="13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образцы.</w:t>
      </w:r>
    </w:p>
    <w:p w:rsidR="000111FE" w:rsidRDefault="005D739F">
      <w:pPr>
        <w:pStyle w:val="2"/>
        <w:spacing w:before="170" w:line="360" w:lineRule="atLeast"/>
        <w:ind w:right="3127"/>
      </w:pPr>
      <w:r>
        <w:t>ПРЕДМЕТНЫЕ РЕЗУЛЬТАТЫ</w:t>
      </w:r>
      <w:r>
        <w:rPr>
          <w:spacing w:val="-5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0111FE" w:rsidRDefault="005D739F">
      <w:pPr>
        <w:spacing w:before="20"/>
        <w:ind w:left="578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5"/>
        <w:jc w:val="left"/>
        <w:rPr>
          <w:sz w:val="20"/>
        </w:rPr>
      </w:pPr>
      <w:r>
        <w:rPr>
          <w:spacing w:val="-1"/>
          <w:sz w:val="20"/>
        </w:rPr>
        <w:t>различать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слово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предложение;</w:t>
      </w:r>
      <w:r>
        <w:rPr>
          <w:spacing w:val="-6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предложений;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вычленять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</w:t>
      </w:r>
      <w:r>
        <w:rPr>
          <w:spacing w:val="-4"/>
          <w:sz w:val="20"/>
        </w:rPr>
        <w:t xml:space="preserve"> </w:t>
      </w:r>
      <w:r>
        <w:rPr>
          <w:sz w:val="20"/>
        </w:rPr>
        <w:t>из слова;</w:t>
      </w:r>
    </w:p>
    <w:p w:rsidR="000111FE" w:rsidRDefault="000111FE">
      <w:pPr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65" w:line="249" w:lineRule="auto"/>
        <w:ind w:right="137"/>
        <w:rPr>
          <w:sz w:val="20"/>
        </w:rPr>
      </w:pPr>
      <w:r>
        <w:rPr>
          <w:sz w:val="20"/>
        </w:rPr>
        <w:lastRenderedPageBreak/>
        <w:t>различать гласные и согласные звуки (в том числе различать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согласный звук</w:t>
      </w:r>
      <w:r>
        <w:rPr>
          <w:spacing w:val="-1"/>
          <w:sz w:val="20"/>
        </w:rPr>
        <w:t xml:space="preserve"> </w:t>
      </w:r>
      <w:r>
        <w:rPr>
          <w:sz w:val="20"/>
        </w:rPr>
        <w:t>[й’]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гласный звук [и]);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2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ударные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6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5"/>
          <w:sz w:val="20"/>
        </w:rPr>
        <w:t xml:space="preserve"> </w:t>
      </w:r>
      <w:r>
        <w:rPr>
          <w:sz w:val="20"/>
        </w:rPr>
        <w:t>звуки;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5" w:line="252" w:lineRule="auto"/>
        <w:ind w:right="139"/>
        <w:rPr>
          <w:sz w:val="20"/>
        </w:rPr>
      </w:pPr>
      <w:r>
        <w:rPr>
          <w:sz w:val="20"/>
        </w:rPr>
        <w:t>различать согласные звуки: мягкие и твёрдые, звонкие и глухие</w:t>
      </w:r>
      <w:r>
        <w:rPr>
          <w:spacing w:val="1"/>
          <w:sz w:val="20"/>
        </w:rPr>
        <w:t xml:space="preserve"> </w:t>
      </w:r>
      <w:r>
        <w:rPr>
          <w:sz w:val="20"/>
        </w:rPr>
        <w:t>(вне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4"/>
          <w:sz w:val="20"/>
        </w:rPr>
        <w:t xml:space="preserve"> </w:t>
      </w:r>
      <w:r>
        <w:rPr>
          <w:sz w:val="20"/>
        </w:rPr>
        <w:t>и в слове);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2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3"/>
          <w:sz w:val="20"/>
        </w:rPr>
        <w:t xml:space="preserve"> </w:t>
      </w:r>
      <w:r>
        <w:rPr>
          <w:sz w:val="20"/>
        </w:rPr>
        <w:t>«звук»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«буква»;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0" w:line="252" w:lineRule="auto"/>
        <w:ind w:right="140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слове;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слоги</w:t>
      </w:r>
      <w:r>
        <w:rPr>
          <w:spacing w:val="-47"/>
          <w:sz w:val="20"/>
        </w:rPr>
        <w:t xml:space="preserve"> </w:t>
      </w:r>
      <w:r>
        <w:rPr>
          <w:sz w:val="20"/>
        </w:rPr>
        <w:t>(простые случаи: слова без стечения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согласных); определять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3"/>
          <w:sz w:val="20"/>
        </w:rPr>
        <w:t xml:space="preserve"> </w:t>
      </w:r>
      <w:r>
        <w:rPr>
          <w:sz w:val="20"/>
        </w:rPr>
        <w:t>ударный слог;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6"/>
        <w:rPr>
          <w:b/>
          <w:i/>
          <w:sz w:val="20"/>
        </w:rPr>
      </w:pPr>
      <w:r>
        <w:rPr>
          <w:sz w:val="20"/>
        </w:rPr>
        <w:t>обозначать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-13"/>
          <w:sz w:val="20"/>
        </w:rPr>
        <w:t xml:space="preserve"> </w:t>
      </w:r>
      <w:r>
        <w:rPr>
          <w:sz w:val="20"/>
        </w:rPr>
        <w:t>мягкость</w:t>
      </w:r>
      <w:r>
        <w:rPr>
          <w:spacing w:val="-10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-10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9"/>
          <w:sz w:val="20"/>
        </w:rPr>
        <w:t xml:space="preserve"> </w:t>
      </w:r>
      <w:r>
        <w:rPr>
          <w:sz w:val="20"/>
        </w:rPr>
        <w:t>буквами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е</w:t>
      </w:r>
      <w:r>
        <w:rPr>
          <w:sz w:val="20"/>
        </w:rPr>
        <w:t>,</w:t>
      </w:r>
      <w:r>
        <w:rPr>
          <w:spacing w:val="-13"/>
          <w:sz w:val="20"/>
        </w:rPr>
        <w:t xml:space="preserve"> </w:t>
      </w:r>
      <w:r>
        <w:rPr>
          <w:b/>
          <w:i/>
          <w:sz w:val="20"/>
        </w:rPr>
        <w:t>ё</w:t>
      </w:r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b/>
          <w:i/>
          <w:sz w:val="20"/>
        </w:rPr>
        <w:t>ю</w:t>
      </w:r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b/>
          <w:i/>
          <w:sz w:val="20"/>
        </w:rPr>
        <w:t>я</w:t>
      </w:r>
    </w:p>
    <w:p w:rsidR="000111FE" w:rsidRDefault="005D739F">
      <w:pPr>
        <w:pStyle w:val="a3"/>
        <w:spacing w:before="15"/>
        <w:ind w:firstLine="0"/>
      </w:pPr>
      <w:r>
        <w:t>и</w:t>
      </w:r>
      <w:r>
        <w:rPr>
          <w:spacing w:val="-3"/>
        </w:rPr>
        <w:t xml:space="preserve"> </w:t>
      </w:r>
      <w:r>
        <w:t>буквой</w:t>
      </w:r>
      <w:r>
        <w:rPr>
          <w:spacing w:val="-1"/>
        </w:rPr>
        <w:t xml:space="preserve"> </w:t>
      </w:r>
      <w:r>
        <w:rPr>
          <w:b/>
          <w:i/>
        </w:rPr>
        <w:t>ь</w:t>
      </w:r>
      <w:r>
        <w:rPr>
          <w:b/>
          <w:i/>
          <w:spacing w:val="-1"/>
        </w:rPr>
        <w:t xml:space="preserve"> </w:t>
      </w:r>
      <w:r>
        <w:t>в конце</w:t>
      </w:r>
      <w:r>
        <w:rPr>
          <w:spacing w:val="-3"/>
        </w:rPr>
        <w:t xml:space="preserve"> </w:t>
      </w:r>
      <w:r>
        <w:t>слова;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5" w:line="252" w:lineRule="auto"/>
        <w:ind w:right="135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буквы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упорядочения небольшого</w:t>
      </w:r>
      <w:r>
        <w:rPr>
          <w:spacing w:val="-3"/>
          <w:sz w:val="20"/>
        </w:rPr>
        <w:t xml:space="preserve"> </w:t>
      </w:r>
      <w:r>
        <w:rPr>
          <w:sz w:val="20"/>
        </w:rPr>
        <w:t>списка</w:t>
      </w:r>
      <w:r>
        <w:rPr>
          <w:spacing w:val="3"/>
          <w:sz w:val="20"/>
        </w:rPr>
        <w:t xml:space="preserve"> </w:t>
      </w:r>
      <w:r>
        <w:rPr>
          <w:sz w:val="20"/>
        </w:rPr>
        <w:t>слов;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" w:line="254" w:lineRule="auto"/>
        <w:ind w:right="138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аккуратным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разборчивым</w:t>
      </w:r>
      <w:r>
        <w:rPr>
          <w:spacing w:val="1"/>
          <w:sz w:val="20"/>
        </w:rPr>
        <w:t xml:space="preserve"> </w:t>
      </w:r>
      <w:r>
        <w:rPr>
          <w:sz w:val="20"/>
        </w:rPr>
        <w:t>почерком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строчные</w:t>
      </w:r>
      <w:r>
        <w:rPr>
          <w:spacing w:val="-2"/>
          <w:sz w:val="20"/>
        </w:rPr>
        <w:t xml:space="preserve"> </w:t>
      </w:r>
      <w:r>
        <w:rPr>
          <w:sz w:val="20"/>
        </w:rPr>
        <w:t>буквы,</w:t>
      </w:r>
      <w:r>
        <w:rPr>
          <w:spacing w:val="3"/>
          <w:sz w:val="20"/>
        </w:rPr>
        <w:t xml:space="preserve"> </w:t>
      </w:r>
      <w:r>
        <w:rPr>
          <w:sz w:val="20"/>
        </w:rPr>
        <w:t>соединения букв,</w:t>
      </w:r>
      <w:r>
        <w:rPr>
          <w:spacing w:val="4"/>
          <w:sz w:val="20"/>
        </w:rPr>
        <w:t xml:space="preserve"> </w:t>
      </w:r>
      <w:r>
        <w:rPr>
          <w:sz w:val="20"/>
        </w:rPr>
        <w:t>слова;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52" w:lineRule="auto"/>
        <w:ind w:right="124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правописания: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предложении;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предложения: точка, вопросительный и восклицательный знаки;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прописная буква в начале предложения и в именах 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(имена,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фамилии,</w:t>
      </w:r>
      <w:r>
        <w:rPr>
          <w:spacing w:val="1"/>
          <w:sz w:val="20"/>
        </w:rPr>
        <w:t xml:space="preserve"> </w:t>
      </w:r>
      <w:r>
        <w:rPr>
          <w:sz w:val="20"/>
        </w:rPr>
        <w:t>клички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животных);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слогам</w:t>
      </w:r>
      <w:r>
        <w:rPr>
          <w:spacing w:val="1"/>
          <w:sz w:val="20"/>
        </w:rPr>
        <w:t xml:space="preserve"> </w:t>
      </w:r>
      <w:r>
        <w:rPr>
          <w:sz w:val="20"/>
        </w:rPr>
        <w:t>(простые случаи: слова из слогов типа «согласный + гласный»);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гласные после шипящих в сочетаниях </w:t>
      </w:r>
      <w:r>
        <w:rPr>
          <w:b/>
          <w:i/>
          <w:sz w:val="20"/>
        </w:rPr>
        <w:t>жи</w:t>
      </w:r>
      <w:r>
        <w:rPr>
          <w:sz w:val="20"/>
        </w:rPr>
        <w:t xml:space="preserve">, </w:t>
      </w:r>
      <w:r>
        <w:rPr>
          <w:b/>
          <w:i/>
          <w:sz w:val="20"/>
        </w:rPr>
        <w:t xml:space="preserve">ши </w:t>
      </w:r>
      <w:r>
        <w:rPr>
          <w:sz w:val="20"/>
        </w:rPr>
        <w:t>(в положении под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ударением), </w:t>
      </w:r>
      <w:r>
        <w:rPr>
          <w:b/>
          <w:i/>
          <w:sz w:val="20"/>
        </w:rPr>
        <w:t>ча</w:t>
      </w:r>
      <w:r>
        <w:rPr>
          <w:sz w:val="20"/>
        </w:rPr>
        <w:t xml:space="preserve">, </w:t>
      </w:r>
      <w:r>
        <w:rPr>
          <w:b/>
          <w:i/>
          <w:sz w:val="20"/>
        </w:rPr>
        <w:t>ща</w:t>
      </w:r>
      <w:r>
        <w:rPr>
          <w:sz w:val="20"/>
        </w:rPr>
        <w:t xml:space="preserve">, </w:t>
      </w:r>
      <w:r>
        <w:rPr>
          <w:b/>
          <w:i/>
          <w:sz w:val="20"/>
        </w:rPr>
        <w:t>чу</w:t>
      </w:r>
      <w:r>
        <w:rPr>
          <w:sz w:val="20"/>
        </w:rPr>
        <w:t xml:space="preserve">, </w:t>
      </w:r>
      <w:r>
        <w:rPr>
          <w:b/>
          <w:i/>
          <w:sz w:val="20"/>
        </w:rPr>
        <w:t>щу</w:t>
      </w:r>
      <w:r>
        <w:rPr>
          <w:sz w:val="20"/>
        </w:rPr>
        <w:t>; непроверяемые гласные и 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-7"/>
          <w:sz w:val="20"/>
        </w:rPr>
        <w:t xml:space="preserve"> </w:t>
      </w:r>
      <w:r>
        <w:rPr>
          <w:sz w:val="20"/>
        </w:rPr>
        <w:t>слов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учебника);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4" w:line="249" w:lineRule="auto"/>
        <w:ind w:right="135"/>
        <w:rPr>
          <w:sz w:val="20"/>
        </w:rPr>
      </w:pPr>
      <w:r>
        <w:rPr>
          <w:sz w:val="20"/>
        </w:rPr>
        <w:t>правильно списывать (без пропусков и искажений букв) слова 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тексты объёмом</w:t>
      </w:r>
      <w:r>
        <w:rPr>
          <w:spacing w:val="3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25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6" w:line="254" w:lineRule="auto"/>
        <w:ind w:right="128"/>
        <w:rPr>
          <w:sz w:val="20"/>
        </w:rPr>
      </w:pPr>
      <w:r>
        <w:rPr>
          <w:sz w:val="20"/>
        </w:rPr>
        <w:t>писать под диктовку (без пропусков и искажений букв)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3—5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20 слов,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расходится с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произношением;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line="224" w:lineRule="exact"/>
        <w:rPr>
          <w:sz w:val="20"/>
        </w:rPr>
      </w:pP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2"/>
          <w:sz w:val="20"/>
        </w:rPr>
        <w:t xml:space="preserve"> </w:t>
      </w:r>
      <w:r>
        <w:rPr>
          <w:sz w:val="20"/>
        </w:rPr>
        <w:t>описки;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0"/>
        <w:rPr>
          <w:sz w:val="20"/>
        </w:rPr>
      </w:pPr>
      <w:r>
        <w:rPr>
          <w:sz w:val="20"/>
        </w:rPr>
        <w:t>понимать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прослушанный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5" w:line="252" w:lineRule="auto"/>
        <w:ind w:right="130"/>
        <w:rPr>
          <w:sz w:val="20"/>
        </w:rPr>
      </w:pPr>
      <w:r>
        <w:rPr>
          <w:sz w:val="20"/>
        </w:rPr>
        <w:t>читать   вслух   и   про   себя   (с</w:t>
      </w:r>
      <w:r>
        <w:rPr>
          <w:spacing w:val="50"/>
          <w:sz w:val="20"/>
        </w:rPr>
        <w:t xml:space="preserve"> </w:t>
      </w:r>
      <w:r>
        <w:rPr>
          <w:sz w:val="20"/>
        </w:rPr>
        <w:t>пониманием)   короткие   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пауз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знаками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 в</w:t>
      </w:r>
      <w:r>
        <w:rPr>
          <w:spacing w:val="3"/>
          <w:sz w:val="20"/>
        </w:rPr>
        <w:t xml:space="preserve"> </w:t>
      </w:r>
      <w:r>
        <w:rPr>
          <w:sz w:val="20"/>
        </w:rPr>
        <w:t>конце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3"/>
          <w:sz w:val="20"/>
        </w:rPr>
        <w:t xml:space="preserve"> </w:t>
      </w:r>
      <w:r>
        <w:rPr>
          <w:sz w:val="20"/>
        </w:rPr>
        <w:t>требует уточнения;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5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из набора форм</w:t>
      </w:r>
      <w:r>
        <w:rPr>
          <w:spacing w:val="-4"/>
          <w:sz w:val="20"/>
        </w:rPr>
        <w:t xml:space="preserve"> </w:t>
      </w:r>
      <w:r>
        <w:rPr>
          <w:sz w:val="20"/>
        </w:rPr>
        <w:t>слов;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10" w:line="249" w:lineRule="auto"/>
        <w:ind w:right="135"/>
        <w:rPr>
          <w:sz w:val="20"/>
        </w:rPr>
      </w:pP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3—5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сюжетным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картинкам</w:t>
      </w:r>
      <w:r>
        <w:rPr>
          <w:spacing w:val="3"/>
          <w:sz w:val="20"/>
        </w:rPr>
        <w:t xml:space="preserve"> </w:t>
      </w:r>
      <w:r>
        <w:rPr>
          <w:sz w:val="20"/>
        </w:rPr>
        <w:t>и наблюдениям;</w:t>
      </w:r>
    </w:p>
    <w:p w:rsidR="000111FE" w:rsidRDefault="005D739F" w:rsidP="00280C3E">
      <w:pPr>
        <w:pStyle w:val="a4"/>
        <w:numPr>
          <w:ilvl w:val="0"/>
          <w:numId w:val="73"/>
        </w:numPr>
        <w:tabs>
          <w:tab w:val="left" w:pos="920"/>
        </w:tabs>
        <w:spacing w:before="7" w:line="249" w:lineRule="auto"/>
        <w:ind w:right="136"/>
        <w:rPr>
          <w:sz w:val="20"/>
        </w:rPr>
      </w:pPr>
      <w:r>
        <w:rPr>
          <w:sz w:val="20"/>
        </w:rPr>
        <w:t>использовать изученные понятия 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задач.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2"/>
        <w:numPr>
          <w:ilvl w:val="0"/>
          <w:numId w:val="72"/>
        </w:numPr>
        <w:tabs>
          <w:tab w:val="left" w:pos="521"/>
        </w:tabs>
        <w:spacing w:before="76"/>
        <w:ind w:hanging="169"/>
      </w:pPr>
      <w:r>
        <w:lastRenderedPageBreak/>
        <w:t>КЛАСС</w:t>
      </w:r>
    </w:p>
    <w:p w:rsidR="000111FE" w:rsidRDefault="005D739F">
      <w:pPr>
        <w:spacing w:before="11"/>
        <w:ind w:left="57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втором 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5"/>
        <w:rPr>
          <w:sz w:val="20"/>
        </w:rPr>
      </w:pPr>
      <w:r>
        <w:rPr>
          <w:sz w:val="20"/>
        </w:rPr>
        <w:t>осознавать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язык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-5"/>
          <w:sz w:val="20"/>
        </w:rPr>
        <w:t xml:space="preserve"> </w:t>
      </w:r>
      <w:r>
        <w:rPr>
          <w:sz w:val="20"/>
        </w:rPr>
        <w:t>общения;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5" w:line="249" w:lineRule="auto"/>
        <w:ind w:right="135"/>
        <w:rPr>
          <w:sz w:val="20"/>
        </w:rPr>
      </w:pPr>
      <w:r>
        <w:rPr>
          <w:sz w:val="20"/>
        </w:rPr>
        <w:t>характеризовать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4"/>
          <w:sz w:val="20"/>
        </w:rPr>
        <w:t xml:space="preserve"> </w:t>
      </w:r>
      <w:r>
        <w:rPr>
          <w:sz w:val="20"/>
        </w:rPr>
        <w:t>звуки</w:t>
      </w:r>
      <w:r>
        <w:rPr>
          <w:spacing w:val="-3"/>
          <w:sz w:val="20"/>
        </w:rPr>
        <w:t xml:space="preserve"> </w:t>
      </w:r>
      <w:r>
        <w:rPr>
          <w:sz w:val="20"/>
        </w:rPr>
        <w:t>вне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в слове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48"/>
          <w:sz w:val="20"/>
        </w:rPr>
        <w:t xml:space="preserve"> </w:t>
      </w:r>
      <w:r>
        <w:rPr>
          <w:sz w:val="20"/>
        </w:rPr>
        <w:t>параметрам: согласный парный/непарный по твёрдости/мягкости;</w:t>
      </w:r>
      <w:r>
        <w:rPr>
          <w:spacing w:val="-47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-1"/>
          <w:sz w:val="20"/>
        </w:rPr>
        <w:t xml:space="preserve"> </w:t>
      </w:r>
      <w:r>
        <w:rPr>
          <w:sz w:val="20"/>
        </w:rPr>
        <w:t>парный/непарный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звонкости/глухости;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8" w:line="249" w:lineRule="auto"/>
        <w:ind w:right="139"/>
        <w:rPr>
          <w:sz w:val="20"/>
        </w:rPr>
      </w:pPr>
      <w:r>
        <w:rPr>
          <w:sz w:val="20"/>
        </w:rPr>
        <w:t>определять количество слогов в слове (в том числе при стечении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согласных);</w:t>
      </w:r>
      <w:r>
        <w:rPr>
          <w:spacing w:val="3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слоги;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6" w:line="256" w:lineRule="auto"/>
        <w:ind w:right="136"/>
        <w:rPr>
          <w:sz w:val="20"/>
        </w:rPr>
      </w:pPr>
      <w:r>
        <w:rPr>
          <w:spacing w:val="-1"/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состава,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том</w:t>
      </w:r>
      <w:r>
        <w:rPr>
          <w:spacing w:val="-48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4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-1"/>
          <w:sz w:val="20"/>
        </w:rPr>
        <w:t xml:space="preserve"> </w:t>
      </w:r>
      <w:r>
        <w:rPr>
          <w:sz w:val="20"/>
        </w:rPr>
        <w:t>букв</w:t>
      </w:r>
      <w:r>
        <w:rPr>
          <w:spacing w:val="6"/>
          <w:sz w:val="20"/>
        </w:rPr>
        <w:t xml:space="preserve"> </w:t>
      </w:r>
      <w:r>
        <w:rPr>
          <w:b/>
          <w:i/>
          <w:sz w:val="20"/>
        </w:rPr>
        <w:t>е</w:t>
      </w:r>
      <w:r>
        <w:rPr>
          <w:sz w:val="20"/>
        </w:rPr>
        <w:t xml:space="preserve">, </w:t>
      </w:r>
      <w:r>
        <w:rPr>
          <w:b/>
          <w:i/>
          <w:sz w:val="20"/>
        </w:rPr>
        <w:t>ё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ю</w:t>
      </w:r>
      <w:r>
        <w:rPr>
          <w:sz w:val="20"/>
        </w:rPr>
        <w:t xml:space="preserve">, </w:t>
      </w:r>
      <w:r>
        <w:rPr>
          <w:b/>
          <w:i/>
          <w:sz w:val="20"/>
        </w:rPr>
        <w:t>я</w:t>
      </w:r>
      <w:r>
        <w:rPr>
          <w:sz w:val="20"/>
        </w:rPr>
        <w:t>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49" w:lineRule="auto"/>
        <w:ind w:right="136"/>
        <w:rPr>
          <w:sz w:val="20"/>
        </w:rPr>
      </w:pPr>
      <w:r>
        <w:rPr>
          <w:sz w:val="20"/>
        </w:rPr>
        <w:t>обозначать на письме мягкость согласных звуков буквой мягкий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слове</w:t>
      </w:r>
      <w:r>
        <w:rPr>
          <w:spacing w:val="-4"/>
          <w:sz w:val="20"/>
        </w:rPr>
        <w:t xml:space="preserve"> </w:t>
      </w:r>
      <w:r>
        <w:rPr>
          <w:sz w:val="20"/>
        </w:rPr>
        <w:t>корень</w:t>
      </w:r>
      <w:r>
        <w:rPr>
          <w:spacing w:val="-3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4"/>
          <w:sz w:val="20"/>
        </w:rPr>
        <w:t xml:space="preserve"> </w:t>
      </w:r>
      <w:r>
        <w:rPr>
          <w:sz w:val="20"/>
        </w:rPr>
        <w:t>случаи);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слове</w:t>
      </w:r>
      <w:r>
        <w:rPr>
          <w:spacing w:val="-7"/>
          <w:sz w:val="20"/>
        </w:rPr>
        <w:t xml:space="preserve"> </w:t>
      </w:r>
      <w:r>
        <w:rPr>
          <w:sz w:val="20"/>
        </w:rPr>
        <w:t>окончание;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5" w:line="252" w:lineRule="auto"/>
        <w:ind w:right="131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 их значения и уточнять значение по учебным словарям;</w:t>
      </w:r>
      <w:r>
        <w:rPr>
          <w:spacing w:val="-47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антонимов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терминов);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29" w:lineRule="exact"/>
        <w:rPr>
          <w:sz w:val="20"/>
        </w:rPr>
      </w:pP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5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4"/>
          <w:sz w:val="20"/>
        </w:rPr>
        <w:t xml:space="preserve"> </w:t>
      </w:r>
      <w:r>
        <w:rPr>
          <w:sz w:val="20"/>
        </w:rPr>
        <w:t>«кто?»,</w:t>
      </w:r>
      <w:r>
        <w:rPr>
          <w:spacing w:val="-1"/>
          <w:sz w:val="20"/>
        </w:rPr>
        <w:t xml:space="preserve"> </w:t>
      </w:r>
      <w:r>
        <w:rPr>
          <w:sz w:val="20"/>
        </w:rPr>
        <w:t>«что?»;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5" w:line="249" w:lineRule="auto"/>
        <w:ind w:right="132"/>
        <w:rPr>
          <w:sz w:val="20"/>
        </w:rPr>
      </w:pPr>
      <w:r>
        <w:rPr>
          <w:sz w:val="20"/>
        </w:rPr>
        <w:t>распознавать слова, отвечающие на вопросы «что делать?», «что</w:t>
      </w:r>
      <w:r>
        <w:rPr>
          <w:spacing w:val="1"/>
          <w:sz w:val="20"/>
        </w:rPr>
        <w:t xml:space="preserve"> </w:t>
      </w:r>
      <w:r>
        <w:rPr>
          <w:sz w:val="20"/>
        </w:rPr>
        <w:t>сделать?»</w:t>
      </w:r>
      <w:r>
        <w:rPr>
          <w:spacing w:val="1"/>
          <w:sz w:val="20"/>
        </w:rPr>
        <w:t xml:space="preserve"> </w:t>
      </w:r>
      <w:r>
        <w:rPr>
          <w:sz w:val="20"/>
        </w:rPr>
        <w:t>и др.;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6"/>
        <w:rPr>
          <w:sz w:val="20"/>
        </w:rPr>
      </w:pPr>
      <w:r>
        <w:rPr>
          <w:sz w:val="20"/>
        </w:rPr>
        <w:t>распознавать</w:t>
      </w:r>
      <w:r>
        <w:rPr>
          <w:spacing w:val="15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5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5"/>
          <w:sz w:val="20"/>
        </w:rPr>
        <w:t xml:space="preserve"> </w:t>
      </w:r>
      <w:r>
        <w:rPr>
          <w:sz w:val="20"/>
        </w:rPr>
        <w:t>«какой?»,</w:t>
      </w:r>
      <w:r>
        <w:rPr>
          <w:spacing w:val="19"/>
          <w:sz w:val="20"/>
        </w:rPr>
        <w:t xml:space="preserve"> </w:t>
      </w:r>
      <w:r>
        <w:rPr>
          <w:sz w:val="20"/>
        </w:rPr>
        <w:t>«какая?»,</w:t>
      </w:r>
    </w:p>
    <w:p w:rsidR="000111FE" w:rsidRDefault="005D739F">
      <w:pPr>
        <w:pStyle w:val="a3"/>
        <w:spacing w:before="10"/>
        <w:ind w:firstLine="0"/>
      </w:pPr>
      <w:r>
        <w:t>«какое?»,</w:t>
      </w:r>
      <w:r>
        <w:rPr>
          <w:spacing w:val="-1"/>
        </w:rPr>
        <w:t xml:space="preserve"> </w:t>
      </w:r>
      <w:r>
        <w:t>«какие?»;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1" w:line="254" w:lineRule="auto"/>
        <w:ind w:right="13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окраске;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54" w:lineRule="auto"/>
        <w:ind w:right="134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52" w:lineRule="auto"/>
        <w:ind w:right="128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числе: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сочетания </w:t>
      </w:r>
      <w:r>
        <w:rPr>
          <w:b/>
          <w:i/>
          <w:sz w:val="20"/>
        </w:rPr>
        <w:t>чк</w:t>
      </w:r>
      <w:r>
        <w:rPr>
          <w:sz w:val="20"/>
        </w:rPr>
        <w:t xml:space="preserve">, </w:t>
      </w:r>
      <w:r>
        <w:rPr>
          <w:b/>
          <w:i/>
          <w:sz w:val="20"/>
        </w:rPr>
        <w:t>чн</w:t>
      </w:r>
      <w:r>
        <w:rPr>
          <w:sz w:val="20"/>
        </w:rPr>
        <w:t xml:space="preserve">, </w:t>
      </w:r>
      <w:r>
        <w:rPr>
          <w:b/>
          <w:i/>
          <w:sz w:val="20"/>
        </w:rPr>
        <w:t>чт</w:t>
      </w:r>
      <w:r>
        <w:rPr>
          <w:sz w:val="20"/>
        </w:rPr>
        <w:t xml:space="preserve">; </w:t>
      </w:r>
      <w:r>
        <w:rPr>
          <w:b/>
          <w:i/>
          <w:sz w:val="20"/>
        </w:rPr>
        <w:t>щн</w:t>
      </w:r>
      <w:r>
        <w:rPr>
          <w:sz w:val="20"/>
        </w:rPr>
        <w:t xml:space="preserve">, </w:t>
      </w:r>
      <w:r>
        <w:rPr>
          <w:b/>
          <w:i/>
          <w:sz w:val="20"/>
        </w:rPr>
        <w:t>нч</w:t>
      </w:r>
      <w:r>
        <w:rPr>
          <w:sz w:val="20"/>
        </w:rPr>
        <w:t>; проверяемые безударные гласные в</w:t>
      </w:r>
      <w:r>
        <w:rPr>
          <w:spacing w:val="-47"/>
          <w:sz w:val="20"/>
        </w:rPr>
        <w:t xml:space="preserve"> </w:t>
      </w:r>
      <w:r>
        <w:rPr>
          <w:sz w:val="20"/>
        </w:rPr>
        <w:t>корне слова; парные звонкие и глухие согласные в корне 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 словаре учебника); прописная буква в именах,</w:t>
      </w:r>
      <w:r>
        <w:rPr>
          <w:spacing w:val="1"/>
          <w:sz w:val="20"/>
        </w:rPr>
        <w:t xml:space="preserve"> </w:t>
      </w:r>
      <w:r>
        <w:rPr>
          <w:sz w:val="20"/>
        </w:rPr>
        <w:t>отчествах, фамилиях людей, кличках животных, 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названиях;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существительными,</w:t>
      </w:r>
      <w:r>
        <w:rPr>
          <w:spacing w:val="3"/>
          <w:sz w:val="20"/>
        </w:rPr>
        <w:t xml:space="preserve"> </w:t>
      </w:r>
      <w:r>
        <w:rPr>
          <w:sz w:val="20"/>
        </w:rPr>
        <w:t>разделительный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мягкий знак;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54" w:lineRule="auto"/>
        <w:ind w:right="135"/>
        <w:rPr>
          <w:sz w:val="20"/>
        </w:rPr>
      </w:pPr>
      <w:r>
        <w:rPr>
          <w:sz w:val="20"/>
        </w:rPr>
        <w:t>правильно списывать (без пропусков и искажений букв) слова 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тексты объёмом</w:t>
      </w:r>
      <w:r>
        <w:rPr>
          <w:spacing w:val="3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50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54" w:lineRule="auto"/>
        <w:ind w:right="136"/>
        <w:rPr>
          <w:sz w:val="20"/>
        </w:rPr>
      </w:pPr>
      <w:r>
        <w:rPr>
          <w:sz w:val="20"/>
        </w:rPr>
        <w:t>писать под диктовку (без пропусков и искажений букв)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45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"/>
          <w:sz w:val="20"/>
        </w:rPr>
        <w:t xml:space="preserve"> </w:t>
      </w:r>
      <w:r>
        <w:rPr>
          <w:sz w:val="20"/>
        </w:rPr>
        <w:t>правописания;</w:t>
      </w:r>
    </w:p>
    <w:p w:rsidR="000111FE" w:rsidRDefault="000111FE">
      <w:pPr>
        <w:spacing w:line="254" w:lineRule="auto"/>
        <w:jc w:val="both"/>
        <w:rPr>
          <w:sz w:val="20"/>
        </w:rPr>
        <w:sectPr w:rsidR="000111FE">
          <w:pgSz w:w="7830" w:h="12020"/>
          <w:pgMar w:top="64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65"/>
        <w:rPr>
          <w:sz w:val="20"/>
        </w:rPr>
      </w:pPr>
      <w:r>
        <w:rPr>
          <w:sz w:val="20"/>
        </w:rPr>
        <w:lastRenderedPageBreak/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2"/>
          <w:sz w:val="20"/>
        </w:rPr>
        <w:t xml:space="preserve"> </w:t>
      </w:r>
      <w:r>
        <w:rPr>
          <w:sz w:val="20"/>
        </w:rPr>
        <w:t>описки;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0" w:line="249" w:lineRule="auto"/>
        <w:ind w:right="138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орфографическим,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учебника;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7" w:line="254" w:lineRule="auto"/>
        <w:ind w:right="133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 диалогическое и монологическое 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(2—4 предложения на определённую тему, по наблюдениям) 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 норм,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интонации;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49" w:lineRule="auto"/>
        <w:ind w:right="130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(услышанного)</w:t>
      </w:r>
      <w:r>
        <w:rPr>
          <w:spacing w:val="5"/>
          <w:sz w:val="20"/>
        </w:rPr>
        <w:t xml:space="preserve"> </w:t>
      </w:r>
      <w:r>
        <w:rPr>
          <w:sz w:val="20"/>
        </w:rPr>
        <w:t>устно</w:t>
      </w:r>
      <w:r>
        <w:rPr>
          <w:spacing w:val="-4"/>
          <w:sz w:val="20"/>
        </w:rPr>
        <w:t xml:space="preserve"> </w:t>
      </w:r>
      <w:r>
        <w:rPr>
          <w:sz w:val="20"/>
        </w:rPr>
        <w:t>и письменно</w:t>
      </w:r>
      <w:r>
        <w:rPr>
          <w:spacing w:val="-4"/>
          <w:sz w:val="20"/>
        </w:rPr>
        <w:t xml:space="preserve"> </w:t>
      </w:r>
      <w:r>
        <w:rPr>
          <w:sz w:val="20"/>
        </w:rPr>
        <w:t>(1—2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предложения);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52" w:lineRule="auto"/>
        <w:ind w:right="13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ними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смысловую</w:t>
      </w:r>
      <w:r>
        <w:rPr>
          <w:spacing w:val="-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вопросам;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3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текста и</w:t>
      </w:r>
      <w:r>
        <w:rPr>
          <w:spacing w:val="-3"/>
          <w:sz w:val="20"/>
        </w:rPr>
        <w:t xml:space="preserve"> </w:t>
      </w:r>
      <w:r>
        <w:rPr>
          <w:sz w:val="20"/>
        </w:rPr>
        <w:t>озаглавливать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текст, отражая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тему;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0"/>
        <w:rPr>
          <w:sz w:val="20"/>
        </w:rPr>
      </w:pPr>
      <w:r>
        <w:rPr>
          <w:sz w:val="20"/>
        </w:rPr>
        <w:t>составлять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разрозненных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-2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4" w:line="249" w:lineRule="auto"/>
        <w:ind w:right="138"/>
        <w:rPr>
          <w:sz w:val="20"/>
        </w:rPr>
      </w:pPr>
      <w:r>
        <w:rPr>
          <w:sz w:val="20"/>
        </w:rPr>
        <w:t>писать подробное изложение повествовательного текста объёмом</w:t>
      </w:r>
      <w:r>
        <w:rPr>
          <w:spacing w:val="-47"/>
          <w:sz w:val="20"/>
        </w:rPr>
        <w:t xml:space="preserve"> </w:t>
      </w:r>
      <w:r>
        <w:rPr>
          <w:sz w:val="20"/>
        </w:rPr>
        <w:t>30—45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вопросы;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3" w:line="254" w:lineRule="auto"/>
        <w:ind w:right="142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 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понятия.</w:t>
      </w:r>
    </w:p>
    <w:p w:rsidR="000111FE" w:rsidRDefault="000111FE">
      <w:pPr>
        <w:pStyle w:val="a3"/>
        <w:spacing w:before="2"/>
        <w:ind w:left="0" w:firstLine="0"/>
        <w:jc w:val="left"/>
      </w:pPr>
    </w:p>
    <w:p w:rsidR="000111FE" w:rsidRDefault="005D739F" w:rsidP="00280C3E">
      <w:pPr>
        <w:pStyle w:val="2"/>
        <w:numPr>
          <w:ilvl w:val="0"/>
          <w:numId w:val="72"/>
        </w:numPr>
        <w:tabs>
          <w:tab w:val="left" w:pos="521"/>
        </w:tabs>
        <w:spacing w:before="1"/>
        <w:ind w:hanging="169"/>
      </w:pPr>
      <w:r>
        <w:t>КЛАСС</w:t>
      </w:r>
    </w:p>
    <w:p w:rsidR="000111FE" w:rsidRDefault="005D739F">
      <w:pPr>
        <w:spacing w:before="10"/>
        <w:ind w:left="578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в </w:t>
      </w:r>
      <w:r>
        <w:rPr>
          <w:b/>
          <w:sz w:val="20"/>
        </w:rPr>
        <w:t>третьем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6" w:line="249" w:lineRule="auto"/>
        <w:ind w:right="138"/>
        <w:rPr>
          <w:sz w:val="20"/>
        </w:rPr>
      </w:pPr>
      <w:r>
        <w:rPr>
          <w:sz w:val="20"/>
        </w:rPr>
        <w:t>объяснять значение русского языка как государственного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6" w:line="249" w:lineRule="auto"/>
        <w:ind w:right="136"/>
        <w:rPr>
          <w:sz w:val="20"/>
        </w:rPr>
      </w:pPr>
      <w:r>
        <w:rPr>
          <w:sz w:val="20"/>
        </w:rPr>
        <w:t>характеризовать,</w:t>
      </w:r>
      <w:r>
        <w:rPr>
          <w:spacing w:val="-6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-5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звуки</w:t>
      </w:r>
      <w:r>
        <w:rPr>
          <w:spacing w:val="-5"/>
          <w:sz w:val="20"/>
        </w:rPr>
        <w:t xml:space="preserve"> </w:t>
      </w:r>
      <w:r>
        <w:rPr>
          <w:sz w:val="20"/>
        </w:rPr>
        <w:t>вне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слове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1"/>
          <w:sz w:val="20"/>
        </w:rPr>
        <w:t xml:space="preserve"> </w:t>
      </w:r>
      <w:r>
        <w:rPr>
          <w:sz w:val="20"/>
        </w:rPr>
        <w:t>параметрам;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7" w:line="252" w:lineRule="auto"/>
        <w:ind w:right="132"/>
        <w:rPr>
          <w:sz w:val="20"/>
        </w:rPr>
      </w:pP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звуко-буквенный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орфограммами;</w:t>
      </w:r>
      <w:r>
        <w:rPr>
          <w:spacing w:val="3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транскрибирования);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54" w:lineRule="auto"/>
        <w:ind w:right="123"/>
        <w:rPr>
          <w:sz w:val="20"/>
        </w:rPr>
      </w:pPr>
      <w:r>
        <w:rPr>
          <w:sz w:val="20"/>
        </w:rPr>
        <w:t>определять функцию разделительных мягкого и твёрдого знаков в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словах;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состава, в том числе с учётом функций букв </w:t>
      </w:r>
      <w:r>
        <w:rPr>
          <w:b/>
          <w:i/>
          <w:sz w:val="20"/>
        </w:rPr>
        <w:t>е</w:t>
      </w:r>
      <w:r>
        <w:rPr>
          <w:sz w:val="20"/>
        </w:rPr>
        <w:t xml:space="preserve">, </w:t>
      </w:r>
      <w:r>
        <w:rPr>
          <w:b/>
          <w:i/>
          <w:sz w:val="20"/>
        </w:rPr>
        <w:t>ё</w:t>
      </w:r>
      <w:r>
        <w:rPr>
          <w:sz w:val="20"/>
        </w:rPr>
        <w:t xml:space="preserve">, </w:t>
      </w:r>
      <w:r>
        <w:rPr>
          <w:b/>
          <w:i/>
          <w:sz w:val="20"/>
        </w:rPr>
        <w:t>ю</w:t>
      </w:r>
      <w:r>
        <w:rPr>
          <w:sz w:val="20"/>
        </w:rPr>
        <w:t xml:space="preserve">, </w:t>
      </w:r>
      <w:r>
        <w:rPr>
          <w:b/>
          <w:i/>
          <w:sz w:val="20"/>
        </w:rPr>
        <w:t>я</w:t>
      </w:r>
      <w:r>
        <w:rPr>
          <w:sz w:val="20"/>
        </w:rPr>
        <w:t>, в словах с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разделительными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ь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ъ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словах с</w:t>
      </w:r>
      <w:r>
        <w:rPr>
          <w:spacing w:val="-3"/>
          <w:sz w:val="20"/>
        </w:rPr>
        <w:t xml:space="preserve"> </w:t>
      </w:r>
      <w:r>
        <w:rPr>
          <w:sz w:val="20"/>
        </w:rPr>
        <w:t>непроизносимыми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согласными;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52" w:lineRule="auto"/>
        <w:ind w:right="134"/>
        <w:rPr>
          <w:sz w:val="20"/>
        </w:rPr>
      </w:pPr>
      <w:r>
        <w:rPr>
          <w:sz w:val="20"/>
        </w:rPr>
        <w:t>различать однокоренные слова и формы одного и того же 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 однокоренные слова и слова с омонимичными корнями</w:t>
      </w:r>
      <w:r>
        <w:rPr>
          <w:spacing w:val="-47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термина);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52" w:lineRule="auto"/>
        <w:ind w:right="129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морфемами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3"/>
          <w:sz w:val="20"/>
        </w:rPr>
        <w:t xml:space="preserve"> </w:t>
      </w:r>
      <w:r>
        <w:rPr>
          <w:sz w:val="20"/>
        </w:rPr>
        <w:t>корень,</w:t>
      </w:r>
      <w:r>
        <w:rPr>
          <w:spacing w:val="3"/>
          <w:sz w:val="20"/>
        </w:rPr>
        <w:t xml:space="preserve"> </w:t>
      </w:r>
      <w:r>
        <w:rPr>
          <w:sz w:val="20"/>
        </w:rPr>
        <w:t>приставку,</w:t>
      </w:r>
      <w:r>
        <w:rPr>
          <w:spacing w:val="4"/>
          <w:sz w:val="20"/>
        </w:rPr>
        <w:t xml:space="preserve"> </w:t>
      </w:r>
      <w:r>
        <w:rPr>
          <w:sz w:val="20"/>
        </w:rPr>
        <w:t>суффикс;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49" w:lineRule="auto"/>
        <w:ind w:right="139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антонимов;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-1"/>
          <w:sz w:val="20"/>
        </w:rPr>
        <w:t xml:space="preserve"> </w:t>
      </w:r>
      <w:r>
        <w:rPr>
          <w:sz w:val="20"/>
        </w:rPr>
        <w:t>синонимы и</w:t>
      </w:r>
      <w:r>
        <w:rPr>
          <w:spacing w:val="-1"/>
          <w:sz w:val="20"/>
        </w:rPr>
        <w:t xml:space="preserve"> </w:t>
      </w:r>
      <w:r>
        <w:rPr>
          <w:sz w:val="20"/>
        </w:rPr>
        <w:t>антонимы к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</w:t>
      </w:r>
    </w:p>
    <w:p w:rsidR="000111FE" w:rsidRDefault="005D739F">
      <w:pPr>
        <w:pStyle w:val="a3"/>
        <w:ind w:firstLine="0"/>
        <w:jc w:val="left"/>
      </w:pPr>
      <w:r>
        <w:t>речи;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5" w:line="252" w:lineRule="auto"/>
        <w:ind w:right="144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37"/>
          <w:sz w:val="20"/>
        </w:rPr>
        <w:t xml:space="preserve"> </w:t>
      </w:r>
      <w:r>
        <w:rPr>
          <w:sz w:val="20"/>
        </w:rPr>
        <w:t>слова,</w:t>
      </w:r>
      <w:r>
        <w:rPr>
          <w:spacing w:val="36"/>
          <w:sz w:val="20"/>
        </w:rPr>
        <w:t xml:space="preserve"> </w:t>
      </w:r>
      <w:r>
        <w:rPr>
          <w:sz w:val="20"/>
        </w:rPr>
        <w:t>употреблённые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1"/>
          <w:sz w:val="20"/>
        </w:rPr>
        <w:t xml:space="preserve"> </w:t>
      </w:r>
      <w:r>
        <w:rPr>
          <w:sz w:val="20"/>
        </w:rPr>
        <w:t>случаи);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2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 в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тексте;</w:t>
      </w:r>
    </w:p>
    <w:p w:rsidR="000111FE" w:rsidRDefault="000111FE">
      <w:pPr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65" w:line="252" w:lineRule="auto"/>
        <w:ind w:right="138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50"/>
          <w:sz w:val="20"/>
        </w:rPr>
        <w:t xml:space="preserve"> </w:t>
      </w:r>
      <w:r>
        <w:rPr>
          <w:sz w:val="20"/>
        </w:rPr>
        <w:t>склонять</w:t>
      </w:r>
      <w:r>
        <w:rPr>
          <w:spacing w:val="50"/>
          <w:sz w:val="20"/>
        </w:rPr>
        <w:t xml:space="preserve"> </w:t>
      </w:r>
      <w:r>
        <w:rPr>
          <w:sz w:val="20"/>
        </w:rPr>
        <w:t>в единственном</w:t>
      </w:r>
      <w:r>
        <w:rPr>
          <w:spacing w:val="50"/>
          <w:sz w:val="20"/>
        </w:rPr>
        <w:t xml:space="preserve"> </w:t>
      </w:r>
      <w:r>
        <w:rPr>
          <w:sz w:val="20"/>
        </w:rPr>
        <w:t>числе имена существительные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ударными окончаниями;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52" w:lineRule="auto"/>
        <w:ind w:right="134"/>
        <w:rPr>
          <w:sz w:val="20"/>
        </w:rPr>
      </w:pPr>
      <w:r>
        <w:rPr>
          <w:sz w:val="20"/>
        </w:rPr>
        <w:t>распознавать имена прилагательные; определять 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имена      прилагательные      по      падежам,      числам,      родам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(в</w:t>
      </w:r>
      <w:r>
        <w:rPr>
          <w:sz w:val="20"/>
        </w:rPr>
        <w:t xml:space="preserve"> </w:t>
      </w:r>
      <w:r>
        <w:rPr>
          <w:spacing w:val="-1"/>
          <w:sz w:val="20"/>
        </w:rPr>
        <w:t>единственном</w:t>
      </w:r>
      <w:r>
        <w:rPr>
          <w:spacing w:val="-8"/>
          <w:sz w:val="20"/>
        </w:rPr>
        <w:t xml:space="preserve"> </w:t>
      </w:r>
      <w:r>
        <w:rPr>
          <w:sz w:val="20"/>
        </w:rPr>
        <w:t>числе)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падежом,</w:t>
      </w:r>
      <w:r>
        <w:rPr>
          <w:spacing w:val="-7"/>
          <w:sz w:val="20"/>
        </w:rPr>
        <w:t xml:space="preserve"> </w:t>
      </w:r>
      <w:r>
        <w:rPr>
          <w:sz w:val="20"/>
        </w:rPr>
        <w:t>числом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родом</w:t>
      </w:r>
      <w:r>
        <w:rPr>
          <w:spacing w:val="-47"/>
          <w:sz w:val="20"/>
        </w:rPr>
        <w:t xml:space="preserve"> </w:t>
      </w:r>
      <w:r>
        <w:rPr>
          <w:sz w:val="20"/>
        </w:rPr>
        <w:t>имён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существительных;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2"/>
        <w:rPr>
          <w:sz w:val="20"/>
        </w:rPr>
      </w:pPr>
      <w:r>
        <w:rPr>
          <w:spacing w:val="-1"/>
          <w:sz w:val="20"/>
        </w:rPr>
        <w:t>распознавать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глаголы;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различать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глаголы,</w:t>
      </w:r>
      <w:r>
        <w:rPr>
          <w:spacing w:val="-10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вопросы</w:t>
      </w:r>
    </w:p>
    <w:p w:rsidR="000111FE" w:rsidRDefault="005D739F">
      <w:pPr>
        <w:pStyle w:val="a3"/>
        <w:spacing w:before="15" w:line="252" w:lineRule="auto"/>
        <w:ind w:right="132" w:firstLine="0"/>
      </w:pP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 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3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родам;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52" w:lineRule="auto"/>
        <w:ind w:right="13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форме);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неоправданных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повторов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тексте;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5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приставки;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0" w:line="252" w:lineRule="auto"/>
        <w:ind w:right="13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окраске;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2" w:line="249" w:lineRule="auto"/>
        <w:ind w:right="136"/>
        <w:rPr>
          <w:sz w:val="20"/>
        </w:rPr>
      </w:pPr>
      <w:r>
        <w:rPr>
          <w:sz w:val="20"/>
        </w:rPr>
        <w:t>находить главные и второстепенные (без деления на виды) члены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7" w:line="249" w:lineRule="auto"/>
        <w:ind w:right="13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6" w:line="252" w:lineRule="auto"/>
        <w:ind w:right="128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 правила; применять изученные правила правописания,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в том числе непроверяемые гласные и согласные (перечень слов в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орфографическом словаре учебника); непроизносимые 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в корне слова; разделительный твёрдый знак; мягкий знак после</w:t>
      </w:r>
      <w:r>
        <w:rPr>
          <w:spacing w:val="1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существительных;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не </w:t>
      </w:r>
      <w:r>
        <w:rPr>
          <w:sz w:val="20"/>
        </w:rPr>
        <w:t>с глаголами;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2"/>
          <w:sz w:val="20"/>
        </w:rPr>
        <w:t xml:space="preserve"> </w:t>
      </w:r>
      <w:r>
        <w:rPr>
          <w:sz w:val="20"/>
        </w:rPr>
        <w:t>со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словами;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54" w:lineRule="auto"/>
        <w:ind w:right="127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70</w:t>
      </w:r>
      <w:r>
        <w:rPr>
          <w:spacing w:val="2"/>
          <w:sz w:val="20"/>
        </w:rPr>
        <w:t xml:space="preserve"> </w:t>
      </w:r>
      <w:r>
        <w:rPr>
          <w:sz w:val="20"/>
        </w:rPr>
        <w:t>слов;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56" w:lineRule="auto"/>
        <w:ind w:right="133"/>
        <w:rPr>
          <w:sz w:val="20"/>
        </w:rPr>
      </w:pPr>
      <w:r>
        <w:rPr>
          <w:sz w:val="20"/>
        </w:rPr>
        <w:t>писать под диктовку тексты объёмом не более 65 слов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"/>
          <w:sz w:val="20"/>
        </w:rPr>
        <w:t xml:space="preserve"> </w:t>
      </w:r>
      <w:r>
        <w:rPr>
          <w:sz w:val="20"/>
        </w:rPr>
        <w:t>правописания;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23" w:lineRule="exact"/>
        <w:rPr>
          <w:sz w:val="20"/>
        </w:rPr>
      </w:pP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2"/>
          <w:sz w:val="20"/>
        </w:rPr>
        <w:t xml:space="preserve"> </w:t>
      </w:r>
      <w:r>
        <w:rPr>
          <w:sz w:val="20"/>
        </w:rPr>
        <w:t>описки;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2" w:line="249" w:lineRule="auto"/>
        <w:ind w:right="139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2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2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4"/>
          <w:sz w:val="20"/>
        </w:rPr>
        <w:t xml:space="preserve"> </w:t>
      </w:r>
      <w:r>
        <w:rPr>
          <w:sz w:val="20"/>
        </w:rPr>
        <w:t>типов,</w:t>
      </w:r>
      <w:r>
        <w:rPr>
          <w:spacing w:val="2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2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информацию;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  <w:tab w:val="left" w:pos="2411"/>
          <w:tab w:val="left" w:pos="3773"/>
          <w:tab w:val="left" w:pos="4531"/>
          <w:tab w:val="left" w:pos="4915"/>
          <w:tab w:val="left" w:pos="6115"/>
        </w:tabs>
        <w:spacing w:before="2" w:line="254" w:lineRule="auto"/>
        <w:ind w:right="130"/>
        <w:jc w:val="left"/>
        <w:rPr>
          <w:sz w:val="20"/>
        </w:rPr>
      </w:pPr>
      <w:r>
        <w:rPr>
          <w:sz w:val="20"/>
        </w:rPr>
        <w:t>формулировать простые выводы на основе прочитанной</w:t>
      </w:r>
      <w:r>
        <w:rPr>
          <w:spacing w:val="1"/>
          <w:sz w:val="20"/>
        </w:rPr>
        <w:t xml:space="preserve"> </w:t>
      </w:r>
      <w:r>
        <w:rPr>
          <w:sz w:val="20"/>
        </w:rPr>
        <w:t>(услышанной)</w:t>
      </w:r>
      <w:r>
        <w:rPr>
          <w:sz w:val="20"/>
        </w:rPr>
        <w:tab/>
        <w:t>информации</w:t>
      </w:r>
      <w:r>
        <w:rPr>
          <w:sz w:val="20"/>
        </w:rPr>
        <w:tab/>
        <w:t>устно</w:t>
      </w:r>
      <w:r>
        <w:rPr>
          <w:sz w:val="20"/>
        </w:rPr>
        <w:tab/>
        <w:t>и</w:t>
      </w:r>
      <w:r>
        <w:rPr>
          <w:sz w:val="20"/>
        </w:rPr>
        <w:tab/>
        <w:t>письменно</w:t>
      </w:r>
      <w:r>
        <w:rPr>
          <w:sz w:val="20"/>
        </w:rPr>
        <w:tab/>
        <w:t>(1—2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предложения);</w:t>
      </w:r>
    </w:p>
    <w:p w:rsidR="000111FE" w:rsidRDefault="000111FE">
      <w:pPr>
        <w:spacing w:line="254" w:lineRule="auto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65" w:line="252" w:lineRule="auto"/>
        <w:ind w:right="132"/>
        <w:rPr>
          <w:sz w:val="20"/>
        </w:rPr>
      </w:pPr>
      <w:r>
        <w:rPr>
          <w:sz w:val="20"/>
        </w:rPr>
        <w:lastRenderedPageBreak/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 диалогическое и монологическое 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(3—5 предложений на определённую тему, по наблюдениям) 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интонации;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создавать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небольшие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устные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письменные    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(2—4 предложения),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приглашение,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-47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-6"/>
          <w:sz w:val="20"/>
        </w:rPr>
        <w:t xml:space="preserve"> </w:t>
      </w:r>
      <w:r>
        <w:rPr>
          <w:sz w:val="20"/>
        </w:rPr>
        <w:t>благодарность,</w:t>
      </w:r>
      <w:r>
        <w:rPr>
          <w:spacing w:val="-5"/>
          <w:sz w:val="20"/>
        </w:rPr>
        <w:t xml:space="preserve"> </w:t>
      </w:r>
      <w:r>
        <w:rPr>
          <w:sz w:val="20"/>
        </w:rPr>
        <w:t>отказ,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6"/>
          <w:sz w:val="20"/>
        </w:rPr>
        <w:t xml:space="preserve"> </w:t>
      </w:r>
      <w:r>
        <w:rPr>
          <w:sz w:val="20"/>
        </w:rPr>
        <w:t>норм</w:t>
      </w:r>
      <w:r>
        <w:rPr>
          <w:spacing w:val="-7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47"/>
          <w:sz w:val="20"/>
        </w:rPr>
        <w:t xml:space="preserve"> </w:t>
      </w:r>
      <w:r>
        <w:rPr>
          <w:sz w:val="20"/>
        </w:rPr>
        <w:t>этикета;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54" w:lineRule="auto"/>
        <w:ind w:right="13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местоимений,</w:t>
      </w:r>
      <w:r>
        <w:rPr>
          <w:spacing w:val="3"/>
          <w:sz w:val="20"/>
        </w:rPr>
        <w:t xml:space="preserve"> </w:t>
      </w:r>
      <w:r>
        <w:rPr>
          <w:sz w:val="20"/>
        </w:rPr>
        <w:t>синонимов,</w:t>
      </w:r>
      <w:r>
        <w:rPr>
          <w:spacing w:val="3"/>
          <w:sz w:val="20"/>
        </w:rPr>
        <w:t xml:space="preserve"> </w:t>
      </w:r>
      <w:r>
        <w:rPr>
          <w:sz w:val="20"/>
        </w:rPr>
        <w:t>союзов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>но</w:t>
      </w:r>
      <w:r>
        <w:rPr>
          <w:sz w:val="20"/>
        </w:rPr>
        <w:t>);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28" w:lineRule="exac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 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тексте;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5"/>
        <w:rPr>
          <w:sz w:val="20"/>
        </w:rPr>
      </w:pPr>
      <w:r>
        <w:rPr>
          <w:sz w:val="20"/>
        </w:rPr>
        <w:t>определять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тему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3"/>
          <w:sz w:val="20"/>
        </w:rPr>
        <w:t xml:space="preserve"> </w:t>
      </w:r>
      <w:r>
        <w:rPr>
          <w:sz w:val="20"/>
        </w:rPr>
        <w:t>мысль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0" w:line="254" w:lineRule="auto"/>
        <w:ind w:right="136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7"/>
          <w:sz w:val="20"/>
        </w:rPr>
        <w:t xml:space="preserve"> </w:t>
      </w:r>
      <w:r>
        <w:rPr>
          <w:sz w:val="20"/>
        </w:rPr>
        <w:t>части</w:t>
      </w:r>
      <w:r>
        <w:rPr>
          <w:spacing w:val="7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0"/>
          <w:sz w:val="20"/>
        </w:rPr>
        <w:t xml:space="preserve"> </w:t>
      </w:r>
      <w:r>
        <w:rPr>
          <w:sz w:val="20"/>
        </w:rPr>
        <w:t>(абзацы)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отражать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7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47"/>
          <w:sz w:val="20"/>
        </w:rPr>
        <w:t xml:space="preserve"> </w:t>
      </w:r>
      <w:r>
        <w:rPr>
          <w:sz w:val="20"/>
        </w:rPr>
        <w:t>слов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содержание;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52" w:lineRule="auto"/>
        <w:ind w:right="136"/>
        <w:jc w:val="left"/>
        <w:rPr>
          <w:sz w:val="20"/>
        </w:rPr>
      </w:pPr>
      <w:r>
        <w:rPr>
          <w:sz w:val="20"/>
        </w:rPr>
        <w:t>составлять план текста, создавать по нему текст и корректировать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49" w:lineRule="auto"/>
        <w:ind w:right="139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19"/>
          <w:sz w:val="20"/>
        </w:rPr>
        <w:t xml:space="preserve"> </w:t>
      </w:r>
      <w:r>
        <w:rPr>
          <w:sz w:val="20"/>
        </w:rPr>
        <w:t>подробное</w:t>
      </w:r>
      <w:r>
        <w:rPr>
          <w:spacing w:val="17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17"/>
          <w:sz w:val="20"/>
        </w:rPr>
        <w:t xml:space="preserve"> </w:t>
      </w:r>
      <w:r>
        <w:rPr>
          <w:sz w:val="20"/>
        </w:rPr>
        <w:t>по</w:t>
      </w:r>
      <w:r>
        <w:rPr>
          <w:spacing w:val="15"/>
          <w:sz w:val="20"/>
        </w:rPr>
        <w:t xml:space="preserve"> </w:t>
      </w:r>
      <w:r>
        <w:rPr>
          <w:sz w:val="20"/>
        </w:rPr>
        <w:t>заданному,</w:t>
      </w:r>
      <w:r>
        <w:rPr>
          <w:spacing w:val="2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5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плану;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  <w:tab w:val="left" w:pos="1984"/>
          <w:tab w:val="left" w:pos="2814"/>
          <w:tab w:val="left" w:pos="3729"/>
          <w:tab w:val="left" w:pos="4694"/>
          <w:tab w:val="left" w:pos="5827"/>
        </w:tabs>
        <w:spacing w:before="6" w:line="249" w:lineRule="auto"/>
        <w:ind w:right="143"/>
        <w:jc w:val="left"/>
        <w:rPr>
          <w:sz w:val="20"/>
        </w:rPr>
      </w:pPr>
      <w:r>
        <w:rPr>
          <w:sz w:val="20"/>
        </w:rPr>
        <w:t>объяснять</w:t>
      </w:r>
      <w:r>
        <w:rPr>
          <w:sz w:val="20"/>
        </w:rPr>
        <w:tab/>
        <w:t>своими</w:t>
      </w:r>
      <w:r>
        <w:rPr>
          <w:sz w:val="20"/>
        </w:rPr>
        <w:tab/>
        <w:t>словами</w:t>
      </w:r>
      <w:r>
        <w:rPr>
          <w:sz w:val="20"/>
        </w:rPr>
        <w:tab/>
        <w:t>значение</w:t>
      </w:r>
      <w:r>
        <w:rPr>
          <w:sz w:val="20"/>
        </w:rPr>
        <w:tab/>
        <w:t>изученных</w:t>
      </w:r>
      <w:r>
        <w:rPr>
          <w:sz w:val="20"/>
        </w:rPr>
        <w:tab/>
      </w:r>
      <w:r>
        <w:rPr>
          <w:spacing w:val="-1"/>
          <w:sz w:val="20"/>
        </w:rPr>
        <w:t>понятий,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 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2"/>
        <w:jc w:val="left"/>
        <w:rPr>
          <w:sz w:val="20"/>
        </w:rPr>
      </w:pPr>
      <w:r>
        <w:rPr>
          <w:sz w:val="20"/>
        </w:rPr>
        <w:t>уточнять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толкового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словаря.</w:t>
      </w:r>
    </w:p>
    <w:p w:rsidR="000111FE" w:rsidRDefault="000111FE">
      <w:pPr>
        <w:pStyle w:val="a3"/>
        <w:spacing w:before="9"/>
        <w:ind w:left="0" w:firstLine="0"/>
        <w:jc w:val="left"/>
        <w:rPr>
          <w:sz w:val="21"/>
        </w:rPr>
      </w:pPr>
    </w:p>
    <w:p w:rsidR="000111FE" w:rsidRDefault="005D739F" w:rsidP="00280C3E">
      <w:pPr>
        <w:pStyle w:val="2"/>
        <w:numPr>
          <w:ilvl w:val="0"/>
          <w:numId w:val="72"/>
        </w:numPr>
        <w:tabs>
          <w:tab w:val="left" w:pos="521"/>
        </w:tabs>
        <w:ind w:hanging="169"/>
      </w:pPr>
      <w:r>
        <w:t>КЛАСС</w:t>
      </w:r>
    </w:p>
    <w:p w:rsidR="000111FE" w:rsidRDefault="005D739F">
      <w:pPr>
        <w:spacing w:before="11"/>
        <w:ind w:left="578"/>
        <w:jc w:val="both"/>
        <w:rPr>
          <w:sz w:val="20"/>
        </w:rPr>
      </w:pPr>
      <w:r>
        <w:rPr>
          <w:spacing w:val="-1"/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концу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b/>
          <w:spacing w:val="-1"/>
          <w:sz w:val="20"/>
        </w:rPr>
        <w:t>четвёртом</w:t>
      </w:r>
      <w:r>
        <w:rPr>
          <w:b/>
          <w:spacing w:val="-4"/>
          <w:sz w:val="20"/>
        </w:rPr>
        <w:t xml:space="preserve"> </w:t>
      </w:r>
      <w:r>
        <w:rPr>
          <w:b/>
          <w:spacing w:val="-1"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pacing w:val="-1"/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5" w:line="249" w:lineRule="auto"/>
        <w:ind w:right="133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одну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 народа;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8" w:line="252" w:lineRule="auto"/>
        <w:ind w:right="138"/>
        <w:rPr>
          <w:sz w:val="20"/>
        </w:rPr>
      </w:pPr>
      <w:r>
        <w:rPr>
          <w:sz w:val="20"/>
        </w:rPr>
        <w:t>объяснять роль языка как основного средства общения; объяснять</w:t>
      </w:r>
      <w:r>
        <w:rPr>
          <w:spacing w:val="-47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" w:line="254" w:lineRule="auto"/>
        <w:ind w:right="137"/>
        <w:rPr>
          <w:sz w:val="20"/>
        </w:rPr>
      </w:pPr>
      <w:r>
        <w:rPr>
          <w:spacing w:val="-1"/>
          <w:sz w:val="20"/>
        </w:rPr>
        <w:t>осознавать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правильную</w:t>
      </w:r>
      <w:r>
        <w:rPr>
          <w:spacing w:val="-6"/>
          <w:sz w:val="20"/>
        </w:rPr>
        <w:t xml:space="preserve"> </w:t>
      </w:r>
      <w:r>
        <w:rPr>
          <w:sz w:val="20"/>
        </w:rPr>
        <w:t>устную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письменную</w:t>
      </w:r>
      <w:r>
        <w:rPr>
          <w:spacing w:val="-11"/>
          <w:sz w:val="20"/>
        </w:rPr>
        <w:t xml:space="preserve"> </w:t>
      </w:r>
      <w:r>
        <w:rPr>
          <w:sz w:val="20"/>
        </w:rPr>
        <w:t>речь</w:t>
      </w:r>
      <w:r>
        <w:rPr>
          <w:spacing w:val="-9"/>
          <w:sz w:val="20"/>
        </w:rPr>
        <w:t xml:space="preserve"> </w:t>
      </w:r>
      <w:r>
        <w:rPr>
          <w:sz w:val="20"/>
        </w:rPr>
        <w:t>как</w:t>
      </w:r>
      <w:r>
        <w:rPr>
          <w:spacing w:val="-11"/>
          <w:sz w:val="20"/>
        </w:rPr>
        <w:t xml:space="preserve"> </w:t>
      </w:r>
      <w:r>
        <w:rPr>
          <w:sz w:val="20"/>
        </w:rPr>
        <w:t>показатель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49" w:lineRule="auto"/>
        <w:ind w:right="135"/>
        <w:rPr>
          <w:sz w:val="20"/>
        </w:rPr>
      </w:pPr>
      <w:r>
        <w:rPr>
          <w:sz w:val="20"/>
        </w:rPr>
        <w:t>проводить    звуко-буквенный    разбор    слов    (в    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учебнике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алгоритмом);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3" w:line="252" w:lineRule="auto"/>
        <w:ind w:right="134"/>
        <w:rPr>
          <w:sz w:val="20"/>
        </w:rPr>
      </w:pP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4"/>
          <w:sz w:val="20"/>
        </w:rPr>
        <w:t xml:space="preserve"> </w:t>
      </w:r>
      <w:r>
        <w:rPr>
          <w:sz w:val="20"/>
        </w:rPr>
        <w:t>антонимы;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3" w:line="249" w:lineRule="auto"/>
        <w:ind w:right="140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контексту;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" w:line="254" w:lineRule="auto"/>
        <w:ind w:right="135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составу слов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 выделяемыми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морфемами; составлять схему состава слова; соотносить 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представленной схемой;</w:t>
      </w:r>
    </w:p>
    <w:p w:rsidR="000111FE" w:rsidRDefault="000111FE">
      <w:pPr>
        <w:spacing w:line="254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65" w:line="249" w:lineRule="auto"/>
        <w:ind w:right="137"/>
        <w:rPr>
          <w:sz w:val="20"/>
        </w:rPr>
      </w:pPr>
      <w:r>
        <w:rPr>
          <w:sz w:val="20"/>
        </w:rPr>
        <w:lastRenderedPageBreak/>
        <w:t>устанавливать принадлежность слова к определённой части речи</w:t>
      </w:r>
      <w:r>
        <w:rPr>
          <w:spacing w:val="1"/>
          <w:sz w:val="20"/>
        </w:rPr>
        <w:t xml:space="preserve"> </w:t>
      </w:r>
      <w:r>
        <w:rPr>
          <w:sz w:val="20"/>
        </w:rPr>
        <w:t>(в объёме изученного) по комплексу освоенных грамматических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8" w:line="254" w:lineRule="auto"/>
        <w:ind w:right="137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как части речи;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52" w:lineRule="auto"/>
        <w:ind w:right="134"/>
        <w:rPr>
          <w:sz w:val="20"/>
        </w:rPr>
      </w:pPr>
      <w:r>
        <w:rPr>
          <w:sz w:val="20"/>
        </w:rPr>
        <w:t>определять грамматические признаки имён прилагательных: род</w:t>
      </w:r>
      <w:r>
        <w:rPr>
          <w:spacing w:val="1"/>
          <w:sz w:val="20"/>
        </w:rPr>
        <w:t xml:space="preserve"> </w:t>
      </w:r>
      <w:r>
        <w:rPr>
          <w:sz w:val="20"/>
        </w:rPr>
        <w:t>(в единственном числе), число, падеж; проводить разбор имени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как части речи;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52" w:lineRule="auto"/>
        <w:ind w:right="132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(находить)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глагола;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10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-13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11"/>
          <w:sz w:val="20"/>
        </w:rPr>
        <w:t xml:space="preserve"> </w:t>
      </w:r>
      <w:r>
        <w:rPr>
          <w:sz w:val="20"/>
        </w:rPr>
        <w:t>глаголов:</w:t>
      </w:r>
      <w:r>
        <w:rPr>
          <w:spacing w:val="-9"/>
          <w:sz w:val="20"/>
        </w:rPr>
        <w:t xml:space="preserve"> </w:t>
      </w:r>
      <w:r>
        <w:rPr>
          <w:sz w:val="20"/>
        </w:rPr>
        <w:t>спряжение,</w:t>
      </w:r>
      <w:r>
        <w:rPr>
          <w:spacing w:val="-7"/>
          <w:sz w:val="20"/>
        </w:rPr>
        <w:t xml:space="preserve"> </w:t>
      </w:r>
      <w:r>
        <w:rPr>
          <w:sz w:val="20"/>
        </w:rPr>
        <w:t>время,</w:t>
      </w:r>
      <w:r>
        <w:rPr>
          <w:spacing w:val="-48"/>
          <w:sz w:val="20"/>
        </w:rPr>
        <w:t xml:space="preserve"> </w:t>
      </w:r>
      <w:r>
        <w:rPr>
          <w:sz w:val="20"/>
        </w:rPr>
        <w:t>лицо</w:t>
      </w:r>
      <w:r>
        <w:rPr>
          <w:spacing w:val="-11"/>
          <w:sz w:val="20"/>
        </w:rPr>
        <w:t xml:space="preserve"> </w:t>
      </w:r>
      <w:r>
        <w:rPr>
          <w:sz w:val="20"/>
        </w:rPr>
        <w:t>(в</w:t>
      </w:r>
      <w:r>
        <w:rPr>
          <w:spacing w:val="-6"/>
          <w:sz w:val="20"/>
        </w:rPr>
        <w:t xml:space="preserve"> </w:t>
      </w:r>
      <w:r>
        <w:rPr>
          <w:sz w:val="20"/>
        </w:rPr>
        <w:t>настоящем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будущем</w:t>
      </w:r>
      <w:r>
        <w:rPr>
          <w:spacing w:val="-5"/>
          <w:sz w:val="20"/>
        </w:rPr>
        <w:t xml:space="preserve"> </w:t>
      </w:r>
      <w:r>
        <w:rPr>
          <w:sz w:val="20"/>
        </w:rPr>
        <w:t>времени),</w:t>
      </w:r>
      <w:r>
        <w:rPr>
          <w:spacing w:val="-4"/>
          <w:sz w:val="20"/>
        </w:rPr>
        <w:t xml:space="preserve"> </w:t>
      </w:r>
      <w:r>
        <w:rPr>
          <w:sz w:val="20"/>
        </w:rPr>
        <w:t>число,</w:t>
      </w:r>
      <w:r>
        <w:rPr>
          <w:spacing w:val="-4"/>
          <w:sz w:val="20"/>
        </w:rPr>
        <w:t xml:space="preserve"> </w:t>
      </w:r>
      <w:r>
        <w:rPr>
          <w:sz w:val="20"/>
        </w:rPr>
        <w:t>род</w:t>
      </w:r>
      <w:r>
        <w:rPr>
          <w:spacing w:val="-8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прошедшем</w:t>
      </w:r>
      <w:r>
        <w:rPr>
          <w:spacing w:val="-47"/>
          <w:sz w:val="20"/>
        </w:rPr>
        <w:t xml:space="preserve"> </w:t>
      </w:r>
      <w:r>
        <w:rPr>
          <w:sz w:val="20"/>
        </w:rPr>
        <w:t>времени в единственном числе); изменять глаголы в настоящем 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будущем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времени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лицам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числам</w:t>
      </w:r>
      <w:r>
        <w:rPr>
          <w:spacing w:val="-8"/>
          <w:sz w:val="20"/>
        </w:rPr>
        <w:t xml:space="preserve"> </w:t>
      </w:r>
      <w:r>
        <w:rPr>
          <w:sz w:val="20"/>
        </w:rPr>
        <w:t>(спрягать);</w:t>
      </w:r>
      <w:r>
        <w:rPr>
          <w:spacing w:val="-9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6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-47"/>
          <w:sz w:val="20"/>
        </w:rPr>
        <w:t xml:space="preserve"> </w:t>
      </w:r>
      <w:r>
        <w:rPr>
          <w:sz w:val="20"/>
        </w:rPr>
        <w:t>глагола</w:t>
      </w:r>
      <w:r>
        <w:rPr>
          <w:spacing w:val="3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части речи;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" w:line="252" w:lineRule="auto"/>
        <w:ind w:right="127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 форме: лицо, число, род (у местоимений 3-го лица 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числе);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 неоправданных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тексте;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29" w:lineRule="exact"/>
        <w:rPr>
          <w:sz w:val="20"/>
        </w:rPr>
      </w:pPr>
      <w:r>
        <w:rPr>
          <w:sz w:val="20"/>
        </w:rPr>
        <w:t>различать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-2"/>
          <w:sz w:val="20"/>
        </w:rPr>
        <w:t xml:space="preserve"> </w:t>
      </w:r>
      <w:r>
        <w:rPr>
          <w:sz w:val="20"/>
        </w:rPr>
        <w:t>словосочетание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слово;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4" w:line="249" w:lineRule="auto"/>
        <w:ind w:right="130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 по</w:t>
      </w:r>
      <w:r>
        <w:rPr>
          <w:spacing w:val="-47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окраске;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7"/>
        <w:rPr>
          <w:sz w:val="20"/>
        </w:rPr>
      </w:pPr>
      <w:r>
        <w:rPr>
          <w:sz w:val="20"/>
        </w:rPr>
        <w:t>различать</w:t>
      </w:r>
      <w:r>
        <w:rPr>
          <w:spacing w:val="-13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предложения;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0" w:line="252" w:lineRule="auto"/>
        <w:ind w:right="137"/>
        <w:rPr>
          <w:sz w:val="20"/>
        </w:rPr>
      </w:pPr>
      <w:r>
        <w:rPr>
          <w:sz w:val="20"/>
        </w:rPr>
        <w:t>распознавать предложения с однородными членами; 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-11"/>
          <w:sz w:val="20"/>
        </w:rPr>
        <w:t xml:space="preserve"> </w:t>
      </w:r>
      <w:r>
        <w:rPr>
          <w:sz w:val="20"/>
        </w:rPr>
        <w:t>членами;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однородными членами в</w:t>
      </w:r>
      <w:r>
        <w:rPr>
          <w:spacing w:val="-2"/>
          <w:sz w:val="20"/>
        </w:rPr>
        <w:t xml:space="preserve"> </w:t>
      </w:r>
      <w:r>
        <w:rPr>
          <w:sz w:val="20"/>
        </w:rPr>
        <w:t>речи;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" w:line="252" w:lineRule="auto"/>
        <w:ind w:right="134"/>
        <w:rPr>
          <w:sz w:val="20"/>
        </w:rPr>
      </w:pPr>
      <w:r>
        <w:rPr>
          <w:sz w:val="20"/>
        </w:rPr>
        <w:t>разграничивать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 состоящие из двух простых (сложносочинённые с</w:t>
      </w:r>
      <w:r>
        <w:rPr>
          <w:spacing w:val="1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но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бессоюзные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терминов);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состоящие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(сложносочинённые с союзами </w:t>
      </w:r>
      <w:r>
        <w:rPr>
          <w:i/>
          <w:sz w:val="20"/>
        </w:rPr>
        <w:t>и</w:t>
      </w:r>
      <w:r>
        <w:rPr>
          <w:sz w:val="20"/>
        </w:rPr>
        <w:t xml:space="preserve">,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 xml:space="preserve">но </w:t>
      </w:r>
      <w:r>
        <w:rPr>
          <w:sz w:val="20"/>
        </w:rPr>
        <w:t>и бессоюзные 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без</w:t>
      </w:r>
      <w:r>
        <w:rPr>
          <w:spacing w:val="4"/>
          <w:sz w:val="20"/>
        </w:rPr>
        <w:t xml:space="preserve"> </w:t>
      </w:r>
      <w:r>
        <w:rPr>
          <w:sz w:val="20"/>
        </w:rPr>
        <w:t>называния терминов);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4"/>
        <w:rPr>
          <w:sz w:val="20"/>
        </w:rPr>
      </w:pPr>
      <w:r>
        <w:rPr>
          <w:sz w:val="20"/>
        </w:rPr>
        <w:t>производить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синтаксический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предложения;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5" w:line="249" w:lineRule="auto"/>
        <w:ind w:right="134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7" w:line="252" w:lineRule="auto"/>
        <w:ind w:right="12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числе: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учебника);</w:t>
      </w:r>
      <w:r>
        <w:rPr>
          <w:spacing w:val="1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3"/>
          <w:sz w:val="20"/>
        </w:rPr>
        <w:t xml:space="preserve"> </w:t>
      </w:r>
      <w:r>
        <w:rPr>
          <w:sz w:val="20"/>
        </w:rPr>
        <w:t>имён</w:t>
      </w:r>
      <w:r>
        <w:rPr>
          <w:spacing w:val="3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5"/>
          <w:sz w:val="20"/>
        </w:rPr>
        <w:t xml:space="preserve"> </w:t>
      </w:r>
      <w:r>
        <w:rPr>
          <w:sz w:val="20"/>
        </w:rPr>
        <w:t>(кроме</w:t>
      </w:r>
      <w:r>
        <w:rPr>
          <w:spacing w:val="2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</w:p>
    <w:p w:rsidR="000111FE" w:rsidRDefault="005D739F">
      <w:pPr>
        <w:pStyle w:val="a3"/>
        <w:spacing w:before="4"/>
        <w:ind w:firstLine="0"/>
      </w:pPr>
      <w:r>
        <w:rPr>
          <w:b/>
          <w:i/>
        </w:rPr>
        <w:t>-мя</w:t>
      </w:r>
      <w:r>
        <w:t xml:space="preserve">,  </w:t>
      </w:r>
      <w:r>
        <w:rPr>
          <w:spacing w:val="12"/>
        </w:rPr>
        <w:t xml:space="preserve"> </w:t>
      </w:r>
      <w:r>
        <w:rPr>
          <w:b/>
          <w:i/>
        </w:rPr>
        <w:t>-ий</w:t>
      </w:r>
      <w:r>
        <w:t xml:space="preserve">,   </w:t>
      </w:r>
      <w:r>
        <w:rPr>
          <w:spacing w:val="10"/>
        </w:rPr>
        <w:t xml:space="preserve"> </w:t>
      </w:r>
      <w:r>
        <w:rPr>
          <w:b/>
        </w:rPr>
        <w:t>-</w:t>
      </w:r>
      <w:r>
        <w:rPr>
          <w:b/>
          <w:i/>
        </w:rPr>
        <w:t>ие</w:t>
      </w:r>
      <w:r>
        <w:t xml:space="preserve">,   </w:t>
      </w:r>
      <w:r>
        <w:rPr>
          <w:spacing w:val="12"/>
        </w:rPr>
        <w:t xml:space="preserve"> </w:t>
      </w:r>
      <w:r>
        <w:rPr>
          <w:b/>
          <w:i/>
        </w:rPr>
        <w:t>-ия</w:t>
      </w:r>
      <w:r>
        <w:t xml:space="preserve">,   </w:t>
      </w:r>
      <w:r>
        <w:rPr>
          <w:spacing w:val="11"/>
        </w:rPr>
        <w:t xml:space="preserve"> </w:t>
      </w:r>
      <w:r>
        <w:t xml:space="preserve">а   </w:t>
      </w:r>
      <w:r>
        <w:rPr>
          <w:spacing w:val="10"/>
        </w:rPr>
        <w:t xml:space="preserve"> </w:t>
      </w:r>
      <w:r>
        <w:t xml:space="preserve">также   </w:t>
      </w:r>
      <w:r>
        <w:rPr>
          <w:spacing w:val="10"/>
        </w:rPr>
        <w:t xml:space="preserve"> </w:t>
      </w:r>
      <w:r>
        <w:t xml:space="preserve">кроме   </w:t>
      </w:r>
      <w:r>
        <w:rPr>
          <w:spacing w:val="5"/>
        </w:rPr>
        <w:t xml:space="preserve"> </w:t>
      </w:r>
      <w:r>
        <w:t xml:space="preserve">собственных   </w:t>
      </w:r>
      <w:r>
        <w:rPr>
          <w:spacing w:val="13"/>
        </w:rPr>
        <w:t xml:space="preserve"> </w:t>
      </w:r>
      <w:r>
        <w:t>имён</w:t>
      </w:r>
    </w:p>
    <w:p w:rsidR="000111FE" w:rsidRDefault="000111FE">
      <w:p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70" w:line="252" w:lineRule="auto"/>
        <w:ind w:right="127" w:firstLine="0"/>
      </w:pPr>
      <w:r>
        <w:lastRenderedPageBreak/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rPr>
          <w:spacing w:val="-1"/>
        </w:rPr>
        <w:t>окончания</w:t>
      </w:r>
      <w:r>
        <w:rPr>
          <w:spacing w:val="-7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прилагательных;</w:t>
      </w:r>
      <w:r>
        <w:rPr>
          <w:spacing w:val="-8"/>
        </w:rPr>
        <w:t xml:space="preserve"> </w:t>
      </w:r>
      <w:r>
        <w:t>мягкий</w:t>
      </w:r>
      <w:r>
        <w:rPr>
          <w:spacing w:val="-11"/>
        </w:rPr>
        <w:t xml:space="preserve"> </w:t>
      </w:r>
      <w:r>
        <w:t>знак</w:t>
      </w:r>
      <w:r>
        <w:rPr>
          <w:spacing w:val="-11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конце глаголов в форме 2-го лица единственного числа; 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-ться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-тся</w:t>
      </w:r>
      <w:r>
        <w:t>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предложениях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однородными</w:t>
      </w:r>
      <w:r>
        <w:rPr>
          <w:spacing w:val="-11"/>
        </w:rPr>
        <w:t xml:space="preserve"> </w:t>
      </w:r>
      <w:r>
        <w:t>членами,</w:t>
      </w:r>
      <w:r>
        <w:rPr>
          <w:spacing w:val="-11"/>
        </w:rPr>
        <w:t xml:space="preserve"> </w:t>
      </w:r>
      <w:r>
        <w:t>соединёнными</w:t>
      </w:r>
      <w:r>
        <w:rPr>
          <w:spacing w:val="-11"/>
        </w:rPr>
        <w:t xml:space="preserve"> </w:t>
      </w:r>
      <w:r>
        <w:t>союзами</w:t>
      </w:r>
      <w:r>
        <w:rPr>
          <w:spacing w:val="-9"/>
        </w:rPr>
        <w:t xml:space="preserve"> </w:t>
      </w:r>
      <w:r>
        <w:rPr>
          <w:i/>
        </w:rPr>
        <w:t>и</w:t>
      </w:r>
      <w:r>
        <w:t>,</w:t>
      </w:r>
      <w:r>
        <w:rPr>
          <w:spacing w:val="-48"/>
        </w:rPr>
        <w:t xml:space="preserve"> </w:t>
      </w:r>
      <w:r>
        <w:rPr>
          <w:i/>
        </w:rPr>
        <w:t>а</w:t>
      </w:r>
      <w:r>
        <w:t>,</w:t>
      </w:r>
      <w:r>
        <w:rPr>
          <w:spacing w:val="-1"/>
        </w:rPr>
        <w:t xml:space="preserve"> </w:t>
      </w:r>
      <w:r>
        <w:rPr>
          <w:i/>
        </w:rPr>
        <w:t>но</w:t>
      </w:r>
      <w:r>
        <w:rPr>
          <w:i/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союзов;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25" w:lineRule="exact"/>
        <w:rPr>
          <w:sz w:val="20"/>
        </w:rPr>
      </w:pPr>
      <w:r>
        <w:rPr>
          <w:sz w:val="20"/>
        </w:rPr>
        <w:t>правильно</w:t>
      </w:r>
      <w:r>
        <w:rPr>
          <w:spacing w:val="-6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2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85</w:t>
      </w:r>
      <w:r>
        <w:rPr>
          <w:spacing w:val="-1"/>
          <w:sz w:val="20"/>
        </w:rPr>
        <w:t xml:space="preserve"> </w:t>
      </w:r>
      <w:r>
        <w:rPr>
          <w:sz w:val="20"/>
        </w:rPr>
        <w:t>слов;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5" w:line="252" w:lineRule="auto"/>
        <w:ind w:right="133"/>
        <w:rPr>
          <w:sz w:val="20"/>
        </w:rPr>
      </w:pPr>
      <w:r>
        <w:rPr>
          <w:sz w:val="20"/>
        </w:rPr>
        <w:t>писать под диктовку тексты объёмом не более 80 слов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"/>
          <w:sz w:val="20"/>
        </w:rPr>
        <w:t xml:space="preserve"> </w:t>
      </w:r>
      <w:r>
        <w:rPr>
          <w:sz w:val="20"/>
        </w:rPr>
        <w:t>правописания;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2" w:line="249" w:lineRule="auto"/>
        <w:ind w:right="13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3"/>
          <w:sz w:val="20"/>
        </w:rPr>
        <w:t xml:space="preserve"> </w:t>
      </w:r>
      <w:r>
        <w:rPr>
          <w:sz w:val="20"/>
        </w:rPr>
        <w:t>описки;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7" w:line="249" w:lineRule="auto"/>
        <w:ind w:right="134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какой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кем,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 общение); выбирать адекватные языковые средства 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8" w:line="252" w:lineRule="auto"/>
        <w:ind w:right="133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 диалогическое и монологическое 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(4—6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интонацию,</w:t>
      </w:r>
      <w:r>
        <w:rPr>
          <w:spacing w:val="2"/>
          <w:sz w:val="20"/>
        </w:rPr>
        <w:t xml:space="preserve"> </w:t>
      </w:r>
      <w:r>
        <w:rPr>
          <w:sz w:val="20"/>
        </w:rPr>
        <w:t>нормы речевого</w:t>
      </w:r>
      <w:r>
        <w:rPr>
          <w:spacing w:val="-5"/>
          <w:sz w:val="20"/>
        </w:rPr>
        <w:t xml:space="preserve"> </w:t>
      </w:r>
      <w:r>
        <w:rPr>
          <w:sz w:val="20"/>
        </w:rPr>
        <w:t>взаимодействия;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52" w:lineRule="auto"/>
        <w:ind w:right="135"/>
        <w:rPr>
          <w:sz w:val="20"/>
        </w:rPr>
      </w:pPr>
      <w:r>
        <w:rPr>
          <w:sz w:val="20"/>
        </w:rPr>
        <w:t xml:space="preserve">создавать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небольшие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устные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письменные    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(3—5 предложений)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(письма,</w:t>
      </w:r>
      <w:r>
        <w:rPr>
          <w:spacing w:val="-3"/>
          <w:sz w:val="20"/>
        </w:rPr>
        <w:t xml:space="preserve"> </w:t>
      </w:r>
      <w:r>
        <w:rPr>
          <w:sz w:val="20"/>
        </w:rPr>
        <w:t>поздравительные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открытки,</w:t>
      </w:r>
      <w:r>
        <w:rPr>
          <w:spacing w:val="1"/>
          <w:sz w:val="20"/>
        </w:rPr>
        <w:t xml:space="preserve"> </w:t>
      </w:r>
      <w:r>
        <w:rPr>
          <w:sz w:val="20"/>
        </w:rPr>
        <w:t>объявления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др.);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" w:line="254" w:lineRule="auto"/>
        <w:ind w:right="13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озаглавливать текст с</w:t>
      </w:r>
      <w:r>
        <w:rPr>
          <w:spacing w:val="-2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тему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1"/>
          <w:sz w:val="20"/>
        </w:rPr>
        <w:t xml:space="preserve"> </w:t>
      </w:r>
      <w:r>
        <w:rPr>
          <w:sz w:val="20"/>
        </w:rPr>
        <w:t>мысль;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27" w:lineRule="exact"/>
        <w:rPr>
          <w:sz w:val="20"/>
        </w:rPr>
      </w:pPr>
      <w:r>
        <w:rPr>
          <w:sz w:val="20"/>
        </w:rPr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5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план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текстам;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подробный</w:t>
      </w:r>
      <w:r>
        <w:rPr>
          <w:spacing w:val="-4"/>
          <w:sz w:val="20"/>
        </w:rPr>
        <w:t xml:space="preserve"> </w:t>
      </w:r>
      <w:r>
        <w:rPr>
          <w:sz w:val="20"/>
        </w:rPr>
        <w:t>пересказ текста (устно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письменно);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выборочный</w:t>
      </w:r>
      <w:r>
        <w:rPr>
          <w:spacing w:val="-4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1"/>
          <w:sz w:val="20"/>
        </w:rPr>
        <w:t xml:space="preserve"> </w:t>
      </w:r>
      <w:r>
        <w:rPr>
          <w:sz w:val="20"/>
        </w:rPr>
        <w:t>(устно);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5" w:line="249" w:lineRule="auto"/>
        <w:ind w:right="136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(после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предварительной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подготовки)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темам;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7" w:line="252" w:lineRule="auto"/>
        <w:ind w:right="13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изучающее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 формулировать устно и письменно простые выводы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1"/>
          <w:sz w:val="20"/>
        </w:rPr>
        <w:t xml:space="preserve"> </w:t>
      </w:r>
      <w:r>
        <w:rPr>
          <w:sz w:val="20"/>
        </w:rPr>
        <w:t>(услышанной)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содержащуюся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информацию;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2" w:line="249" w:lineRule="auto"/>
        <w:ind w:right="142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 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7" w:line="249" w:lineRule="auto"/>
        <w:ind w:right="128"/>
        <w:rPr>
          <w:sz w:val="20"/>
        </w:rPr>
      </w:pPr>
      <w:r>
        <w:rPr>
          <w:sz w:val="20"/>
        </w:rPr>
        <w:t>уточнять значение слова с помощью справочных изданий,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верифицированных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перечень.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CA4297">
      <w:pPr>
        <w:pStyle w:val="1"/>
        <w:spacing w:before="102"/>
      </w:pPr>
      <w:r>
        <w:lastRenderedPageBreak/>
        <w:pict>
          <v:rect id="_x0000_s1129" style="position:absolute;left:0;text-align:left;margin-left:38.2pt;margin-top:23.75pt;width:314.85pt;height:.5pt;z-index:-15719936;mso-wrap-distance-left:0;mso-wrap-distance-right:0;mso-position-horizontal-relative:page" fillcolor="black" stroked="f">
            <w10:wrap type="topAndBottom" anchorx="page"/>
          </v:rect>
        </w:pict>
      </w:r>
      <w:r w:rsidR="005D739F">
        <w:t>ЛИТЕРАТУРНОЕ</w:t>
      </w:r>
      <w:r w:rsidR="005D739F">
        <w:rPr>
          <w:spacing w:val="-6"/>
        </w:rPr>
        <w:t xml:space="preserve"> </w:t>
      </w:r>
      <w:r w:rsidR="005D739F">
        <w:t>ЧТЕНИЕ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4" w:line="249" w:lineRule="auto"/>
        <w:ind w:left="352" w:right="135" w:firstLine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(предметная область «Русский язык и литературное чтение») 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11"/>
        </w:rPr>
        <w:t xml:space="preserve"> </w:t>
      </w:r>
      <w:r>
        <w:t>записку;</w:t>
      </w:r>
      <w:r>
        <w:rPr>
          <w:spacing w:val="-8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обучения;</w:t>
      </w:r>
      <w:r>
        <w:rPr>
          <w:spacing w:val="-8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4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предмета;</w:t>
      </w:r>
      <w:r>
        <w:rPr>
          <w:spacing w:val="2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планирование.</w:t>
      </w:r>
    </w:p>
    <w:p w:rsidR="000111FE" w:rsidRDefault="005D739F">
      <w:pPr>
        <w:pStyle w:val="a3"/>
        <w:spacing w:before="3" w:line="249" w:lineRule="auto"/>
        <w:ind w:left="352" w:right="127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предмета, характеристику психологических </w:t>
      </w:r>
      <w:r>
        <w:t>предпосылок к его изучению</w:t>
      </w:r>
      <w:r>
        <w:rPr>
          <w:spacing w:val="-47"/>
        </w:rPr>
        <w:t xml:space="preserve"> </w:t>
      </w:r>
      <w:r>
        <w:t>младшими школьниками; место в структуре учебного плана, а 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9"/>
        </w:rPr>
        <w:t xml:space="preserve"> </w:t>
      </w:r>
      <w:r>
        <w:t>планированию.</w:t>
      </w:r>
    </w:p>
    <w:p w:rsidR="000111FE" w:rsidRDefault="005D739F">
      <w:pPr>
        <w:pStyle w:val="a3"/>
        <w:spacing w:before="4" w:line="249" w:lineRule="auto"/>
        <w:ind w:left="352" w:right="138" w:firstLine="225"/>
      </w:pPr>
      <w:r>
        <w:t>Содержание обучения раскрывают содержательные линии, 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начальной</w:t>
      </w:r>
      <w:r>
        <w:rPr>
          <w:spacing w:val="1"/>
        </w:rPr>
        <w:t xml:space="preserve"> </w:t>
      </w:r>
      <w:r>
        <w:t>школы. Содержание обучения в каждом классе завершается 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 возможно формировать средствами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7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</w:t>
      </w:r>
      <w:r>
        <w:rPr>
          <w:vertAlign w:val="superscript"/>
        </w:rPr>
        <w:t>1</w:t>
      </w:r>
      <w:r>
        <w:t>.</w:t>
      </w:r>
    </w:p>
    <w:p w:rsidR="000111FE" w:rsidRDefault="005D739F">
      <w:pPr>
        <w:pStyle w:val="a3"/>
        <w:spacing w:before="7" w:line="249" w:lineRule="auto"/>
        <w:ind w:left="352" w:right="133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0111FE" w:rsidRDefault="005D739F">
      <w:pPr>
        <w:pStyle w:val="a3"/>
        <w:spacing w:before="3" w:line="249" w:lineRule="auto"/>
        <w:ind w:left="352" w:right="129" w:firstLine="225"/>
      </w:pPr>
      <w:r>
        <w:t>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разделам,</w:t>
      </w:r>
      <w:r>
        <w:rPr>
          <w:spacing w:val="-3"/>
        </w:rPr>
        <w:t xml:space="preserve"> </w:t>
      </w:r>
      <w:r>
        <w:t>выделенным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содержании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а</w:t>
      </w:r>
      <w:r>
        <w:rPr>
          <w:spacing w:val="-48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47"/>
        </w:rPr>
        <w:t xml:space="preserve"> </w:t>
      </w:r>
      <w:r>
        <w:t>обучения.</w:t>
      </w:r>
    </w:p>
    <w:p w:rsidR="000111FE" w:rsidRDefault="000111FE">
      <w:pPr>
        <w:pStyle w:val="a3"/>
        <w:ind w:left="0" w:firstLine="0"/>
        <w:jc w:val="left"/>
        <w:rPr>
          <w:sz w:val="22"/>
        </w:rPr>
      </w:pPr>
    </w:p>
    <w:p w:rsidR="000111FE" w:rsidRDefault="000111FE">
      <w:pPr>
        <w:pStyle w:val="a3"/>
        <w:spacing w:before="11"/>
        <w:ind w:left="0" w:firstLine="0"/>
        <w:jc w:val="left"/>
        <w:rPr>
          <w:sz w:val="19"/>
        </w:rPr>
      </w:pPr>
    </w:p>
    <w:p w:rsidR="000111FE" w:rsidRDefault="00CA4297">
      <w:pPr>
        <w:pStyle w:val="1"/>
      </w:pPr>
      <w:r>
        <w:pict>
          <v:rect id="_x0000_s1128" style="position:absolute;left:0;text-align:left;margin-left:38.2pt;margin-top:18.65pt;width:314.85pt;height:.5pt;z-index:-15719424;mso-wrap-distance-left:0;mso-wrap-distance-right:0;mso-position-horizontal-relative:page" fillcolor="black" stroked="f">
            <w10:wrap type="topAndBottom" anchorx="page"/>
          </v:rect>
        </w:pict>
      </w:r>
      <w:r w:rsidR="005D739F">
        <w:t>ПОЯСНИТЕЛЬНАЯ</w:t>
      </w:r>
      <w:r w:rsidR="005D739F">
        <w:rPr>
          <w:spacing w:val="-3"/>
        </w:rPr>
        <w:t xml:space="preserve"> </w:t>
      </w:r>
      <w:r w:rsidR="005D739F">
        <w:t>ЗАПИСКА</w:t>
      </w:r>
    </w:p>
    <w:p w:rsidR="000111FE" w:rsidRDefault="000111FE">
      <w:pPr>
        <w:pStyle w:val="a3"/>
        <w:ind w:left="0" w:firstLine="0"/>
        <w:jc w:val="left"/>
        <w:rPr>
          <w:b/>
        </w:rPr>
      </w:pPr>
    </w:p>
    <w:p w:rsidR="000111FE" w:rsidRDefault="00CA4297">
      <w:pPr>
        <w:pStyle w:val="a3"/>
        <w:spacing w:before="10"/>
        <w:ind w:left="0" w:firstLine="0"/>
        <w:jc w:val="left"/>
        <w:rPr>
          <w:b/>
          <w:sz w:val="25"/>
        </w:rPr>
      </w:pPr>
      <w:r>
        <w:pict>
          <v:rect id="_x0000_s1127" style="position:absolute;margin-left:50.9pt;margin-top:16.85pt;width:144.1pt;height:.5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0111FE" w:rsidRDefault="005D739F">
      <w:pPr>
        <w:tabs>
          <w:tab w:val="left" w:pos="1072"/>
        </w:tabs>
        <w:spacing w:before="53"/>
        <w:ind w:left="352" w:right="129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C</w:t>
      </w:r>
      <w:r>
        <w:rPr>
          <w:spacing w:val="1"/>
          <w:sz w:val="18"/>
        </w:rPr>
        <w:t xml:space="preserve"> </w:t>
      </w:r>
      <w:r>
        <w:rPr>
          <w:sz w:val="18"/>
        </w:rPr>
        <w:t>учётом</w:t>
      </w:r>
      <w:r>
        <w:rPr>
          <w:spacing w:val="1"/>
          <w:sz w:val="18"/>
        </w:rPr>
        <w:t xml:space="preserve"> </w:t>
      </w:r>
      <w:r>
        <w:rPr>
          <w:sz w:val="18"/>
        </w:rPr>
        <w:t>того,</w:t>
      </w:r>
      <w:r>
        <w:rPr>
          <w:spacing w:val="1"/>
          <w:sz w:val="18"/>
        </w:rPr>
        <w:t xml:space="preserve"> </w:t>
      </w:r>
      <w:r>
        <w:rPr>
          <w:sz w:val="18"/>
        </w:rPr>
        <w:t>что</w:t>
      </w:r>
      <w:r>
        <w:rPr>
          <w:spacing w:val="1"/>
          <w:sz w:val="18"/>
        </w:rPr>
        <w:t xml:space="preserve"> </w:t>
      </w:r>
      <w:r>
        <w:rPr>
          <w:sz w:val="18"/>
        </w:rPr>
        <w:t>выполнение</w:t>
      </w:r>
      <w:r>
        <w:rPr>
          <w:spacing w:val="1"/>
          <w:sz w:val="18"/>
        </w:rPr>
        <w:t xml:space="preserve"> </w:t>
      </w:r>
      <w:r>
        <w:rPr>
          <w:sz w:val="18"/>
        </w:rPr>
        <w:t>правил</w:t>
      </w:r>
      <w:r>
        <w:rPr>
          <w:spacing w:val="1"/>
          <w:sz w:val="18"/>
        </w:rPr>
        <w:t xml:space="preserve"> </w:t>
      </w:r>
      <w:r>
        <w:rPr>
          <w:sz w:val="18"/>
        </w:rPr>
        <w:t>совместной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строится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интеграции</w:t>
      </w:r>
      <w:r>
        <w:rPr>
          <w:spacing w:val="1"/>
          <w:sz w:val="18"/>
        </w:rPr>
        <w:t xml:space="preserve"> </w:t>
      </w:r>
      <w:r>
        <w:rPr>
          <w:sz w:val="18"/>
        </w:rPr>
        <w:t>регулятивных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(определённые</w:t>
      </w:r>
      <w:r>
        <w:rPr>
          <w:spacing w:val="1"/>
          <w:sz w:val="18"/>
        </w:rPr>
        <w:t xml:space="preserve"> </w:t>
      </w:r>
      <w:r>
        <w:rPr>
          <w:sz w:val="18"/>
        </w:rPr>
        <w:t>волевые</w:t>
      </w:r>
      <w:r>
        <w:rPr>
          <w:spacing w:val="1"/>
          <w:sz w:val="18"/>
        </w:rPr>
        <w:t xml:space="preserve"> </w:t>
      </w:r>
      <w:r>
        <w:rPr>
          <w:sz w:val="18"/>
        </w:rPr>
        <w:t>усилия,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саморегуляция, самоконтроль, проявление терпения и доброжелательности при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налаживании</w:t>
      </w:r>
      <w:r>
        <w:rPr>
          <w:spacing w:val="-6"/>
          <w:sz w:val="18"/>
        </w:rPr>
        <w:t xml:space="preserve"> </w:t>
      </w:r>
      <w:r>
        <w:rPr>
          <w:sz w:val="18"/>
        </w:rPr>
        <w:t>отношений)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коммуникативных</w:t>
      </w:r>
      <w:r>
        <w:rPr>
          <w:spacing w:val="-4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-8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-4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-43"/>
          <w:sz w:val="18"/>
        </w:rPr>
        <w:t xml:space="preserve"> </w:t>
      </w:r>
      <w:r>
        <w:rPr>
          <w:sz w:val="18"/>
        </w:rPr>
        <w:t>(способность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вербальными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средствами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устанавливать</w:t>
      </w:r>
      <w:r>
        <w:rPr>
          <w:spacing w:val="1"/>
          <w:sz w:val="18"/>
        </w:rPr>
        <w:t xml:space="preserve"> </w:t>
      </w:r>
      <w:r>
        <w:rPr>
          <w:sz w:val="18"/>
        </w:rPr>
        <w:t>взаимоотношения),</w:t>
      </w:r>
      <w:r>
        <w:rPr>
          <w:spacing w:val="1"/>
          <w:sz w:val="18"/>
        </w:rPr>
        <w:t xml:space="preserve"> </w:t>
      </w:r>
      <w:r>
        <w:rPr>
          <w:sz w:val="18"/>
        </w:rPr>
        <w:t>их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перечень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дан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в специальном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разделе «Совместная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деятельность».</w:t>
      </w:r>
    </w:p>
    <w:p w:rsidR="000111FE" w:rsidRDefault="000111FE">
      <w:pPr>
        <w:jc w:val="both"/>
        <w:rPr>
          <w:sz w:val="18"/>
        </w:rPr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2" w:firstLine="225"/>
      </w:pPr>
      <w:r>
        <w:lastRenderedPageBreak/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составлена</w:t>
      </w:r>
      <w:r>
        <w:rPr>
          <w:spacing w:val="5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 (далее — ФГОС НОО)</w:t>
      </w:r>
      <w:r>
        <w:rPr>
          <w:vertAlign w:val="superscript"/>
        </w:rPr>
        <w:t>1</w:t>
      </w:r>
      <w:r>
        <w:t>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4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социализации</w:t>
      </w:r>
      <w:r>
        <w:rPr>
          <w:spacing w:val="5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Примерной</w:t>
      </w:r>
      <w:r>
        <w:rPr>
          <w:spacing w:val="3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воспитания</w:t>
      </w:r>
      <w:r>
        <w:rPr>
          <w:vertAlign w:val="superscript"/>
        </w:rPr>
        <w:t>2</w:t>
      </w:r>
      <w:r>
        <w:t>.</w:t>
      </w:r>
    </w:p>
    <w:p w:rsidR="000111FE" w:rsidRDefault="005D739F">
      <w:pPr>
        <w:pStyle w:val="a3"/>
        <w:spacing w:before="8" w:line="249" w:lineRule="auto"/>
        <w:ind w:left="352" w:right="126" w:firstLine="225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— 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8"/>
        </w:rPr>
        <w:t xml:space="preserve"> </w:t>
      </w:r>
      <w:r>
        <w:t>становление</w:t>
      </w:r>
      <w:r>
        <w:rPr>
          <w:spacing w:val="-11"/>
        </w:rPr>
        <w:t xml:space="preserve"> </w:t>
      </w:r>
      <w:r>
        <w:t>базового</w:t>
      </w:r>
      <w:r>
        <w:rPr>
          <w:spacing w:val="-9"/>
        </w:rPr>
        <w:t xml:space="preserve"> </w:t>
      </w:r>
      <w:r>
        <w:t>умения,</w:t>
      </w:r>
      <w:r>
        <w:rPr>
          <w:spacing w:val="-7"/>
        </w:rPr>
        <w:t xml:space="preserve"> </w:t>
      </w:r>
      <w:r>
        <w:t>необходимого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успешного</w:t>
      </w:r>
      <w:r>
        <w:rPr>
          <w:spacing w:val="-48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rPr>
          <w:spacing w:val="-1"/>
        </w:rPr>
        <w:t>эмоционального,</w:t>
      </w:r>
      <w:r>
        <w:rPr>
          <w:spacing w:val="-4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-9"/>
        </w:rPr>
        <w:t xml:space="preserve"> </w:t>
      </w:r>
      <w:r>
        <w:rPr>
          <w:spacing w:val="-1"/>
        </w:rPr>
        <w:t>развития</w:t>
      </w:r>
      <w:r>
        <w:rPr>
          <w:spacing w:val="-10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школьников.</w:t>
      </w:r>
      <w:r>
        <w:rPr>
          <w:spacing w:val="-48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 чтения, способов и приёмов работы с различными видами</w:t>
      </w:r>
      <w:r>
        <w:rPr>
          <w:spacing w:val="1"/>
        </w:rPr>
        <w:t xml:space="preserve"> </w:t>
      </w:r>
      <w:r>
        <w:t>текстов и книгой, знакомство с детской литературой и с учётом этого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литературы.</w:t>
      </w:r>
    </w:p>
    <w:p w:rsidR="000111FE" w:rsidRDefault="005D739F">
      <w:pPr>
        <w:pStyle w:val="a3"/>
        <w:spacing w:before="17" w:line="249" w:lineRule="auto"/>
        <w:ind w:left="352" w:right="133" w:firstLine="225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 — становление</w:t>
      </w:r>
      <w:r>
        <w:rPr>
          <w:spacing w:val="1"/>
        </w:rPr>
        <w:t xml:space="preserve"> </w:t>
      </w:r>
      <w:r>
        <w:t>грамотного читателя, мотивированного к использованию 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rPr>
          <w:spacing w:val="-1"/>
        </w:rPr>
        <w:t>осознающего</w:t>
      </w:r>
      <w:r>
        <w:rPr>
          <w:spacing w:val="-12"/>
        </w:rPr>
        <w:t xml:space="preserve"> </w:t>
      </w:r>
      <w:r>
        <w:rPr>
          <w:spacing w:val="-1"/>
        </w:rPr>
        <w:t>роль</w:t>
      </w:r>
      <w:r>
        <w:rPr>
          <w:spacing w:val="-8"/>
        </w:rPr>
        <w:t xml:space="preserve"> </w:t>
      </w:r>
      <w:r>
        <w:rPr>
          <w:spacing w:val="-1"/>
        </w:rPr>
        <w:t>чтения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успешности</w:t>
      </w:r>
      <w:r>
        <w:rPr>
          <w:spacing w:val="-10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повседневной</w:t>
      </w:r>
      <w:r>
        <w:rPr>
          <w:spacing w:val="-10"/>
        </w:rPr>
        <w:t xml:space="preserve"> </w:t>
      </w:r>
      <w:r>
        <w:t>жизни,</w:t>
      </w:r>
      <w:r>
        <w:rPr>
          <w:spacing w:val="-48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 опыт решения учебных задач, а также 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универсальных</w:t>
      </w:r>
      <w:r>
        <w:rPr>
          <w:spacing w:val="28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25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предмета</w:t>
      </w:r>
    </w:p>
    <w:p w:rsidR="000111FE" w:rsidRDefault="005D739F">
      <w:pPr>
        <w:pStyle w:val="a3"/>
        <w:spacing w:before="3" w:line="249" w:lineRule="auto"/>
        <w:ind w:left="352" w:right="135" w:firstLine="0"/>
      </w:pPr>
      <w:r>
        <w:t>«Литературное чтение» станут фундаментом обучения в основном звене</w:t>
      </w:r>
      <w:r>
        <w:rPr>
          <w:spacing w:val="-47"/>
        </w:rPr>
        <w:t xml:space="preserve"> </w:t>
      </w:r>
      <w:r>
        <w:t>школы,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 в</w:t>
      </w:r>
      <w:r>
        <w:rPr>
          <w:spacing w:val="-2"/>
        </w:rPr>
        <w:t xml:space="preserve"> </w:t>
      </w:r>
      <w:r>
        <w:t>жизни.</w:t>
      </w:r>
    </w:p>
    <w:p w:rsidR="000111FE" w:rsidRDefault="005D739F">
      <w:pPr>
        <w:pStyle w:val="a3"/>
        <w:spacing w:before="2" w:line="254" w:lineRule="auto"/>
        <w:ind w:left="352" w:right="139" w:firstLine="225"/>
      </w:pPr>
      <w:r>
        <w:t>Достижение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 решением</w:t>
      </w:r>
      <w:r>
        <w:rPr>
          <w:spacing w:val="3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задач</w:t>
      </w:r>
      <w:r>
        <w:t>: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52" w:lineRule="auto"/>
        <w:ind w:right="139"/>
        <w:rPr>
          <w:sz w:val="20"/>
        </w:rPr>
      </w:pPr>
      <w:r>
        <w:rPr>
          <w:sz w:val="20"/>
        </w:rPr>
        <w:t>формирование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у</w:t>
      </w:r>
      <w:r>
        <w:rPr>
          <w:spacing w:val="-10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-7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-6"/>
          <w:sz w:val="20"/>
        </w:rPr>
        <w:t xml:space="preserve"> </w:t>
      </w:r>
      <w:r>
        <w:rPr>
          <w:sz w:val="20"/>
        </w:rPr>
        <w:t>положительной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37"/>
          <w:sz w:val="20"/>
        </w:rPr>
        <w:t xml:space="preserve"> </w:t>
      </w:r>
      <w:r>
        <w:rPr>
          <w:sz w:val="20"/>
        </w:rPr>
        <w:t>систематическому</w:t>
      </w:r>
      <w:r>
        <w:rPr>
          <w:spacing w:val="30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слушанию</w:t>
      </w:r>
      <w:r>
        <w:rPr>
          <w:spacing w:val="37"/>
          <w:sz w:val="20"/>
        </w:rPr>
        <w:t xml:space="preserve"> </w:t>
      </w:r>
      <w:r>
        <w:rPr>
          <w:sz w:val="20"/>
        </w:rPr>
        <w:t>художественной</w:t>
      </w:r>
    </w:p>
    <w:p w:rsidR="000111FE" w:rsidRDefault="00CA4297">
      <w:pPr>
        <w:pStyle w:val="a3"/>
        <w:spacing w:before="4"/>
        <w:ind w:left="0" w:firstLine="0"/>
        <w:jc w:val="left"/>
        <w:rPr>
          <w:sz w:val="27"/>
        </w:rPr>
      </w:pPr>
      <w:r>
        <w:pict>
          <v:rect id="_x0000_s1126" style="position:absolute;margin-left:50.9pt;margin-top:17.7pt;width:144.1pt;height:.5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0111FE" w:rsidRDefault="005D739F">
      <w:pPr>
        <w:tabs>
          <w:tab w:val="left" w:pos="1072"/>
        </w:tabs>
        <w:spacing w:before="53"/>
        <w:ind w:left="352" w:right="136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Утверждён</w:t>
      </w:r>
      <w:r>
        <w:rPr>
          <w:spacing w:val="1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Министерства</w:t>
      </w:r>
      <w:r>
        <w:rPr>
          <w:spacing w:val="1"/>
          <w:sz w:val="18"/>
        </w:rPr>
        <w:t xml:space="preserve"> </w:t>
      </w:r>
      <w:r>
        <w:rPr>
          <w:sz w:val="18"/>
        </w:rPr>
        <w:t>просвещения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 от 31.05.2021 г. № 286 (зарегистрирован Министерством юстиции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 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05.07.2021</w:t>
      </w:r>
      <w:r>
        <w:rPr>
          <w:spacing w:val="-7"/>
          <w:sz w:val="18"/>
        </w:rPr>
        <w:t xml:space="preserve"> </w:t>
      </w:r>
      <w:r>
        <w:rPr>
          <w:sz w:val="18"/>
        </w:rPr>
        <w:t>г. №</w:t>
      </w:r>
      <w:r>
        <w:rPr>
          <w:spacing w:val="-4"/>
          <w:sz w:val="18"/>
        </w:rPr>
        <w:t xml:space="preserve"> </w:t>
      </w:r>
      <w:r>
        <w:rPr>
          <w:sz w:val="18"/>
        </w:rPr>
        <w:t>64100).</w:t>
      </w:r>
    </w:p>
    <w:p w:rsidR="000111FE" w:rsidRDefault="005D739F">
      <w:pPr>
        <w:tabs>
          <w:tab w:val="left" w:pos="1072"/>
        </w:tabs>
        <w:spacing w:line="244" w:lineRule="auto"/>
        <w:ind w:left="352" w:right="131" w:firstLine="225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Одобрена решением федерального учебно-методического объединения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по</w:t>
      </w:r>
      <w:r>
        <w:rPr>
          <w:spacing w:val="-3"/>
          <w:sz w:val="18"/>
        </w:rPr>
        <w:t xml:space="preserve"> </w:t>
      </w:r>
      <w:r>
        <w:rPr>
          <w:sz w:val="18"/>
        </w:rPr>
        <w:t>общему</w:t>
      </w:r>
      <w:r>
        <w:rPr>
          <w:spacing w:val="-7"/>
          <w:sz w:val="18"/>
        </w:rPr>
        <w:t xml:space="preserve"> </w:t>
      </w:r>
      <w:r>
        <w:rPr>
          <w:sz w:val="18"/>
        </w:rPr>
        <w:t>образованию (протокол</w:t>
      </w:r>
      <w:r>
        <w:rPr>
          <w:spacing w:val="2"/>
          <w:sz w:val="18"/>
        </w:rPr>
        <w:t xml:space="preserve"> </w:t>
      </w:r>
      <w:r>
        <w:rPr>
          <w:sz w:val="18"/>
        </w:rPr>
        <w:t>от</w:t>
      </w:r>
      <w:r>
        <w:rPr>
          <w:spacing w:val="4"/>
          <w:sz w:val="18"/>
        </w:rPr>
        <w:t xml:space="preserve"> </w:t>
      </w:r>
      <w:r>
        <w:rPr>
          <w:sz w:val="18"/>
        </w:rPr>
        <w:t>02.06.2020</w:t>
      </w:r>
      <w:r>
        <w:rPr>
          <w:spacing w:val="-3"/>
          <w:sz w:val="18"/>
        </w:rPr>
        <w:t xml:space="preserve"> </w:t>
      </w:r>
      <w:r>
        <w:rPr>
          <w:sz w:val="18"/>
        </w:rPr>
        <w:t>г. №</w:t>
      </w:r>
      <w:r>
        <w:rPr>
          <w:spacing w:val="-4"/>
          <w:sz w:val="18"/>
        </w:rPr>
        <w:t xml:space="preserve"> </w:t>
      </w:r>
      <w:r>
        <w:rPr>
          <w:sz w:val="18"/>
        </w:rPr>
        <w:t>2/20).</w:t>
      </w:r>
    </w:p>
    <w:p w:rsidR="000111FE" w:rsidRDefault="000111FE">
      <w:pPr>
        <w:spacing w:line="244" w:lineRule="auto"/>
        <w:jc w:val="both"/>
        <w:rPr>
          <w:sz w:val="18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/>
        <w:ind w:firstLine="0"/>
      </w:pPr>
      <w:r>
        <w:lastRenderedPageBreak/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творчества;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10" w:line="249" w:lineRule="auto"/>
        <w:ind w:right="141"/>
        <w:rPr>
          <w:sz w:val="20"/>
        </w:rPr>
      </w:pPr>
      <w:r>
        <w:rPr>
          <w:sz w:val="20"/>
        </w:rPr>
        <w:t>достижение необходимого для продолжения образования 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7" w:line="254" w:lineRule="auto"/>
        <w:ind w:right="137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 устного народного творчества для всестороннего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 личности человека;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52" w:lineRule="auto"/>
        <w:ind w:right="136"/>
        <w:rPr>
          <w:sz w:val="20"/>
        </w:rPr>
      </w:pP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5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творчества;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line="252" w:lineRule="auto"/>
        <w:ind w:right="133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текста, осознанного использования при анализе текста изученных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понятий: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стихотворная</w:t>
      </w:r>
      <w:r>
        <w:rPr>
          <w:spacing w:val="1"/>
          <w:sz w:val="20"/>
        </w:rPr>
        <w:t xml:space="preserve"> </w:t>
      </w:r>
      <w:r>
        <w:rPr>
          <w:sz w:val="20"/>
        </w:rPr>
        <w:t>речь;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(общее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жанрах); устное народное творчество, малые жанры 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 пословицы, поговорки, загадки, фольклорная сказка);</w:t>
      </w:r>
      <w:r>
        <w:rPr>
          <w:spacing w:val="1"/>
          <w:sz w:val="20"/>
        </w:rPr>
        <w:t xml:space="preserve"> </w:t>
      </w:r>
      <w:r>
        <w:rPr>
          <w:sz w:val="20"/>
        </w:rPr>
        <w:t>басня (мораль, идея, персонажи); литературная сказка, рассказ;</w:t>
      </w:r>
      <w:r>
        <w:rPr>
          <w:spacing w:val="1"/>
          <w:sz w:val="20"/>
        </w:rPr>
        <w:t xml:space="preserve"> </w:t>
      </w:r>
      <w:r>
        <w:rPr>
          <w:sz w:val="20"/>
        </w:rPr>
        <w:t>автор;</w:t>
      </w:r>
      <w:r>
        <w:rPr>
          <w:spacing w:val="-7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-5"/>
          <w:sz w:val="20"/>
        </w:rPr>
        <w:t xml:space="preserve"> </w:t>
      </w:r>
      <w:r>
        <w:rPr>
          <w:sz w:val="20"/>
        </w:rPr>
        <w:t>герой;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образ;</w:t>
      </w:r>
      <w:r>
        <w:rPr>
          <w:spacing w:val="-6"/>
          <w:sz w:val="20"/>
        </w:rPr>
        <w:t xml:space="preserve"> </w:t>
      </w:r>
      <w:r>
        <w:rPr>
          <w:sz w:val="20"/>
        </w:rPr>
        <w:t>характер;</w:t>
      </w:r>
      <w:r>
        <w:rPr>
          <w:spacing w:val="-2"/>
          <w:sz w:val="20"/>
        </w:rPr>
        <w:t xml:space="preserve"> </w:t>
      </w:r>
      <w:r>
        <w:rPr>
          <w:sz w:val="20"/>
        </w:rPr>
        <w:t>тема;</w:t>
      </w:r>
      <w:r>
        <w:rPr>
          <w:spacing w:val="-6"/>
          <w:sz w:val="20"/>
        </w:rPr>
        <w:t xml:space="preserve"> </w:t>
      </w:r>
      <w:r>
        <w:rPr>
          <w:sz w:val="20"/>
        </w:rPr>
        <w:t>идея;</w:t>
      </w:r>
      <w:r>
        <w:rPr>
          <w:spacing w:val="-6"/>
          <w:sz w:val="20"/>
        </w:rPr>
        <w:t xml:space="preserve"> </w:t>
      </w:r>
      <w:r>
        <w:rPr>
          <w:sz w:val="20"/>
        </w:rPr>
        <w:t>заголовок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содержание;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композиция;</w:t>
      </w:r>
      <w:r>
        <w:rPr>
          <w:spacing w:val="1"/>
          <w:sz w:val="20"/>
        </w:rPr>
        <w:t xml:space="preserve"> </w:t>
      </w:r>
      <w:r>
        <w:rPr>
          <w:sz w:val="20"/>
        </w:rPr>
        <w:t>сюжет;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части;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стихотворение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рифма);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3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3"/>
          <w:sz w:val="20"/>
        </w:rPr>
        <w:t xml:space="preserve"> </w:t>
      </w:r>
      <w:r>
        <w:rPr>
          <w:sz w:val="20"/>
        </w:rPr>
        <w:t>олицетворение);</w:t>
      </w:r>
    </w:p>
    <w:p w:rsidR="000111FE" w:rsidRDefault="005D739F" w:rsidP="00280C3E">
      <w:pPr>
        <w:pStyle w:val="a4"/>
        <w:numPr>
          <w:ilvl w:val="1"/>
          <w:numId w:val="72"/>
        </w:numPr>
        <w:tabs>
          <w:tab w:val="left" w:pos="920"/>
        </w:tabs>
        <w:spacing w:before="3" w:line="252" w:lineRule="auto"/>
        <w:ind w:right="137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техникой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(правильным</w:t>
      </w:r>
      <w:r>
        <w:rPr>
          <w:spacing w:val="-47"/>
          <w:sz w:val="20"/>
        </w:rPr>
        <w:t xml:space="preserve"> </w:t>
      </w:r>
      <w:r>
        <w:rPr>
          <w:sz w:val="20"/>
        </w:rPr>
        <w:t>плавным чтением, позволяющим понимать смысл прочитанного,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воспринимать чтение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слушателями).</w:t>
      </w:r>
    </w:p>
    <w:p w:rsidR="000111FE" w:rsidRDefault="005D739F">
      <w:pPr>
        <w:pStyle w:val="a3"/>
        <w:spacing w:before="1" w:line="249" w:lineRule="auto"/>
        <w:ind w:left="352" w:right="136" w:firstLine="225"/>
      </w:pPr>
      <w:r>
        <w:t>Рабочая программа представляет возможный вариант 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тем/разделов,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 дифференцированный подход,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 учебного предмета «Литературное чтение» при условии</w:t>
      </w:r>
      <w:r>
        <w:rPr>
          <w:spacing w:val="1"/>
        </w:rPr>
        <w:t xml:space="preserve"> </w:t>
      </w:r>
      <w:r>
        <w:t>сохранения обязательной</w:t>
      </w:r>
      <w:r>
        <w:rPr>
          <w:spacing w:val="-1"/>
        </w:rPr>
        <w:t xml:space="preserve"> </w:t>
      </w:r>
      <w:r>
        <w:t>части содержания курса.</w:t>
      </w:r>
    </w:p>
    <w:p w:rsidR="000111FE" w:rsidRDefault="005D739F">
      <w:pPr>
        <w:pStyle w:val="a3"/>
        <w:spacing w:before="9" w:line="249" w:lineRule="auto"/>
        <w:ind w:left="352" w:right="131" w:firstLine="225"/>
      </w:pPr>
      <w:r>
        <w:t>Содержание учебного предмета «Литературное чтение» 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младшего</w:t>
      </w:r>
      <w:r>
        <w:rPr>
          <w:spacing w:val="-47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 деятельность.</w:t>
      </w:r>
    </w:p>
    <w:p w:rsidR="000111FE" w:rsidRDefault="005D739F">
      <w:pPr>
        <w:pStyle w:val="a3"/>
        <w:spacing w:before="4" w:line="249" w:lineRule="auto"/>
        <w:ind w:left="352" w:right="132" w:firstLine="225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фольклорных</w:t>
      </w:r>
      <w:r>
        <w:rPr>
          <w:spacing w:val="-4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43"/>
        </w:rPr>
        <w:t xml:space="preserve"> </w:t>
      </w:r>
      <w:r>
        <w:t>нравственно-эстетических</w:t>
      </w:r>
      <w:r>
        <w:rPr>
          <w:spacing w:val="43"/>
        </w:rPr>
        <w:t xml:space="preserve"> </w:t>
      </w:r>
      <w:r>
        <w:t>ценностей,</w:t>
      </w:r>
      <w:r>
        <w:rPr>
          <w:spacing w:val="45"/>
        </w:rPr>
        <w:t xml:space="preserve"> </w:t>
      </w:r>
      <w:r>
        <w:t>культурных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3" w:firstLine="0"/>
      </w:pPr>
      <w:r>
        <w:lastRenderedPageBreak/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 мировой детской литературы. При отборе произведений</w:t>
      </w:r>
      <w:r>
        <w:rPr>
          <w:spacing w:val="-4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слушания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учитывались</w:t>
      </w:r>
      <w:r>
        <w:rPr>
          <w:spacing w:val="-8"/>
        </w:rPr>
        <w:t xml:space="preserve"> </w:t>
      </w:r>
      <w:r>
        <w:t>преемственные</w:t>
      </w:r>
      <w:r>
        <w:rPr>
          <w:spacing w:val="-11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дошкольным</w:t>
      </w:r>
      <w:r>
        <w:rPr>
          <w:spacing w:val="-47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«Литература» в основной школе. Важным принципом отбора</w:t>
      </w:r>
      <w:r>
        <w:rPr>
          <w:spacing w:val="1"/>
        </w:rPr>
        <w:t xml:space="preserve"> </w:t>
      </w:r>
      <w:r>
        <w:rPr>
          <w:spacing w:val="-1"/>
        </w:rPr>
        <w:t>содержания</w:t>
      </w:r>
      <w:r>
        <w:rPr>
          <w:spacing w:val="-10"/>
        </w:rPr>
        <w:t xml:space="preserve"> </w:t>
      </w:r>
      <w:r>
        <w:rPr>
          <w:spacing w:val="-1"/>
        </w:rPr>
        <w:t>предмета</w:t>
      </w:r>
      <w:r>
        <w:rPr>
          <w:spacing w:val="-7"/>
        </w:rPr>
        <w:t xml:space="preserve"> </w:t>
      </w:r>
      <w:r>
        <w:rPr>
          <w:spacing w:val="-1"/>
        </w:rPr>
        <w:t>«Литературное</w:t>
      </w:r>
      <w:r>
        <w:rPr>
          <w:spacing w:val="-11"/>
        </w:rPr>
        <w:t xml:space="preserve"> </w:t>
      </w:r>
      <w:r>
        <w:t>чтение»</w:t>
      </w:r>
      <w:r>
        <w:rPr>
          <w:spacing w:val="-8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представленность</w:t>
      </w:r>
      <w:r>
        <w:rPr>
          <w:spacing w:val="-48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:rsidR="000111FE" w:rsidRDefault="005D739F">
      <w:pPr>
        <w:pStyle w:val="a3"/>
        <w:spacing w:before="12" w:line="249" w:lineRule="auto"/>
        <w:ind w:left="352" w:right="138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школьника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0111FE" w:rsidRDefault="005D739F">
      <w:pPr>
        <w:pStyle w:val="a3"/>
        <w:spacing w:before="3" w:line="249" w:lineRule="auto"/>
        <w:ind w:left="352" w:right="143" w:firstLine="225"/>
      </w:pP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преемственен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«Литература»,</w:t>
      </w:r>
      <w:r>
        <w:rPr>
          <w:spacing w:val="13"/>
        </w:rPr>
        <w:t xml:space="preserve"> </w:t>
      </w:r>
      <w:r>
        <w:t>который</w:t>
      </w:r>
      <w:r>
        <w:rPr>
          <w:spacing w:val="8"/>
        </w:rPr>
        <w:t xml:space="preserve"> </w:t>
      </w:r>
      <w:r>
        <w:t>изучается</w:t>
      </w:r>
      <w:r>
        <w:rPr>
          <w:spacing w:val="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школе.</w:t>
      </w:r>
    </w:p>
    <w:p w:rsidR="000111FE" w:rsidRDefault="005D739F">
      <w:pPr>
        <w:pStyle w:val="a3"/>
        <w:spacing w:before="2" w:line="249" w:lineRule="auto"/>
        <w:ind w:left="352" w:right="132" w:firstLine="225"/>
      </w:pPr>
      <w:r>
        <w:t>Освоение программы по предмету «Литературное чтение» в 1 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 xml:space="preserve">грамоте» </w:t>
      </w:r>
      <w:r>
        <w:rPr>
          <w:position w:val="11"/>
          <w:sz w:val="8"/>
        </w:rPr>
        <w:t>1</w:t>
      </w:r>
      <w:r>
        <w:rPr>
          <w:spacing w:val="1"/>
          <w:position w:val="11"/>
          <w:sz w:val="8"/>
        </w:rPr>
        <w:t xml:space="preserve"> </w:t>
      </w:r>
      <w:r>
        <w:t>(180 ч: 100 ч предмета «Русский язык» и 80 ч предмета «Литературное</w:t>
      </w:r>
      <w:r>
        <w:rPr>
          <w:spacing w:val="1"/>
        </w:rPr>
        <w:t xml:space="preserve"> </w:t>
      </w:r>
      <w:r>
        <w:t>чтение»).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предметов</w:t>
      </w:r>
      <w:r>
        <w:rPr>
          <w:spacing w:val="10"/>
        </w:rPr>
        <w:t xml:space="preserve"> </w:t>
      </w:r>
      <w:r>
        <w:t>«Русский</w:t>
      </w:r>
      <w:r>
        <w:rPr>
          <w:spacing w:val="14"/>
        </w:rPr>
        <w:t xml:space="preserve"> </w:t>
      </w:r>
      <w:r>
        <w:t>язык»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«Литературное</w:t>
      </w:r>
      <w:r>
        <w:rPr>
          <w:spacing w:val="12"/>
        </w:rPr>
        <w:t xml:space="preserve"> </w:t>
      </w:r>
      <w:r>
        <w:t>чтение»,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курс</w:t>
      </w:r>
    </w:p>
    <w:p w:rsidR="000111FE" w:rsidRDefault="005D739F">
      <w:pPr>
        <w:pStyle w:val="a3"/>
        <w:spacing w:before="4" w:line="249" w:lineRule="auto"/>
        <w:ind w:left="352" w:right="133" w:firstLine="0"/>
        <w:jc w:val="left"/>
      </w:pPr>
      <w:r>
        <w:t>«Литературное</w:t>
      </w:r>
      <w:r>
        <w:rPr>
          <w:spacing w:val="9"/>
        </w:rPr>
        <w:t xml:space="preserve"> </w:t>
      </w:r>
      <w:r>
        <w:t>чтение»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отводится</w:t>
      </w:r>
      <w:r>
        <w:rPr>
          <w:spacing w:val="15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10</w:t>
      </w:r>
      <w:r>
        <w:rPr>
          <w:spacing w:val="17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недель</w:t>
      </w:r>
      <w:r>
        <w:rPr>
          <w:spacing w:val="4"/>
        </w:rPr>
        <w:t xml:space="preserve"> </w:t>
      </w:r>
      <w:r>
        <w:t>(40</w:t>
      </w:r>
      <w:r>
        <w:rPr>
          <w:spacing w:val="10"/>
        </w:rPr>
        <w:t xml:space="preserve"> </w:t>
      </w:r>
      <w:r>
        <w:t>часов),</w:t>
      </w:r>
      <w:r>
        <w:rPr>
          <w:spacing w:val="8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</w:t>
      </w:r>
      <w:r>
        <w:rPr>
          <w:spacing w:val="11"/>
        </w:rPr>
        <w:t xml:space="preserve"> </w:t>
      </w:r>
      <w:r>
        <w:t>классах</w:t>
      </w:r>
      <w:r>
        <w:rPr>
          <w:spacing w:val="7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136</w:t>
      </w:r>
      <w:r>
        <w:rPr>
          <w:spacing w:val="5"/>
        </w:rPr>
        <w:t xml:space="preserve"> </w:t>
      </w:r>
      <w:r>
        <w:t>ч</w:t>
      </w:r>
      <w:r>
        <w:rPr>
          <w:spacing w:val="10"/>
        </w:rPr>
        <w:t xml:space="preserve"> </w:t>
      </w:r>
      <w:r>
        <w:t>(4</w:t>
      </w:r>
      <w:r>
        <w:rPr>
          <w:spacing w:val="5"/>
        </w:rPr>
        <w:t xml:space="preserve"> </w:t>
      </w:r>
      <w:r>
        <w:t>ч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неделю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</w:t>
      </w:r>
      <w:r>
        <w:rPr>
          <w:vertAlign w:val="superscript"/>
        </w:rPr>
        <w:t>2</w:t>
      </w:r>
      <w:r>
        <w:t>.</w:t>
      </w:r>
    </w:p>
    <w:p w:rsidR="000111FE" w:rsidRDefault="000111FE">
      <w:pPr>
        <w:pStyle w:val="a3"/>
        <w:ind w:left="0" w:firstLine="0"/>
        <w:jc w:val="left"/>
      </w:pPr>
    </w:p>
    <w:p w:rsidR="000111FE" w:rsidRDefault="000111FE">
      <w:pPr>
        <w:pStyle w:val="a3"/>
        <w:ind w:left="0" w:firstLine="0"/>
        <w:jc w:val="left"/>
      </w:pPr>
    </w:p>
    <w:p w:rsidR="000111FE" w:rsidRDefault="000111FE">
      <w:pPr>
        <w:pStyle w:val="a3"/>
        <w:ind w:left="0" w:firstLine="0"/>
        <w:jc w:val="left"/>
      </w:pPr>
    </w:p>
    <w:p w:rsidR="000111FE" w:rsidRDefault="000111FE">
      <w:pPr>
        <w:pStyle w:val="a3"/>
        <w:ind w:left="0" w:firstLine="0"/>
        <w:jc w:val="left"/>
      </w:pPr>
    </w:p>
    <w:p w:rsidR="000111FE" w:rsidRDefault="000111FE">
      <w:pPr>
        <w:pStyle w:val="a3"/>
        <w:ind w:left="0" w:firstLine="0"/>
        <w:jc w:val="left"/>
      </w:pPr>
    </w:p>
    <w:p w:rsidR="000111FE" w:rsidRDefault="000111FE">
      <w:pPr>
        <w:pStyle w:val="a3"/>
        <w:ind w:left="0" w:firstLine="0"/>
        <w:jc w:val="left"/>
      </w:pPr>
    </w:p>
    <w:p w:rsidR="000111FE" w:rsidRDefault="000111FE">
      <w:pPr>
        <w:pStyle w:val="a3"/>
        <w:ind w:left="0" w:firstLine="0"/>
        <w:jc w:val="left"/>
      </w:pPr>
    </w:p>
    <w:p w:rsidR="000111FE" w:rsidRDefault="000111FE">
      <w:pPr>
        <w:pStyle w:val="a3"/>
        <w:ind w:left="0" w:firstLine="0"/>
        <w:jc w:val="left"/>
      </w:pPr>
    </w:p>
    <w:p w:rsidR="000111FE" w:rsidRDefault="000111FE">
      <w:pPr>
        <w:pStyle w:val="a3"/>
        <w:ind w:left="0" w:firstLine="0"/>
        <w:jc w:val="left"/>
      </w:pPr>
    </w:p>
    <w:p w:rsidR="000111FE" w:rsidRDefault="000111FE">
      <w:pPr>
        <w:pStyle w:val="a3"/>
        <w:ind w:left="0" w:firstLine="0"/>
        <w:jc w:val="left"/>
      </w:pPr>
    </w:p>
    <w:p w:rsidR="000111FE" w:rsidRDefault="000111FE">
      <w:pPr>
        <w:pStyle w:val="a3"/>
        <w:ind w:left="0" w:firstLine="0"/>
        <w:jc w:val="left"/>
      </w:pPr>
    </w:p>
    <w:p w:rsidR="000111FE" w:rsidRDefault="00CA4297">
      <w:pPr>
        <w:pStyle w:val="a3"/>
        <w:spacing w:before="4"/>
        <w:ind w:left="0" w:firstLine="0"/>
        <w:jc w:val="left"/>
        <w:rPr>
          <w:sz w:val="17"/>
        </w:rPr>
      </w:pPr>
      <w:r>
        <w:pict>
          <v:rect id="_x0000_s1125" style="position:absolute;margin-left:50.9pt;margin-top:11.95pt;width:144.1pt;height:.5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0111FE" w:rsidRDefault="005D739F">
      <w:pPr>
        <w:tabs>
          <w:tab w:val="left" w:pos="1072"/>
        </w:tabs>
        <w:spacing w:before="53"/>
        <w:ind w:left="352" w:right="133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Содержание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представлено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Примерной</w:t>
      </w:r>
      <w:r>
        <w:rPr>
          <w:spacing w:val="1"/>
          <w:sz w:val="18"/>
        </w:rPr>
        <w:t xml:space="preserve"> </w:t>
      </w:r>
      <w:r>
        <w:rPr>
          <w:sz w:val="18"/>
        </w:rPr>
        <w:t>рабочей программе</w:t>
      </w:r>
      <w:r>
        <w:rPr>
          <w:spacing w:val="-2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-3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-2"/>
          <w:sz w:val="18"/>
        </w:rPr>
        <w:t xml:space="preserve"> </w:t>
      </w:r>
      <w:r>
        <w:rPr>
          <w:sz w:val="18"/>
        </w:rPr>
        <w:t>«Русский язык».</w:t>
      </w:r>
    </w:p>
    <w:p w:rsidR="000111FE" w:rsidRDefault="005D739F">
      <w:pPr>
        <w:tabs>
          <w:tab w:val="left" w:pos="1072"/>
        </w:tabs>
        <w:spacing w:line="242" w:lineRule="auto"/>
        <w:ind w:left="352" w:right="130" w:firstLine="225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Количество часов на изучение курса «Литературное чтение» во 2—4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классах может быть сокращено до 102 ч в каждом классе с учётом особенностей</w:t>
      </w:r>
      <w:r>
        <w:rPr>
          <w:spacing w:val="1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-3"/>
          <w:sz w:val="18"/>
        </w:rPr>
        <w:t xml:space="preserve"> </w:t>
      </w:r>
      <w:r>
        <w:rPr>
          <w:sz w:val="18"/>
        </w:rPr>
        <w:t>плана</w:t>
      </w:r>
      <w:r>
        <w:rPr>
          <w:spacing w:val="3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  <w:p w:rsidR="000111FE" w:rsidRDefault="000111FE">
      <w:pPr>
        <w:spacing w:line="242" w:lineRule="auto"/>
        <w:jc w:val="both"/>
        <w:rPr>
          <w:sz w:val="18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CA4297">
      <w:pPr>
        <w:pStyle w:val="1"/>
        <w:spacing w:before="102"/>
      </w:pPr>
      <w:r>
        <w:lastRenderedPageBreak/>
        <w:pict>
          <v:rect id="_x0000_s1124" style="position:absolute;left:0;text-align:left;margin-left:38.2pt;margin-top:23.75pt;width:314.85pt;height:.5pt;z-index:-15717376;mso-wrap-distance-left:0;mso-wrap-distance-right:0;mso-position-horizontal-relative:page" fillcolor="black" stroked="f">
            <w10:wrap type="topAndBottom" anchorx="page"/>
          </v:rect>
        </w:pict>
      </w:r>
      <w:r w:rsidR="005D739F">
        <w:t>СОДЕРЖАНИЕ</w:t>
      </w:r>
      <w:r w:rsidR="005D739F">
        <w:rPr>
          <w:spacing w:val="-3"/>
        </w:rPr>
        <w:t xml:space="preserve"> </w:t>
      </w:r>
      <w:r w:rsidR="005D739F">
        <w:t>ОБУЧЕНИЯ</w:t>
      </w:r>
    </w:p>
    <w:p w:rsidR="000111FE" w:rsidRDefault="000111FE">
      <w:pPr>
        <w:pStyle w:val="a3"/>
        <w:ind w:left="0" w:firstLine="0"/>
        <w:jc w:val="left"/>
        <w:rPr>
          <w:b/>
        </w:rPr>
      </w:pPr>
    </w:p>
    <w:p w:rsidR="000111FE" w:rsidRDefault="005D739F" w:rsidP="00280C3E">
      <w:pPr>
        <w:pStyle w:val="2"/>
        <w:numPr>
          <w:ilvl w:val="0"/>
          <w:numId w:val="71"/>
        </w:numPr>
        <w:tabs>
          <w:tab w:val="left" w:pos="521"/>
        </w:tabs>
        <w:spacing w:before="208"/>
        <w:ind w:hanging="169"/>
        <w:jc w:val="both"/>
      </w:pPr>
      <w:r>
        <w:t>КЛАСС</w:t>
      </w:r>
    </w:p>
    <w:p w:rsidR="000111FE" w:rsidRDefault="005D739F">
      <w:pPr>
        <w:spacing w:before="63"/>
        <w:ind w:left="578"/>
        <w:jc w:val="both"/>
        <w:rPr>
          <w:i/>
          <w:sz w:val="20"/>
        </w:rPr>
      </w:pPr>
      <w:r>
        <w:rPr>
          <w:i/>
          <w:sz w:val="20"/>
        </w:rPr>
        <w:t>Сказка</w:t>
      </w:r>
      <w:r>
        <w:rPr>
          <w:i/>
          <w:spacing w:val="87"/>
          <w:sz w:val="20"/>
        </w:rPr>
        <w:t xml:space="preserve"> </w:t>
      </w:r>
      <w:r>
        <w:rPr>
          <w:i/>
          <w:sz w:val="20"/>
        </w:rPr>
        <w:t xml:space="preserve">фольклорная  </w:t>
      </w:r>
      <w:r>
        <w:rPr>
          <w:i/>
          <w:spacing w:val="45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народная</w:t>
      </w:r>
      <w:r>
        <w:rPr>
          <w:sz w:val="20"/>
        </w:rPr>
        <w:t xml:space="preserve">)  </w:t>
      </w:r>
      <w:r>
        <w:rPr>
          <w:spacing w:val="41"/>
          <w:sz w:val="20"/>
        </w:rPr>
        <w:t xml:space="preserve"> </w:t>
      </w:r>
      <w:r>
        <w:rPr>
          <w:i/>
          <w:sz w:val="20"/>
        </w:rPr>
        <w:t xml:space="preserve">и  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 xml:space="preserve">литературная  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авторская</w:t>
      </w:r>
      <w:r>
        <w:rPr>
          <w:sz w:val="20"/>
        </w:rPr>
        <w:t>)</w:t>
      </w:r>
      <w:r>
        <w:rPr>
          <w:i/>
          <w:sz w:val="20"/>
        </w:rPr>
        <w:t>.</w:t>
      </w:r>
    </w:p>
    <w:p w:rsidR="000111FE" w:rsidRDefault="005D739F">
      <w:pPr>
        <w:pStyle w:val="a3"/>
        <w:spacing w:before="10"/>
        <w:ind w:left="352" w:firstLine="0"/>
      </w:pPr>
      <w:r>
        <w:t>Восприятие</w:t>
      </w:r>
      <w:r>
        <w:rPr>
          <w:spacing w:val="-6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художественной</w:t>
      </w:r>
    </w:p>
    <w:p w:rsidR="000111FE" w:rsidRDefault="005D739F">
      <w:pPr>
        <w:pStyle w:val="a3"/>
        <w:spacing w:before="11" w:line="249" w:lineRule="auto"/>
        <w:ind w:left="352" w:right="129" w:firstLine="0"/>
      </w:pP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 и различия. Реальность и волшебство в сказке. Событийная</w:t>
      </w:r>
      <w:r>
        <w:rPr>
          <w:spacing w:val="1"/>
        </w:rPr>
        <w:t xml:space="preserve"> </w:t>
      </w:r>
      <w:r>
        <w:t>сторона сказок: последовательность событий в фольклорной (народной)</w:t>
      </w:r>
      <w:r>
        <w:rPr>
          <w:spacing w:val="1"/>
        </w:rPr>
        <w:t xml:space="preserve"> </w:t>
      </w:r>
      <w:r>
        <w:t>и литературной (авторской) сказке. Отражение сюжета в 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rPr>
          <w:spacing w:val="-1"/>
        </w:rPr>
        <w:t>традиции,</w:t>
      </w:r>
      <w:r>
        <w:rPr>
          <w:spacing w:val="-5"/>
        </w:rPr>
        <w:t xml:space="preserve"> </w:t>
      </w:r>
      <w:r>
        <w:rPr>
          <w:spacing w:val="-1"/>
        </w:rPr>
        <w:t>быт,</w:t>
      </w:r>
      <w:r>
        <w:rPr>
          <w:spacing w:val="-4"/>
        </w:rPr>
        <w:t xml:space="preserve"> </w:t>
      </w:r>
      <w:r>
        <w:rPr>
          <w:spacing w:val="-1"/>
        </w:rPr>
        <w:t>культура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русских</w:t>
      </w:r>
      <w:r>
        <w:rPr>
          <w:spacing w:val="-6"/>
        </w:rPr>
        <w:t xml:space="preserve"> </w:t>
      </w:r>
      <w:r>
        <w:rPr>
          <w:spacing w:val="-1"/>
        </w:rPr>
        <w:t>народных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литературных</w:t>
      </w:r>
      <w:r>
        <w:rPr>
          <w:spacing w:val="-6"/>
        </w:rPr>
        <w:t xml:space="preserve"> </w:t>
      </w:r>
      <w:r>
        <w:t>(авторских)</w:t>
      </w:r>
      <w:r>
        <w:rPr>
          <w:spacing w:val="-48"/>
        </w:rPr>
        <w:t xml:space="preserve"> </w:t>
      </w:r>
      <w:r>
        <w:t>сказках, поступки,</w:t>
      </w:r>
      <w:r>
        <w:rPr>
          <w:spacing w:val="1"/>
        </w:rPr>
        <w:t xml:space="preserve"> </w:t>
      </w:r>
      <w:r>
        <w:t>отражающие нравственные качества (отношение к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людям, предметам).</w:t>
      </w:r>
    </w:p>
    <w:p w:rsidR="000111FE" w:rsidRDefault="005D739F">
      <w:pPr>
        <w:pStyle w:val="a3"/>
        <w:spacing w:before="8" w:line="249" w:lineRule="auto"/>
        <w:ind w:left="352" w:right="128" w:firstLine="225"/>
      </w:pPr>
      <w:r>
        <w:rPr>
          <w:i/>
        </w:rPr>
        <w:t>Произведения о детях и для детей.</w:t>
      </w:r>
      <w:r>
        <w:rPr>
          <w:i/>
          <w:spacing w:val="1"/>
        </w:rPr>
        <w:t xml:space="preserve"> </w:t>
      </w:r>
      <w:r>
        <w:t>Понятие 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 представление): чему посвящено, о чём рассказывает. 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(чему</w:t>
      </w:r>
      <w:r>
        <w:rPr>
          <w:spacing w:val="1"/>
        </w:rPr>
        <w:t xml:space="preserve"> </w:t>
      </w:r>
      <w:r>
        <w:t>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 Произведения одной темы, но разных жанров: рассказ,</w:t>
      </w:r>
      <w:r>
        <w:rPr>
          <w:spacing w:val="1"/>
        </w:rPr>
        <w:t xml:space="preserve"> </w:t>
      </w:r>
      <w:r>
        <w:t>стихотворение, сказка (общее представление на примере не менее шести</w:t>
      </w:r>
      <w:r>
        <w:rPr>
          <w:spacing w:val="-47"/>
        </w:rPr>
        <w:t xml:space="preserve"> </w:t>
      </w:r>
      <w:r>
        <w:t>произведений К. Д. Ушинского, Л. Н. Толстого, В. Г. Сутеева, Е. А.</w:t>
      </w:r>
      <w:r>
        <w:rPr>
          <w:spacing w:val="1"/>
        </w:rPr>
        <w:t xml:space="preserve"> </w:t>
      </w:r>
      <w:r>
        <w:t>Пермяка, В. А. Осеевой, А. Л. Барто, Ю. И. Ермолаева, Р. С. Сефа, С. В.</w:t>
      </w:r>
      <w:r>
        <w:rPr>
          <w:spacing w:val="1"/>
        </w:rPr>
        <w:t xml:space="preserve"> </w:t>
      </w:r>
      <w:r>
        <w:t>Михалкова, В. Д. Берестова, В. Ю. Драгунского и др.). 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 Осознание нравственно-этических понятий: друг, дружба, забота,</w:t>
      </w:r>
      <w:r>
        <w:rPr>
          <w:spacing w:val="-47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взаимопомощь.</w:t>
      </w:r>
    </w:p>
    <w:p w:rsidR="000111FE" w:rsidRDefault="005D739F">
      <w:pPr>
        <w:pStyle w:val="a3"/>
        <w:spacing w:before="11" w:line="249" w:lineRule="auto"/>
        <w:ind w:left="352" w:right="124" w:firstLine="225"/>
      </w:pPr>
      <w:r>
        <w:rPr>
          <w:i/>
          <w:spacing w:val="-1"/>
        </w:rPr>
        <w:t>Произведения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о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родной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природе.</w:t>
      </w:r>
      <w:r>
        <w:rPr>
          <w:i/>
          <w:spacing w:val="-4"/>
        </w:rPr>
        <w:t xml:space="preserve"> </w:t>
      </w:r>
      <w:r>
        <w:t>Восприятие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самостоятельное</w:t>
      </w:r>
      <w:r>
        <w:rPr>
          <w:spacing w:val="-12"/>
        </w:rPr>
        <w:t xml:space="preserve"> </w:t>
      </w:r>
      <w:r>
        <w:t>чтение</w:t>
      </w:r>
      <w:r>
        <w:rPr>
          <w:spacing w:val="-48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rPr>
          <w:spacing w:val="-3"/>
        </w:rPr>
        <w:t>доступных</w:t>
      </w:r>
      <w:r>
        <w:rPr>
          <w:spacing w:val="-7"/>
        </w:rPr>
        <w:t xml:space="preserve"> </w:t>
      </w:r>
      <w:r>
        <w:rPr>
          <w:spacing w:val="-3"/>
        </w:rPr>
        <w:t>произведений</w:t>
      </w:r>
      <w:r>
        <w:rPr>
          <w:spacing w:val="-14"/>
        </w:rPr>
        <w:t xml:space="preserve"> </w:t>
      </w:r>
      <w:r>
        <w:rPr>
          <w:spacing w:val="-2"/>
        </w:rPr>
        <w:t>А.</w:t>
      </w:r>
      <w:r>
        <w:rPr>
          <w:spacing w:val="-8"/>
        </w:rPr>
        <w:t xml:space="preserve"> </w:t>
      </w:r>
      <w:r>
        <w:rPr>
          <w:spacing w:val="-2"/>
        </w:rPr>
        <w:t>С.</w:t>
      </w:r>
      <w:r>
        <w:rPr>
          <w:spacing w:val="-9"/>
        </w:rPr>
        <w:t xml:space="preserve"> </w:t>
      </w:r>
      <w:r>
        <w:rPr>
          <w:spacing w:val="-2"/>
        </w:rPr>
        <w:t>Пушкина,</w:t>
      </w:r>
      <w:r>
        <w:rPr>
          <w:spacing w:val="-10"/>
        </w:rPr>
        <w:t xml:space="preserve"> </w:t>
      </w:r>
      <w:r>
        <w:rPr>
          <w:spacing w:val="-2"/>
        </w:rPr>
        <w:t>Ф.</w:t>
      </w:r>
      <w:r>
        <w:rPr>
          <w:spacing w:val="-9"/>
        </w:rPr>
        <w:t xml:space="preserve"> </w:t>
      </w:r>
      <w:r>
        <w:rPr>
          <w:spacing w:val="-2"/>
        </w:rPr>
        <w:t>И.</w:t>
      </w:r>
      <w:r>
        <w:rPr>
          <w:spacing w:val="-10"/>
        </w:rPr>
        <w:t xml:space="preserve"> </w:t>
      </w:r>
      <w:r>
        <w:rPr>
          <w:spacing w:val="-2"/>
        </w:rPr>
        <w:t>Тютчева,</w:t>
      </w:r>
      <w:r>
        <w:rPr>
          <w:spacing w:val="-9"/>
        </w:rPr>
        <w:t xml:space="preserve"> </w:t>
      </w:r>
      <w:r>
        <w:rPr>
          <w:spacing w:val="-2"/>
        </w:rPr>
        <w:t>А.</w:t>
      </w:r>
      <w:r>
        <w:rPr>
          <w:spacing w:val="-9"/>
        </w:rPr>
        <w:t xml:space="preserve"> </w:t>
      </w:r>
      <w:r>
        <w:rPr>
          <w:spacing w:val="-2"/>
        </w:rPr>
        <w:t>К.</w:t>
      </w:r>
      <w:r>
        <w:rPr>
          <w:spacing w:val="-15"/>
        </w:rPr>
        <w:t xml:space="preserve"> </w:t>
      </w:r>
      <w:r>
        <w:rPr>
          <w:spacing w:val="-2"/>
        </w:rPr>
        <w:t>Толстого,</w:t>
      </w:r>
      <w:r>
        <w:rPr>
          <w:spacing w:val="-9"/>
        </w:rPr>
        <w:t xml:space="preserve"> </w:t>
      </w:r>
      <w:r>
        <w:rPr>
          <w:spacing w:val="-2"/>
        </w:rPr>
        <w:t>С.</w:t>
      </w:r>
      <w:r>
        <w:rPr>
          <w:spacing w:val="-48"/>
        </w:rPr>
        <w:t xml:space="preserve"> </w:t>
      </w:r>
      <w:r>
        <w:t>А. Есенина, А. Н. Плещеева, Е. А. Баратынского, И. С. Никитина, Е. Ф.</w:t>
      </w:r>
      <w:r>
        <w:rPr>
          <w:spacing w:val="1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rPr>
          <w:spacing w:val="-1"/>
        </w:rPr>
        <w:t>произведений:</w:t>
      </w:r>
      <w:r>
        <w:rPr>
          <w:spacing w:val="-9"/>
        </w:rPr>
        <w:t xml:space="preserve"> </w:t>
      </w:r>
      <w:r>
        <w:t>звуки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краски</w:t>
      </w:r>
      <w:r>
        <w:rPr>
          <w:spacing w:val="-7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времена</w:t>
      </w:r>
      <w:r>
        <w:rPr>
          <w:spacing w:val="-9"/>
        </w:rPr>
        <w:t xml:space="preserve"> </w:t>
      </w:r>
      <w:r>
        <w:t>года,</w:t>
      </w:r>
      <w:r>
        <w:rPr>
          <w:spacing w:val="-7"/>
        </w:rPr>
        <w:t xml:space="preserve"> </w:t>
      </w:r>
      <w:r>
        <w:t>человек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природа;</w:t>
      </w:r>
      <w:r>
        <w:rPr>
          <w:spacing w:val="-48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 с прозаической: рифма, ритм (практическое 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 идеи в произведении: любовь к Родине, природе 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произведение.</w:t>
      </w:r>
      <w:r>
        <w:rPr>
          <w:spacing w:val="-10"/>
        </w:rPr>
        <w:t xml:space="preserve"> </w:t>
      </w:r>
      <w:r>
        <w:t>Выразительное</w:t>
      </w:r>
      <w:r>
        <w:rPr>
          <w:spacing w:val="-11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поэзии.</w:t>
      </w:r>
      <w:r>
        <w:rPr>
          <w:spacing w:val="-7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интонации</w:t>
      </w:r>
    </w:p>
    <w:p w:rsidR="000111FE" w:rsidRDefault="000111FE">
      <w:pPr>
        <w:spacing w:line="249" w:lineRule="auto"/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6" w:firstLine="0"/>
      </w:pPr>
      <w:r>
        <w:lastRenderedPageBreak/>
        <w:t>при 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 рисунок выразительного</w:t>
      </w:r>
      <w:r>
        <w:rPr>
          <w:spacing w:val="1"/>
        </w:rPr>
        <w:t xml:space="preserve"> </w:t>
      </w:r>
      <w:r>
        <w:t>чтения:</w:t>
      </w:r>
      <w:r>
        <w:rPr>
          <w:spacing w:val="3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сила</w:t>
      </w:r>
      <w:r>
        <w:rPr>
          <w:spacing w:val="4"/>
        </w:rPr>
        <w:t xml:space="preserve"> </w:t>
      </w:r>
      <w:r>
        <w:t>голоса.</w:t>
      </w:r>
    </w:p>
    <w:p w:rsidR="000111FE" w:rsidRDefault="005D739F">
      <w:pPr>
        <w:pStyle w:val="a3"/>
        <w:spacing w:before="2" w:line="249" w:lineRule="auto"/>
        <w:ind w:left="352" w:right="127" w:firstLine="225"/>
      </w:pP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-1"/>
        </w:rPr>
        <w:t xml:space="preserve"> </w:t>
      </w:r>
      <w:r>
        <w:t>Потешка</w:t>
      </w:r>
      <w:r>
        <w:rPr>
          <w:spacing w:val="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игровой народный</w:t>
      </w:r>
      <w:r>
        <w:rPr>
          <w:spacing w:val="-1"/>
        </w:rPr>
        <w:t xml:space="preserve"> </w:t>
      </w:r>
      <w:r>
        <w:t>фольклор.</w:t>
      </w:r>
      <w:r>
        <w:rPr>
          <w:spacing w:val="3"/>
        </w:rPr>
        <w:t xml:space="preserve"> </w:t>
      </w:r>
      <w:r>
        <w:t>Загадки</w:t>
      </w:r>
    </w:p>
    <w:p w:rsidR="000111FE" w:rsidRDefault="005D739F" w:rsidP="00280C3E">
      <w:pPr>
        <w:pStyle w:val="a4"/>
        <w:numPr>
          <w:ilvl w:val="0"/>
          <w:numId w:val="70"/>
        </w:numPr>
        <w:tabs>
          <w:tab w:val="left" w:pos="612"/>
        </w:tabs>
        <w:spacing w:before="5" w:line="249" w:lineRule="auto"/>
        <w:ind w:right="125" w:firstLine="0"/>
        <w:rPr>
          <w:sz w:val="20"/>
        </w:rPr>
      </w:pPr>
      <w:r>
        <w:rPr>
          <w:sz w:val="20"/>
        </w:rPr>
        <w:t>средство воспитания живости ума, сообразительности. Пословицы —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мудрости,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правил.</w:t>
      </w:r>
    </w:p>
    <w:p w:rsidR="000111FE" w:rsidRDefault="005D739F">
      <w:pPr>
        <w:pStyle w:val="a3"/>
        <w:spacing w:before="3" w:line="249" w:lineRule="auto"/>
        <w:ind w:left="352" w:right="131" w:firstLine="225"/>
      </w:pPr>
      <w:r>
        <w:rPr>
          <w:i/>
        </w:rPr>
        <w:t xml:space="preserve">Произведения о братьях наших меньших </w:t>
      </w:r>
      <w:r>
        <w:t>(трёх-четырёх авторов по</w:t>
      </w:r>
      <w:r>
        <w:rPr>
          <w:spacing w:val="1"/>
        </w:rPr>
        <w:t xml:space="preserve"> </w:t>
      </w:r>
      <w:r>
        <w:t>выбору)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 о взаимоотношениях человека и животных — 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 к герою. Осознание нравственно-этических понятий: любовь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забота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животных.</w:t>
      </w:r>
    </w:p>
    <w:p w:rsidR="000111FE" w:rsidRDefault="005D739F">
      <w:pPr>
        <w:pStyle w:val="a3"/>
        <w:spacing w:before="8" w:line="249" w:lineRule="auto"/>
        <w:ind w:left="352" w:right="132" w:firstLine="22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маме.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rPr>
          <w:spacing w:val="-1"/>
        </w:rPr>
        <w:t>разножанровых</w:t>
      </w:r>
      <w:r>
        <w:rPr>
          <w:spacing w:val="-7"/>
        </w:rPr>
        <w:t xml:space="preserve"> </w:t>
      </w:r>
      <w:r>
        <w:rPr>
          <w:spacing w:val="-1"/>
        </w:rPr>
        <w:t>произведений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маме</w:t>
      </w:r>
      <w:r>
        <w:rPr>
          <w:spacing w:val="-10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одного</w:t>
      </w:r>
      <w:r>
        <w:rPr>
          <w:spacing w:val="-11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выбору,</w:t>
      </w:r>
      <w:r>
        <w:rPr>
          <w:spacing w:val="-48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примере</w:t>
      </w:r>
      <w:r>
        <w:rPr>
          <w:spacing w:val="-11"/>
        </w:rPr>
        <w:t xml:space="preserve"> </w:t>
      </w:r>
      <w:r>
        <w:rPr>
          <w:spacing w:val="-1"/>
        </w:rPr>
        <w:t>доступных</w:t>
      </w:r>
      <w:r>
        <w:rPr>
          <w:spacing w:val="-8"/>
        </w:rPr>
        <w:t xml:space="preserve"> </w:t>
      </w:r>
      <w:r>
        <w:rPr>
          <w:spacing w:val="-1"/>
        </w:rPr>
        <w:t>произведений</w:t>
      </w:r>
      <w:r>
        <w:rPr>
          <w:spacing w:val="-12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Благининой,</w:t>
      </w:r>
      <w:r>
        <w:rPr>
          <w:spacing w:val="-7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Л.</w:t>
      </w:r>
      <w:r>
        <w:rPr>
          <w:spacing w:val="-11"/>
        </w:rPr>
        <w:t xml:space="preserve"> </w:t>
      </w:r>
      <w:r>
        <w:t>Барто,</w:t>
      </w:r>
      <w:r>
        <w:rPr>
          <w:spacing w:val="-7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Н.</w:t>
      </w:r>
      <w:r>
        <w:rPr>
          <w:spacing w:val="-48"/>
        </w:rPr>
        <w:t xml:space="preserve"> </w:t>
      </w:r>
      <w:r>
        <w:t>Бромлей,</w:t>
      </w:r>
      <w:r>
        <w:rPr>
          <w:spacing w:val="-5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Митяева,</w:t>
      </w:r>
      <w:r>
        <w:rPr>
          <w:spacing w:val="-10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Д.</w:t>
      </w:r>
      <w:r>
        <w:rPr>
          <w:spacing w:val="-10"/>
        </w:rPr>
        <w:t xml:space="preserve"> </w:t>
      </w:r>
      <w:r>
        <w:t>Берестова,</w:t>
      </w:r>
      <w:r>
        <w:rPr>
          <w:spacing w:val="-5"/>
        </w:rPr>
        <w:t xml:space="preserve"> </w:t>
      </w:r>
      <w:r>
        <w:t>Э.</w:t>
      </w:r>
      <w:r>
        <w:rPr>
          <w:spacing w:val="-7"/>
        </w:rPr>
        <w:t xml:space="preserve"> </w:t>
      </w:r>
      <w:r>
        <w:t>Э.</w:t>
      </w:r>
      <w:r>
        <w:rPr>
          <w:spacing w:val="-10"/>
        </w:rPr>
        <w:t xml:space="preserve"> </w:t>
      </w:r>
      <w:r>
        <w:t>Мошковской,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Виеру,</w:t>
      </w:r>
      <w:r>
        <w:rPr>
          <w:spacing w:val="-48"/>
        </w:rPr>
        <w:t xml:space="preserve"> </w:t>
      </w:r>
      <w:r>
        <w:t>Р. С. Сефа и др.). Осознание нравственно-этических понятий: чувство</w:t>
      </w:r>
      <w:r>
        <w:rPr>
          <w:spacing w:val="1"/>
        </w:rPr>
        <w:t xml:space="preserve"> </w:t>
      </w:r>
      <w:r>
        <w:t>любви как привязанность одного человека к другому (матери к ребёнку,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матери,</w:t>
      </w:r>
      <w:r>
        <w:rPr>
          <w:spacing w:val="-1"/>
        </w:rPr>
        <w:t xml:space="preserve"> </w:t>
      </w:r>
      <w:r>
        <w:t>близким),</w:t>
      </w:r>
      <w:r>
        <w:rPr>
          <w:spacing w:val="2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родных</w:t>
      </w:r>
      <w:r>
        <w:rPr>
          <w:spacing w:val="-1"/>
        </w:rPr>
        <w:t xml:space="preserve"> </w:t>
      </w:r>
      <w:r>
        <w:t>людях.</w:t>
      </w:r>
    </w:p>
    <w:p w:rsidR="000111FE" w:rsidRDefault="005D739F">
      <w:pPr>
        <w:pStyle w:val="a3"/>
        <w:spacing w:before="6" w:line="249" w:lineRule="auto"/>
        <w:ind w:left="352" w:right="127" w:firstLine="225"/>
      </w:pPr>
      <w:r>
        <w:rPr>
          <w:i/>
        </w:rPr>
        <w:t>Фольклорные и авторские произведения о чудесах и фантазии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трёх произведений)</w:t>
      </w:r>
      <w:r>
        <w:rPr>
          <w:i/>
        </w:rPr>
        <w:t xml:space="preserve">. </w:t>
      </w:r>
      <w:r>
        <w:t>Способность автора произведения замечать</w:t>
      </w:r>
      <w:r>
        <w:rPr>
          <w:spacing w:val="1"/>
        </w:rPr>
        <w:t xml:space="preserve"> </w:t>
      </w:r>
      <w:r>
        <w:t>чудесное в каждом жизненном проявлении, необычное в обыкновенных</w:t>
      </w:r>
      <w:r>
        <w:rPr>
          <w:spacing w:val="1"/>
        </w:rPr>
        <w:t xml:space="preserve"> </w:t>
      </w:r>
      <w:r>
        <w:rPr>
          <w:spacing w:val="-1"/>
        </w:rPr>
        <w:t xml:space="preserve">явлениях окружающего мира. Сочетание в произведении </w:t>
      </w:r>
      <w:r>
        <w:t>реалистических</w:t>
      </w:r>
      <w:r>
        <w:rPr>
          <w:spacing w:val="-4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необычными,</w:t>
      </w:r>
      <w:r>
        <w:rPr>
          <w:spacing w:val="3"/>
        </w:rPr>
        <w:t xml:space="preserve"> </w:t>
      </w:r>
      <w:r>
        <w:t>сказочными,</w:t>
      </w:r>
      <w:r>
        <w:rPr>
          <w:spacing w:val="-1"/>
        </w:rPr>
        <w:t xml:space="preserve"> </w:t>
      </w:r>
      <w:r>
        <w:t>фантастическими.</w:t>
      </w:r>
    </w:p>
    <w:p w:rsidR="000111FE" w:rsidRDefault="005D739F">
      <w:pPr>
        <w:pStyle w:val="a3"/>
        <w:spacing w:before="5" w:line="249" w:lineRule="auto"/>
        <w:ind w:left="352" w:right="131" w:firstLine="225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t>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Обложка, оглавление, иллюстрации — элементы ориентировки в 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</w:p>
    <w:p w:rsidR="000111FE" w:rsidRDefault="005D739F">
      <w:pPr>
        <w:pStyle w:val="a3"/>
        <w:spacing w:before="115" w:line="249" w:lineRule="auto"/>
        <w:ind w:left="352" w:right="132" w:firstLine="225"/>
      </w:pPr>
      <w:r>
        <w:t>Изучение содержания учебного предмета «Литературное чтение» в</w:t>
      </w:r>
      <w:r>
        <w:rPr>
          <w:spacing w:val="1"/>
        </w:rPr>
        <w:t xml:space="preserve"> </w:t>
      </w:r>
      <w:r>
        <w:t xml:space="preserve">первом классе способствует освоению </w:t>
      </w:r>
      <w:r>
        <w:rPr>
          <w:b/>
        </w:rPr>
        <w:t>на пропедевтическом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ряда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0111FE" w:rsidRDefault="005D739F">
      <w:pPr>
        <w:pStyle w:val="4"/>
        <w:jc w:val="both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0111FE" w:rsidRDefault="000111FE">
      <w:pPr>
        <w:jc w:val="both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69"/>
        </w:numPr>
        <w:tabs>
          <w:tab w:val="left" w:pos="920"/>
        </w:tabs>
        <w:spacing w:before="65" w:line="249" w:lineRule="auto"/>
        <w:ind w:right="132"/>
        <w:rPr>
          <w:sz w:val="20"/>
        </w:rPr>
      </w:pPr>
      <w:r>
        <w:rPr>
          <w:sz w:val="20"/>
        </w:rPr>
        <w:lastRenderedPageBreak/>
        <w:t>читать вслух целыми словами без пропусков и перестановок 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и стихотворные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произведения;</w:t>
      </w:r>
    </w:p>
    <w:p w:rsidR="000111FE" w:rsidRDefault="005D739F" w:rsidP="00280C3E">
      <w:pPr>
        <w:pStyle w:val="a4"/>
        <w:numPr>
          <w:ilvl w:val="0"/>
          <w:numId w:val="69"/>
        </w:numPr>
        <w:tabs>
          <w:tab w:val="left" w:pos="920"/>
        </w:tabs>
        <w:spacing w:before="8" w:line="252" w:lineRule="auto"/>
        <w:ind w:right="13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произведения;</w:t>
      </w:r>
    </w:p>
    <w:p w:rsidR="000111FE" w:rsidRDefault="005D739F" w:rsidP="00280C3E">
      <w:pPr>
        <w:pStyle w:val="a4"/>
        <w:numPr>
          <w:ilvl w:val="0"/>
          <w:numId w:val="69"/>
        </w:numPr>
        <w:tabs>
          <w:tab w:val="left" w:pos="920"/>
        </w:tabs>
        <w:spacing w:before="2" w:line="252" w:lineRule="auto"/>
        <w:ind w:right="133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понятиях: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фольклор,</w:t>
      </w:r>
      <w:r>
        <w:rPr>
          <w:spacing w:val="1"/>
          <w:sz w:val="20"/>
        </w:rPr>
        <w:t xml:space="preserve"> </w:t>
      </w:r>
      <w:r>
        <w:rPr>
          <w:sz w:val="20"/>
        </w:rPr>
        <w:t>малые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 сказка (фольклорная и литературная), автор, герой,</w:t>
      </w:r>
      <w:r>
        <w:rPr>
          <w:spacing w:val="-47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стихотворение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111FE" w:rsidRDefault="005D739F" w:rsidP="00280C3E">
      <w:pPr>
        <w:pStyle w:val="a4"/>
        <w:numPr>
          <w:ilvl w:val="0"/>
          <w:numId w:val="69"/>
        </w:numPr>
        <w:tabs>
          <w:tab w:val="left" w:pos="920"/>
        </w:tabs>
        <w:spacing w:line="252" w:lineRule="auto"/>
        <w:ind w:right="13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 сказки (фольклорная и литературная), стихотворение,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рассказ);</w:t>
      </w:r>
    </w:p>
    <w:p w:rsidR="000111FE" w:rsidRDefault="005D739F" w:rsidP="00280C3E">
      <w:pPr>
        <w:pStyle w:val="a4"/>
        <w:numPr>
          <w:ilvl w:val="0"/>
          <w:numId w:val="69"/>
        </w:numPr>
        <w:tabs>
          <w:tab w:val="left" w:pos="920"/>
        </w:tabs>
        <w:spacing w:before="5" w:line="252" w:lineRule="auto"/>
        <w:ind w:right="131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-2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вопросы по</w:t>
      </w:r>
      <w:r>
        <w:rPr>
          <w:spacing w:val="-4"/>
          <w:sz w:val="20"/>
        </w:rPr>
        <w:t xml:space="preserve"> </w:t>
      </w:r>
      <w:r>
        <w:rPr>
          <w:sz w:val="20"/>
        </w:rPr>
        <w:t>фактическому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содержанию;</w:t>
      </w:r>
    </w:p>
    <w:p w:rsidR="000111FE" w:rsidRDefault="005D739F" w:rsidP="00280C3E">
      <w:pPr>
        <w:pStyle w:val="a4"/>
        <w:numPr>
          <w:ilvl w:val="0"/>
          <w:numId w:val="69"/>
        </w:numPr>
        <w:tabs>
          <w:tab w:val="left" w:pos="920"/>
        </w:tabs>
        <w:spacing w:line="254" w:lineRule="auto"/>
        <w:ind w:right="137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теме,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настроению,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оно</w:t>
      </w:r>
      <w:r>
        <w:rPr>
          <w:spacing w:val="1"/>
          <w:sz w:val="20"/>
        </w:rPr>
        <w:t xml:space="preserve"> </w:t>
      </w:r>
      <w:r>
        <w:rPr>
          <w:sz w:val="20"/>
        </w:rPr>
        <w:t>вызывает.</w:t>
      </w:r>
    </w:p>
    <w:p w:rsidR="000111FE" w:rsidRDefault="005D739F">
      <w:pPr>
        <w:spacing w:line="227" w:lineRule="exact"/>
        <w:ind w:left="57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69"/>
        </w:numPr>
        <w:tabs>
          <w:tab w:val="left" w:pos="920"/>
        </w:tabs>
        <w:spacing w:before="9" w:line="252" w:lineRule="auto"/>
        <w:ind w:right="133"/>
        <w:rPr>
          <w:sz w:val="20"/>
        </w:rPr>
      </w:pPr>
      <w:r>
        <w:rPr>
          <w:sz w:val="20"/>
        </w:rPr>
        <w:t>понимать,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иллюстрациях, различных видах зрительного искусства (фильм,</w:t>
      </w:r>
      <w:r>
        <w:rPr>
          <w:spacing w:val="1"/>
          <w:sz w:val="20"/>
        </w:rPr>
        <w:t xml:space="preserve"> </w:t>
      </w:r>
      <w:r>
        <w:rPr>
          <w:sz w:val="20"/>
        </w:rPr>
        <w:t>спектакль</w:t>
      </w:r>
      <w:r>
        <w:rPr>
          <w:spacing w:val="1"/>
          <w:sz w:val="20"/>
        </w:rPr>
        <w:t xml:space="preserve"> </w:t>
      </w:r>
      <w:r>
        <w:rPr>
          <w:sz w:val="20"/>
        </w:rPr>
        <w:t>и т. д.);</w:t>
      </w:r>
    </w:p>
    <w:p w:rsidR="000111FE" w:rsidRDefault="005D739F" w:rsidP="00280C3E">
      <w:pPr>
        <w:pStyle w:val="a4"/>
        <w:numPr>
          <w:ilvl w:val="0"/>
          <w:numId w:val="69"/>
        </w:numPr>
        <w:tabs>
          <w:tab w:val="left" w:pos="920"/>
        </w:tabs>
        <w:spacing w:before="1" w:line="254" w:lineRule="auto"/>
        <w:ind w:right="138"/>
        <w:rPr>
          <w:sz w:val="20"/>
        </w:rPr>
      </w:pPr>
      <w:r>
        <w:rPr>
          <w:spacing w:val="-1"/>
          <w:sz w:val="20"/>
        </w:rPr>
        <w:t>соотносить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иллюстрацию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текстом</w:t>
      </w:r>
      <w:r>
        <w:rPr>
          <w:spacing w:val="-7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8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7"/>
          <w:sz w:val="20"/>
        </w:rPr>
        <w:t xml:space="preserve"> </w:t>
      </w:r>
      <w:r>
        <w:rPr>
          <w:sz w:val="20"/>
        </w:rPr>
        <w:t>отрывки</w:t>
      </w:r>
      <w:r>
        <w:rPr>
          <w:spacing w:val="-47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3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иллюстрации.</w:t>
      </w:r>
    </w:p>
    <w:p w:rsidR="000111FE" w:rsidRDefault="005D739F">
      <w:pPr>
        <w:pStyle w:val="4"/>
        <w:spacing w:before="146"/>
        <w:jc w:val="both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0111FE" w:rsidRDefault="005D739F" w:rsidP="00280C3E">
      <w:pPr>
        <w:pStyle w:val="a4"/>
        <w:numPr>
          <w:ilvl w:val="0"/>
          <w:numId w:val="69"/>
        </w:numPr>
        <w:tabs>
          <w:tab w:val="left" w:pos="920"/>
        </w:tabs>
        <w:spacing w:before="5" w:line="254" w:lineRule="auto"/>
        <w:ind w:right="137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нормы;</w:t>
      </w:r>
    </w:p>
    <w:p w:rsidR="000111FE" w:rsidRDefault="005D739F" w:rsidP="00280C3E">
      <w:pPr>
        <w:pStyle w:val="a4"/>
        <w:numPr>
          <w:ilvl w:val="0"/>
          <w:numId w:val="69"/>
        </w:numPr>
        <w:tabs>
          <w:tab w:val="left" w:pos="920"/>
        </w:tabs>
        <w:spacing w:line="254" w:lineRule="auto"/>
        <w:ind w:right="140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 текста: слушать собеседника, отвечать на 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 своё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обсуждаемой проблеме;</w:t>
      </w:r>
    </w:p>
    <w:p w:rsidR="000111FE" w:rsidRDefault="005D739F" w:rsidP="00280C3E">
      <w:pPr>
        <w:pStyle w:val="a4"/>
        <w:numPr>
          <w:ilvl w:val="0"/>
          <w:numId w:val="69"/>
        </w:numPr>
        <w:tabs>
          <w:tab w:val="left" w:pos="920"/>
        </w:tabs>
        <w:spacing w:line="254" w:lineRule="auto"/>
        <w:ind w:right="140"/>
        <w:rPr>
          <w:sz w:val="20"/>
        </w:rPr>
      </w:pP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3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предложенный план;</w:t>
      </w:r>
    </w:p>
    <w:p w:rsidR="000111FE" w:rsidRDefault="005D739F" w:rsidP="00280C3E">
      <w:pPr>
        <w:pStyle w:val="a4"/>
        <w:numPr>
          <w:ilvl w:val="0"/>
          <w:numId w:val="69"/>
        </w:numPr>
        <w:tabs>
          <w:tab w:val="left" w:pos="920"/>
        </w:tabs>
        <w:spacing w:line="227" w:lineRule="exact"/>
        <w:rPr>
          <w:sz w:val="20"/>
        </w:rPr>
      </w:pP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9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понятий;</w:t>
      </w:r>
    </w:p>
    <w:p w:rsidR="000111FE" w:rsidRDefault="005D739F" w:rsidP="00280C3E">
      <w:pPr>
        <w:pStyle w:val="a4"/>
        <w:numPr>
          <w:ilvl w:val="0"/>
          <w:numId w:val="69"/>
        </w:numPr>
        <w:tabs>
          <w:tab w:val="left" w:pos="920"/>
        </w:tabs>
        <w:spacing w:before="2" w:line="256" w:lineRule="auto"/>
        <w:ind w:right="135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1"/>
          <w:sz w:val="20"/>
        </w:rPr>
        <w:t xml:space="preserve"> </w:t>
      </w:r>
      <w:r>
        <w:rPr>
          <w:sz w:val="20"/>
        </w:rPr>
        <w:t>(чтения)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стихотворений,</w:t>
      </w:r>
      <w:r>
        <w:rPr>
          <w:spacing w:val="3"/>
          <w:sz w:val="20"/>
        </w:rPr>
        <w:t xml:space="preserve"> </w:t>
      </w:r>
      <w:r>
        <w:rPr>
          <w:sz w:val="20"/>
        </w:rPr>
        <w:t>сказок,</w:t>
      </w:r>
      <w:r>
        <w:rPr>
          <w:spacing w:val="4"/>
          <w:sz w:val="20"/>
        </w:rPr>
        <w:t xml:space="preserve"> </w:t>
      </w:r>
      <w:r>
        <w:rPr>
          <w:sz w:val="20"/>
        </w:rPr>
        <w:t>рассказов.</w:t>
      </w:r>
    </w:p>
    <w:p w:rsidR="000111FE" w:rsidRDefault="005D739F">
      <w:pPr>
        <w:pStyle w:val="4"/>
        <w:spacing w:before="142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0111FE" w:rsidRDefault="005D739F" w:rsidP="00280C3E">
      <w:pPr>
        <w:pStyle w:val="a4"/>
        <w:numPr>
          <w:ilvl w:val="0"/>
          <w:numId w:val="69"/>
        </w:numPr>
        <w:tabs>
          <w:tab w:val="left" w:pos="920"/>
        </w:tabs>
        <w:spacing w:before="5" w:line="254" w:lineRule="auto"/>
        <w:ind w:right="139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19"/>
          <w:sz w:val="20"/>
        </w:rPr>
        <w:t xml:space="preserve"> </w:t>
      </w:r>
      <w:r>
        <w:rPr>
          <w:sz w:val="20"/>
        </w:rPr>
        <w:t>поставленную</w:t>
      </w:r>
      <w:r>
        <w:rPr>
          <w:spacing w:val="23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8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обращаться за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учителю;</w:t>
      </w:r>
    </w:p>
    <w:p w:rsidR="000111FE" w:rsidRDefault="005D739F" w:rsidP="00280C3E">
      <w:pPr>
        <w:pStyle w:val="a4"/>
        <w:numPr>
          <w:ilvl w:val="0"/>
          <w:numId w:val="69"/>
        </w:numPr>
        <w:tabs>
          <w:tab w:val="left" w:pos="920"/>
        </w:tabs>
        <w:spacing w:line="254" w:lineRule="auto"/>
        <w:ind w:right="141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свой</w:t>
      </w:r>
      <w:r>
        <w:rPr>
          <w:spacing w:val="-1"/>
          <w:sz w:val="20"/>
        </w:rPr>
        <w:t xml:space="preserve"> </w:t>
      </w:r>
      <w:r>
        <w:rPr>
          <w:sz w:val="20"/>
        </w:rPr>
        <w:t>навык чтения;</w:t>
      </w:r>
    </w:p>
    <w:p w:rsidR="000111FE" w:rsidRDefault="000111FE">
      <w:pPr>
        <w:spacing w:line="254" w:lineRule="auto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69"/>
        </w:numPr>
        <w:tabs>
          <w:tab w:val="left" w:pos="920"/>
        </w:tabs>
        <w:spacing w:before="65" w:line="249" w:lineRule="auto"/>
        <w:ind w:right="139"/>
        <w:jc w:val="left"/>
        <w:rPr>
          <w:sz w:val="20"/>
        </w:rPr>
      </w:pPr>
      <w:r>
        <w:rPr>
          <w:sz w:val="20"/>
        </w:rPr>
        <w:lastRenderedPageBreak/>
        <w:t>с небольшой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5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2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2"/>
          <w:sz w:val="20"/>
        </w:rPr>
        <w:t xml:space="preserve"> </w:t>
      </w:r>
      <w:r>
        <w:rPr>
          <w:sz w:val="20"/>
        </w:rPr>
        <w:t>свои</w:t>
      </w:r>
      <w:r>
        <w:rPr>
          <w:spacing w:val="6"/>
          <w:sz w:val="20"/>
        </w:rPr>
        <w:t xml:space="preserve"> </w:t>
      </w:r>
      <w:r>
        <w:rPr>
          <w:sz w:val="20"/>
        </w:rPr>
        <w:t>успехи/трудности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освоении читательской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0111FE" w:rsidRDefault="005D739F">
      <w:pPr>
        <w:pStyle w:val="4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0111FE" w:rsidRDefault="005D739F" w:rsidP="00280C3E">
      <w:pPr>
        <w:pStyle w:val="a4"/>
        <w:numPr>
          <w:ilvl w:val="0"/>
          <w:numId w:val="69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парах,</w:t>
      </w:r>
      <w:r>
        <w:rPr>
          <w:spacing w:val="-4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группах;</w:t>
      </w:r>
    </w:p>
    <w:p w:rsidR="000111FE" w:rsidRDefault="005D739F" w:rsidP="00280C3E">
      <w:pPr>
        <w:pStyle w:val="a4"/>
        <w:numPr>
          <w:ilvl w:val="0"/>
          <w:numId w:val="69"/>
        </w:numPr>
        <w:tabs>
          <w:tab w:val="left" w:pos="920"/>
          <w:tab w:val="left" w:pos="2075"/>
          <w:tab w:val="left" w:pos="3140"/>
          <w:tab w:val="left" w:pos="4852"/>
          <w:tab w:val="left" w:pos="5970"/>
        </w:tabs>
        <w:spacing w:before="10" w:line="254" w:lineRule="auto"/>
        <w:ind w:right="139"/>
        <w:jc w:val="left"/>
        <w:rPr>
          <w:sz w:val="20"/>
        </w:rPr>
      </w:pPr>
      <w:r>
        <w:rPr>
          <w:sz w:val="20"/>
        </w:rPr>
        <w:t>проявлять</w:t>
      </w:r>
      <w:r>
        <w:rPr>
          <w:sz w:val="20"/>
        </w:rPr>
        <w:tab/>
        <w:t>культуру</w:t>
      </w:r>
      <w:r>
        <w:rPr>
          <w:sz w:val="20"/>
        </w:rPr>
        <w:tab/>
        <w:t>взаимодействия,</w:t>
      </w:r>
      <w:r>
        <w:rPr>
          <w:sz w:val="20"/>
        </w:rPr>
        <w:tab/>
        <w:t>терпение,</w:t>
      </w:r>
      <w:r>
        <w:rPr>
          <w:sz w:val="20"/>
        </w:rPr>
        <w:tab/>
      </w:r>
      <w:r>
        <w:rPr>
          <w:spacing w:val="-1"/>
          <w:sz w:val="20"/>
        </w:rPr>
        <w:t>умение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работы.</w:t>
      </w:r>
    </w:p>
    <w:p w:rsidR="000111FE" w:rsidRDefault="000111FE">
      <w:pPr>
        <w:pStyle w:val="a3"/>
        <w:spacing w:before="3"/>
        <w:ind w:left="0" w:firstLine="0"/>
        <w:jc w:val="left"/>
      </w:pPr>
    </w:p>
    <w:p w:rsidR="000111FE" w:rsidRDefault="005D739F" w:rsidP="00280C3E">
      <w:pPr>
        <w:pStyle w:val="2"/>
        <w:numPr>
          <w:ilvl w:val="0"/>
          <w:numId w:val="71"/>
        </w:numPr>
        <w:tabs>
          <w:tab w:val="left" w:pos="521"/>
        </w:tabs>
        <w:ind w:hanging="169"/>
        <w:jc w:val="both"/>
      </w:pPr>
      <w:r>
        <w:t>КЛАСС</w:t>
      </w:r>
    </w:p>
    <w:p w:rsidR="000111FE" w:rsidRDefault="005D739F">
      <w:pPr>
        <w:pStyle w:val="a3"/>
        <w:spacing w:before="6" w:line="249" w:lineRule="auto"/>
        <w:ind w:left="352" w:right="128" w:firstLine="225"/>
      </w:pPr>
      <w:r>
        <w:rPr>
          <w:i/>
        </w:rPr>
        <w:t>О нашей Родине</w:t>
      </w:r>
      <w:r>
        <w:t>. Круг чтения: произведения о Родине (на примере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 краю, Отечеству. Анализ заголовка, соотнесение его с 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 эмоционального отклика на произведение. Отражение темы</w:t>
      </w:r>
      <w:r>
        <w:rPr>
          <w:spacing w:val="1"/>
        </w:rPr>
        <w:t xml:space="preserve"> </w:t>
      </w:r>
      <w:r>
        <w:t>Родины в изобразительном искусстве (пейзажи И. И. Левитана, И. И.</w:t>
      </w:r>
      <w:r>
        <w:rPr>
          <w:spacing w:val="1"/>
        </w:rPr>
        <w:t xml:space="preserve"> </w:t>
      </w:r>
      <w:r>
        <w:t>Шишкина,</w:t>
      </w:r>
      <w:r>
        <w:rPr>
          <w:spacing w:val="3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Д. Поленова</w:t>
      </w:r>
      <w:r>
        <w:rPr>
          <w:spacing w:val="3"/>
        </w:rPr>
        <w:t xml:space="preserve"> </w:t>
      </w:r>
      <w:r>
        <w:t>и др.).</w:t>
      </w:r>
    </w:p>
    <w:p w:rsidR="000111FE" w:rsidRDefault="005D739F">
      <w:pPr>
        <w:spacing w:before="9" w:line="249" w:lineRule="auto"/>
        <w:ind w:left="352" w:right="132" w:firstLine="225"/>
        <w:jc w:val="both"/>
        <w:rPr>
          <w:sz w:val="20"/>
        </w:rPr>
      </w:pPr>
      <w:r>
        <w:rPr>
          <w:i/>
          <w:sz w:val="20"/>
        </w:rPr>
        <w:t>Фольклор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устное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народное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творчество</w:t>
      </w:r>
      <w:r>
        <w:rPr>
          <w:sz w:val="20"/>
        </w:rPr>
        <w:t>)</w:t>
      </w:r>
      <w:r>
        <w:rPr>
          <w:i/>
          <w:sz w:val="20"/>
        </w:rPr>
        <w:t>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малых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26"/>
          <w:sz w:val="20"/>
        </w:rPr>
        <w:t xml:space="preserve"> </w:t>
      </w:r>
      <w:r>
        <w:rPr>
          <w:sz w:val="20"/>
        </w:rPr>
        <w:t>загадки</w:t>
      </w:r>
      <w:r>
        <w:rPr>
          <w:spacing w:val="24"/>
          <w:sz w:val="20"/>
        </w:rPr>
        <w:t xml:space="preserve"> </w:t>
      </w:r>
      <w:r>
        <w:rPr>
          <w:sz w:val="20"/>
        </w:rPr>
        <w:t>по</w:t>
      </w:r>
      <w:r>
        <w:rPr>
          <w:spacing w:val="20"/>
          <w:sz w:val="20"/>
        </w:rPr>
        <w:t xml:space="preserve"> </w:t>
      </w:r>
      <w:r>
        <w:rPr>
          <w:sz w:val="20"/>
        </w:rPr>
        <w:t>выбору).</w:t>
      </w:r>
      <w:r>
        <w:rPr>
          <w:spacing w:val="27"/>
          <w:sz w:val="20"/>
        </w:rPr>
        <w:t xml:space="preserve"> </w:t>
      </w:r>
      <w:r>
        <w:rPr>
          <w:sz w:val="20"/>
        </w:rPr>
        <w:t>Шуточные</w:t>
      </w:r>
      <w:r>
        <w:rPr>
          <w:spacing w:val="22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22"/>
          <w:sz w:val="20"/>
        </w:rPr>
        <w:t xml:space="preserve"> </w:t>
      </w:r>
      <w:r>
        <w:rPr>
          <w:sz w:val="20"/>
        </w:rPr>
        <w:t>произведения</w:t>
      </w:r>
    </w:p>
    <w:p w:rsidR="000111FE" w:rsidRDefault="005D739F" w:rsidP="00280C3E">
      <w:pPr>
        <w:pStyle w:val="a4"/>
        <w:numPr>
          <w:ilvl w:val="0"/>
          <w:numId w:val="70"/>
        </w:numPr>
        <w:tabs>
          <w:tab w:val="left" w:pos="612"/>
        </w:tabs>
        <w:spacing w:before="3" w:line="249" w:lineRule="auto"/>
        <w:ind w:right="132" w:firstLine="0"/>
        <w:rPr>
          <w:sz w:val="20"/>
        </w:rPr>
      </w:pPr>
      <w:r>
        <w:rPr>
          <w:sz w:val="20"/>
        </w:rPr>
        <w:t>скороговорки, небылицы. Особенности скороговорок, их роль в речи.</w:t>
      </w:r>
      <w:r>
        <w:rPr>
          <w:spacing w:val="-47"/>
          <w:sz w:val="20"/>
        </w:rPr>
        <w:t xml:space="preserve"> </w:t>
      </w:r>
      <w:r>
        <w:rPr>
          <w:sz w:val="20"/>
        </w:rPr>
        <w:t>Игра</w:t>
      </w:r>
      <w:r>
        <w:rPr>
          <w:spacing w:val="-6"/>
          <w:sz w:val="20"/>
        </w:rPr>
        <w:t xml:space="preserve"> </w:t>
      </w:r>
      <w:r>
        <w:rPr>
          <w:sz w:val="20"/>
        </w:rPr>
        <w:t>со</w:t>
      </w:r>
      <w:r>
        <w:rPr>
          <w:spacing w:val="-11"/>
          <w:sz w:val="20"/>
        </w:rPr>
        <w:t xml:space="preserve"> </w:t>
      </w:r>
      <w:r>
        <w:rPr>
          <w:sz w:val="20"/>
        </w:rPr>
        <w:t>словом,</w:t>
      </w:r>
      <w:r>
        <w:rPr>
          <w:spacing w:val="-4"/>
          <w:sz w:val="20"/>
        </w:rPr>
        <w:t xml:space="preserve"> </w:t>
      </w:r>
      <w:r>
        <w:rPr>
          <w:sz w:val="20"/>
        </w:rPr>
        <w:t>«перевёртыш</w:t>
      </w:r>
      <w:r>
        <w:rPr>
          <w:spacing w:val="-8"/>
          <w:sz w:val="20"/>
        </w:rPr>
        <w:t xml:space="preserve"> </w:t>
      </w:r>
      <w:r>
        <w:rPr>
          <w:sz w:val="20"/>
        </w:rPr>
        <w:t>событий»</w:t>
      </w:r>
      <w:r>
        <w:rPr>
          <w:spacing w:val="-7"/>
          <w:sz w:val="20"/>
        </w:rPr>
        <w:t xml:space="preserve"> </w:t>
      </w:r>
      <w:r>
        <w:rPr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-5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-8"/>
          <w:sz w:val="20"/>
        </w:rPr>
        <w:t xml:space="preserve"> </w:t>
      </w:r>
      <w:r>
        <w:rPr>
          <w:sz w:val="20"/>
        </w:rPr>
        <w:t>небылиц.</w:t>
      </w:r>
      <w:r>
        <w:rPr>
          <w:spacing w:val="-48"/>
          <w:sz w:val="20"/>
        </w:rPr>
        <w:t xml:space="preserve"> </w:t>
      </w:r>
      <w:r>
        <w:rPr>
          <w:sz w:val="20"/>
        </w:rPr>
        <w:t>Ритм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счёт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считалки.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Народные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песни,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особенности.</w:t>
      </w:r>
      <w:r>
        <w:rPr>
          <w:spacing w:val="-4"/>
          <w:sz w:val="20"/>
        </w:rPr>
        <w:t xml:space="preserve"> </w:t>
      </w:r>
      <w:r>
        <w:rPr>
          <w:sz w:val="20"/>
        </w:rPr>
        <w:t>Загадка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13"/>
          <w:sz w:val="20"/>
        </w:rPr>
        <w:t xml:space="preserve"> </w:t>
      </w:r>
      <w:r>
        <w:rPr>
          <w:sz w:val="20"/>
        </w:rPr>
        <w:t>жанр</w:t>
      </w:r>
      <w:r>
        <w:rPr>
          <w:spacing w:val="-6"/>
          <w:sz w:val="20"/>
        </w:rPr>
        <w:t xml:space="preserve"> </w:t>
      </w:r>
      <w:r>
        <w:rPr>
          <w:sz w:val="20"/>
        </w:rPr>
        <w:t>фольклора,</w:t>
      </w:r>
      <w:r>
        <w:rPr>
          <w:spacing w:val="-48"/>
          <w:sz w:val="20"/>
        </w:rPr>
        <w:t xml:space="preserve"> </w:t>
      </w:r>
      <w:r>
        <w:rPr>
          <w:sz w:val="20"/>
        </w:rPr>
        <w:t>тематические группы загадок. Сказка — выражение народной мудрости,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нравственная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идея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сказок.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сказок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(о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бытовые,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волшебные).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сказок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животных: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России.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Бытовая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сказка:</w:t>
      </w:r>
      <w:r>
        <w:rPr>
          <w:spacing w:val="1"/>
          <w:sz w:val="20"/>
        </w:rPr>
        <w:t xml:space="preserve"> </w:t>
      </w:r>
      <w:r>
        <w:rPr>
          <w:sz w:val="20"/>
        </w:rPr>
        <w:t>герои,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действия, особенности построения и языка. Диалог в сказке. Понятие о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волшебной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сказке</w:t>
      </w:r>
      <w:r>
        <w:rPr>
          <w:spacing w:val="1"/>
          <w:sz w:val="20"/>
        </w:rPr>
        <w:t xml:space="preserve"> </w:t>
      </w:r>
      <w:r>
        <w:rPr>
          <w:sz w:val="20"/>
        </w:rPr>
        <w:t>(общее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представление):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постоянные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эпитеты,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герои.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России:</w:t>
      </w:r>
      <w:r>
        <w:rPr>
          <w:spacing w:val="2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сказках</w:t>
      </w:r>
      <w:r>
        <w:rPr>
          <w:spacing w:val="-5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5"/>
          <w:sz w:val="20"/>
        </w:rPr>
        <w:t xml:space="preserve"> </w:t>
      </w:r>
      <w:r>
        <w:rPr>
          <w:sz w:val="20"/>
        </w:rPr>
        <w:t>быта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культуры.</w:t>
      </w:r>
    </w:p>
    <w:p w:rsidR="000111FE" w:rsidRDefault="005D739F">
      <w:pPr>
        <w:pStyle w:val="a3"/>
        <w:spacing w:before="11" w:line="249" w:lineRule="auto"/>
        <w:ind w:left="352" w:right="132" w:firstLine="225"/>
      </w:pPr>
      <w:r>
        <w:rPr>
          <w:i/>
          <w:spacing w:val="-1"/>
        </w:rPr>
        <w:t>Звуки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краски</w:t>
      </w:r>
      <w:r>
        <w:rPr>
          <w:i/>
          <w:spacing w:val="-7"/>
        </w:rPr>
        <w:t xml:space="preserve"> </w:t>
      </w:r>
      <w:r>
        <w:rPr>
          <w:i/>
        </w:rPr>
        <w:t>родной</w:t>
      </w:r>
      <w:r>
        <w:rPr>
          <w:i/>
          <w:spacing w:val="-12"/>
        </w:rPr>
        <w:t xml:space="preserve"> </w:t>
      </w:r>
      <w:r>
        <w:rPr>
          <w:i/>
        </w:rPr>
        <w:t>природы</w:t>
      </w:r>
      <w:r>
        <w:rPr>
          <w:i/>
          <w:spacing w:val="-9"/>
        </w:rPr>
        <w:t xml:space="preserve"> </w:t>
      </w:r>
      <w:r>
        <w:rPr>
          <w:i/>
        </w:rPr>
        <w:t>в</w:t>
      </w:r>
      <w:r>
        <w:rPr>
          <w:i/>
          <w:spacing w:val="-8"/>
        </w:rPr>
        <w:t xml:space="preserve"> </w:t>
      </w:r>
      <w:r>
        <w:rPr>
          <w:i/>
        </w:rPr>
        <w:t>разные</w:t>
      </w:r>
      <w:r>
        <w:rPr>
          <w:i/>
          <w:spacing w:val="-6"/>
        </w:rPr>
        <w:t xml:space="preserve"> </w:t>
      </w:r>
      <w:r>
        <w:rPr>
          <w:i/>
        </w:rPr>
        <w:t>времена</w:t>
      </w:r>
      <w:r>
        <w:rPr>
          <w:i/>
          <w:spacing w:val="-12"/>
        </w:rPr>
        <w:t xml:space="preserve"> </w:t>
      </w:r>
      <w:r>
        <w:rPr>
          <w:i/>
        </w:rPr>
        <w:t>года.</w:t>
      </w:r>
      <w:r>
        <w:rPr>
          <w:i/>
          <w:spacing w:val="-10"/>
        </w:rPr>
        <w:t xml:space="preserve"> </w:t>
      </w:r>
      <w:r>
        <w:t>Тема</w:t>
      </w:r>
      <w:r>
        <w:rPr>
          <w:spacing w:val="-10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6"/>
        </w:rPr>
        <w:t xml:space="preserve"> </w:t>
      </w:r>
      <w:r>
        <w:t>эмоционального</w:t>
      </w:r>
      <w:r>
        <w:rPr>
          <w:spacing w:val="20"/>
        </w:rPr>
        <w:t xml:space="preserve"> </w:t>
      </w:r>
      <w:r>
        <w:t>отклика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произведение.</w:t>
      </w:r>
      <w:r>
        <w:rPr>
          <w:spacing w:val="21"/>
        </w:rPr>
        <w:t xml:space="preserve"> </w:t>
      </w:r>
      <w:r>
        <w:t>Отражение</w:t>
      </w:r>
      <w:r>
        <w:rPr>
          <w:spacing w:val="17"/>
        </w:rPr>
        <w:t xml:space="preserve"> </w:t>
      </w:r>
      <w:r>
        <w:t>темы</w:t>
      </w:r>
    </w:p>
    <w:p w:rsidR="000111FE" w:rsidRDefault="005D739F">
      <w:pPr>
        <w:pStyle w:val="a3"/>
        <w:spacing w:before="7" w:line="249" w:lineRule="auto"/>
        <w:ind w:left="352" w:right="126" w:firstLine="0"/>
      </w:pPr>
      <w:r>
        <w:t>«Времена года» в картинах художников (на примере пейзажей 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43"/>
        </w:rPr>
        <w:t xml:space="preserve"> </w:t>
      </w:r>
      <w:r>
        <w:t>В.</w:t>
      </w:r>
      <w:r>
        <w:rPr>
          <w:spacing w:val="41"/>
        </w:rPr>
        <w:t xml:space="preserve"> </w:t>
      </w:r>
      <w:r>
        <w:t>Д.</w:t>
      </w:r>
      <w:r>
        <w:rPr>
          <w:spacing w:val="39"/>
        </w:rPr>
        <w:t xml:space="preserve"> </w:t>
      </w:r>
      <w:r>
        <w:t>Поленова,</w:t>
      </w:r>
      <w:r>
        <w:rPr>
          <w:spacing w:val="43"/>
        </w:rPr>
        <w:t xml:space="preserve"> </w:t>
      </w:r>
      <w:r>
        <w:t>А.</w:t>
      </w:r>
      <w:r>
        <w:rPr>
          <w:spacing w:val="46"/>
        </w:rPr>
        <w:t xml:space="preserve"> </w:t>
      </w:r>
      <w:r>
        <w:t>И.</w:t>
      </w:r>
      <w:r>
        <w:rPr>
          <w:spacing w:val="43"/>
        </w:rPr>
        <w:t xml:space="preserve"> </w:t>
      </w:r>
      <w:r>
        <w:t>Куинджи,</w:t>
      </w:r>
      <w:r>
        <w:rPr>
          <w:spacing w:val="44"/>
        </w:rPr>
        <w:t xml:space="preserve"> </w:t>
      </w:r>
      <w:r>
        <w:t>И.</w:t>
      </w:r>
      <w:r>
        <w:rPr>
          <w:spacing w:val="46"/>
        </w:rPr>
        <w:t xml:space="preserve"> </w:t>
      </w:r>
      <w:r>
        <w:t>И.</w:t>
      </w:r>
      <w:r>
        <w:rPr>
          <w:spacing w:val="43"/>
        </w:rPr>
        <w:t xml:space="preserve"> </w:t>
      </w:r>
      <w:r>
        <w:t>Шишкина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др.)</w:t>
      </w:r>
      <w:r>
        <w:rPr>
          <w:spacing w:val="41"/>
        </w:rPr>
        <w:t xml:space="preserve"> </w:t>
      </w:r>
      <w:r>
        <w:t>и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28" w:firstLine="0"/>
      </w:pPr>
      <w:r>
        <w:lastRenderedPageBreak/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Вивальди и</w:t>
      </w:r>
      <w:r>
        <w:rPr>
          <w:spacing w:val="-5"/>
        </w:rPr>
        <w:t xml:space="preserve"> </w:t>
      </w:r>
      <w:r>
        <w:t>др.).</w:t>
      </w:r>
    </w:p>
    <w:p w:rsidR="000111FE" w:rsidRDefault="005D739F">
      <w:pPr>
        <w:pStyle w:val="a3"/>
        <w:spacing w:before="2" w:line="249" w:lineRule="auto"/>
        <w:ind w:left="352" w:right="130" w:firstLine="225"/>
      </w:pPr>
      <w:r>
        <w:rPr>
          <w:i/>
        </w:rPr>
        <w:t>О детях</w:t>
      </w:r>
      <w:r>
        <w:rPr>
          <w:i/>
          <w:spacing w:val="1"/>
        </w:rPr>
        <w:t xml:space="preserve"> </w:t>
      </w:r>
      <w:r>
        <w:rPr>
          <w:i/>
        </w:rPr>
        <w:t>и дружбе.</w:t>
      </w:r>
      <w:r>
        <w:rPr>
          <w:i/>
          <w:spacing w:val="1"/>
        </w:rPr>
        <w:t xml:space="preserve"> </w:t>
      </w:r>
      <w:r>
        <w:t>Круг 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 С. А. Баруздина, Н. Н. Носова, В. А. Осеевой, А. Гайдара,</w:t>
      </w:r>
      <w:r>
        <w:rPr>
          <w:spacing w:val="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Катаева,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П.</w:t>
      </w:r>
      <w:r>
        <w:rPr>
          <w:spacing w:val="-8"/>
        </w:rPr>
        <w:t xml:space="preserve"> </w:t>
      </w:r>
      <w:r>
        <w:t>Токмаковой,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Ю.</w:t>
      </w:r>
      <w:r>
        <w:rPr>
          <w:spacing w:val="-8"/>
        </w:rPr>
        <w:t xml:space="preserve"> </w:t>
      </w:r>
      <w:r>
        <w:t>Драгунского,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Лунина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др.).</w:t>
      </w:r>
      <w:r>
        <w:rPr>
          <w:spacing w:val="-48"/>
        </w:rPr>
        <w:t xml:space="preserve"> </w:t>
      </w:r>
      <w:r>
        <w:t>Отражение в произведениях нравственно-этических понятий: дружба,</w:t>
      </w:r>
      <w:r>
        <w:rPr>
          <w:spacing w:val="1"/>
        </w:rPr>
        <w:t xml:space="preserve"> </w:t>
      </w:r>
      <w:r>
        <w:t>терпение, уважение, помощь друг другу. Главная мысль 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(портрет),</w:t>
      </w:r>
      <w:r>
        <w:rPr>
          <w:spacing w:val="3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поступков.</w:t>
      </w:r>
    </w:p>
    <w:p w:rsidR="000111FE" w:rsidRDefault="005D739F">
      <w:pPr>
        <w:pStyle w:val="a3"/>
        <w:spacing w:before="8" w:line="249" w:lineRule="auto"/>
        <w:ind w:left="352" w:right="132" w:firstLine="225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сказок</w:t>
      </w:r>
      <w:r>
        <w:t>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rPr>
          <w:spacing w:val="-1"/>
        </w:rPr>
        <w:t>сказка:</w:t>
      </w:r>
      <w:r>
        <w:rPr>
          <w:spacing w:val="-11"/>
        </w:rPr>
        <w:t xml:space="preserve"> </w:t>
      </w:r>
      <w:r>
        <w:rPr>
          <w:spacing w:val="-1"/>
        </w:rPr>
        <w:t>«бродячие»</w:t>
      </w:r>
      <w:r>
        <w:rPr>
          <w:spacing w:val="-7"/>
        </w:rPr>
        <w:t xml:space="preserve"> </w:t>
      </w:r>
      <w:r>
        <w:rPr>
          <w:spacing w:val="-1"/>
        </w:rPr>
        <w:t>сюжеты</w:t>
      </w:r>
      <w:r>
        <w:rPr>
          <w:spacing w:val="-8"/>
        </w:rPr>
        <w:t xml:space="preserve"> </w:t>
      </w:r>
      <w:r>
        <w:rPr>
          <w:spacing w:val="-1"/>
        </w:rPr>
        <w:t>(произведения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выбору,</w:t>
      </w:r>
      <w:r>
        <w:rPr>
          <w:spacing w:val="-5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четырёх).</w:t>
      </w:r>
      <w:r>
        <w:rPr>
          <w:spacing w:val="-48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4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(например,</w:t>
      </w:r>
      <w:r>
        <w:rPr>
          <w:spacing w:val="14"/>
        </w:rPr>
        <w:t xml:space="preserve"> </w:t>
      </w:r>
      <w:r>
        <w:t>народная</w:t>
      </w:r>
      <w:r>
        <w:rPr>
          <w:spacing w:val="15"/>
        </w:rPr>
        <w:t xml:space="preserve"> </w:t>
      </w:r>
      <w:r>
        <w:t>сказка</w:t>
      </w:r>
      <w:r>
        <w:rPr>
          <w:spacing w:val="13"/>
        </w:rPr>
        <w:t xml:space="preserve"> </w:t>
      </w:r>
      <w:r>
        <w:t>«Золотая</w:t>
      </w:r>
      <w:r>
        <w:rPr>
          <w:spacing w:val="15"/>
        </w:rPr>
        <w:t xml:space="preserve"> </w:t>
      </w:r>
      <w:r>
        <w:t>рыбка»</w:t>
      </w:r>
      <w:r>
        <w:rPr>
          <w:spacing w:val="16"/>
        </w:rPr>
        <w:t xml:space="preserve"> </w:t>
      </w:r>
      <w:r>
        <w:t>и</w:t>
      </w:r>
    </w:p>
    <w:p w:rsidR="000111FE" w:rsidRDefault="005D739F">
      <w:pPr>
        <w:pStyle w:val="a3"/>
        <w:spacing w:before="3" w:line="249" w:lineRule="auto"/>
        <w:ind w:left="352" w:right="128" w:firstLine="0"/>
      </w:pPr>
      <w:r>
        <w:t>«Сказка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рыбаке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рыбке»</w:t>
      </w:r>
      <w:r>
        <w:rPr>
          <w:spacing w:val="-6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Пушкина,</w:t>
      </w:r>
      <w:r>
        <w:rPr>
          <w:spacing w:val="-3"/>
        </w:rPr>
        <w:t xml:space="preserve"> </w:t>
      </w:r>
      <w:r>
        <w:t>народная</w:t>
      </w:r>
      <w:r>
        <w:rPr>
          <w:spacing w:val="-7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«Морозко»</w:t>
      </w:r>
      <w:r>
        <w:rPr>
          <w:spacing w:val="-6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</w:t>
      </w:r>
      <w:r>
        <w:rPr>
          <w:spacing w:val="1"/>
        </w:rPr>
        <w:t xml:space="preserve"> </w:t>
      </w:r>
      <w:r>
        <w:t>Иванович»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Одоевского).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зарубежных авторов. Составление плана произведения:</w:t>
      </w:r>
      <w:r>
        <w:rPr>
          <w:spacing w:val="1"/>
        </w:rPr>
        <w:t xml:space="preserve"> </w:t>
      </w:r>
      <w:r>
        <w:t>части текста, их главные темы. Иллюстрации, их значение в раскрытии</w:t>
      </w:r>
      <w:r>
        <w:rPr>
          <w:spacing w:val="1"/>
        </w:rPr>
        <w:t xml:space="preserve"> </w:t>
      </w:r>
      <w:r>
        <w:t>содержания произведения.</w:t>
      </w:r>
    </w:p>
    <w:p w:rsidR="000111FE" w:rsidRDefault="005D739F">
      <w:pPr>
        <w:pStyle w:val="a3"/>
        <w:tabs>
          <w:tab w:val="left" w:pos="2204"/>
          <w:tab w:val="left" w:pos="3231"/>
          <w:tab w:val="left" w:pos="4858"/>
          <w:tab w:val="left" w:pos="6494"/>
        </w:tabs>
        <w:spacing w:before="5" w:line="249" w:lineRule="auto"/>
        <w:ind w:left="352" w:right="134" w:firstLine="225"/>
      </w:pPr>
      <w:r>
        <w:rPr>
          <w:i/>
        </w:rPr>
        <w:t xml:space="preserve">О братьях наших меньших. </w:t>
      </w:r>
      <w:r>
        <w:t>Жанровое многообразие произведений 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— тема литературы (произведения Д.</w:t>
      </w:r>
      <w:r>
        <w:rPr>
          <w:spacing w:val="50"/>
        </w:rPr>
        <w:t xml:space="preserve"> </w:t>
      </w:r>
      <w:r>
        <w:t>Н. Мамина-Сибиряка,</w:t>
      </w:r>
      <w:r>
        <w:rPr>
          <w:spacing w:val="1"/>
        </w:rPr>
        <w:t xml:space="preserve"> </w:t>
      </w:r>
      <w:r>
        <w:t>Е. И. Чарушина, В. В. Бианки, Г. А. Скребицкого, В. В. Чаплиной, С. В.</w:t>
      </w:r>
      <w:r>
        <w:rPr>
          <w:spacing w:val="1"/>
        </w:rPr>
        <w:t xml:space="preserve"> </w:t>
      </w:r>
      <w:r>
        <w:t>Михалкова, Б. С. Житкова, С. В. Образцова, М. М. Пришвина и др.).</w:t>
      </w:r>
      <w:r>
        <w:rPr>
          <w:spacing w:val="1"/>
        </w:rPr>
        <w:t xml:space="preserve"> </w:t>
      </w:r>
      <w:r>
        <w:t>Отражение образов животных в фольклоре (русские народные песни,</w:t>
      </w:r>
      <w:r>
        <w:rPr>
          <w:spacing w:val="1"/>
        </w:rPr>
        <w:t xml:space="preserve"> </w:t>
      </w:r>
      <w:r>
        <w:t>загадки, сказки). Герои стихотворных и прозаических произведений 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 тексте. Приёмы раскрытия автором отношений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 к животным (любовь и забота). Особенности басни как 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tab/>
        <w:t>урок</w:t>
      </w:r>
      <w:r>
        <w:tab/>
        <w:t>(поучение).</w:t>
      </w:r>
      <w:r>
        <w:tab/>
        <w:t>Знакомство</w:t>
      </w:r>
      <w:r>
        <w:tab/>
        <w:t>с</w:t>
      </w:r>
      <w:r>
        <w:rPr>
          <w:spacing w:val="-48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3"/>
        </w:rPr>
        <w:t xml:space="preserve"> </w:t>
      </w:r>
      <w:r>
        <w:t>Е.</w:t>
      </w:r>
      <w:r>
        <w:rPr>
          <w:spacing w:val="6"/>
        </w:rPr>
        <w:t xml:space="preserve"> </w:t>
      </w:r>
      <w:r>
        <w:t>И. Чарушин,</w:t>
      </w:r>
      <w:r>
        <w:rPr>
          <w:spacing w:val="4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Бианки.</w:t>
      </w:r>
    </w:p>
    <w:p w:rsidR="000111FE" w:rsidRDefault="005D739F">
      <w:pPr>
        <w:pStyle w:val="a3"/>
        <w:spacing w:before="15" w:line="249" w:lineRule="auto"/>
        <w:ind w:left="352" w:right="133" w:firstLine="225"/>
      </w:pPr>
      <w:r>
        <w:rPr>
          <w:i/>
        </w:rPr>
        <w:t>О наших</w:t>
      </w:r>
      <w:r>
        <w:rPr>
          <w:i/>
          <w:spacing w:val="1"/>
        </w:rPr>
        <w:t xml:space="preserve"> </w:t>
      </w:r>
      <w:r>
        <w:rPr>
          <w:i/>
        </w:rPr>
        <w:t xml:space="preserve">близких, о семье. </w:t>
      </w:r>
      <w:r>
        <w:t>Тема</w:t>
      </w:r>
      <w:r>
        <w:rPr>
          <w:spacing w:val="1"/>
        </w:rPr>
        <w:t xml:space="preserve"> </w:t>
      </w:r>
      <w:r>
        <w:t>семьи, детства, взаимоотношений</w:t>
      </w:r>
      <w:r>
        <w:rPr>
          <w:spacing w:val="1"/>
        </w:rPr>
        <w:t xml:space="preserve"> </w:t>
      </w:r>
      <w:r>
        <w:t>взрослых и детей в творчестве писателей и фольклорных произведениях</w:t>
      </w:r>
      <w:r>
        <w:rPr>
          <w:spacing w:val="-4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произведениях</w:t>
      </w:r>
      <w:r>
        <w:rPr>
          <w:spacing w:val="-3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семье:</w:t>
      </w:r>
      <w:r>
        <w:rPr>
          <w:spacing w:val="-5"/>
        </w:rPr>
        <w:t xml:space="preserve"> </w:t>
      </w:r>
      <w:r>
        <w:rPr>
          <w:spacing w:val="-1"/>
        </w:rPr>
        <w:t>любовь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сопереживание,</w:t>
      </w:r>
      <w:r>
        <w:rPr>
          <w:spacing w:val="1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внимание</w:t>
      </w:r>
      <w:r>
        <w:rPr>
          <w:spacing w:val="-9"/>
        </w:rPr>
        <w:t xml:space="preserve"> </w:t>
      </w:r>
      <w:r>
        <w:t>к</w:t>
      </w:r>
      <w:r>
        <w:rPr>
          <w:spacing w:val="-48"/>
        </w:rPr>
        <w:t xml:space="preserve"> </w:t>
      </w:r>
      <w:r>
        <w:t>старшему</w:t>
      </w:r>
      <w:r>
        <w:rPr>
          <w:spacing w:val="10"/>
        </w:rPr>
        <w:t xml:space="preserve"> </w:t>
      </w:r>
      <w:r>
        <w:t>поколению,</w:t>
      </w:r>
      <w:r>
        <w:rPr>
          <w:spacing w:val="20"/>
        </w:rPr>
        <w:t xml:space="preserve"> </w:t>
      </w:r>
      <w:r>
        <w:t>радость</w:t>
      </w:r>
      <w:r>
        <w:rPr>
          <w:spacing w:val="23"/>
        </w:rPr>
        <w:t xml:space="preserve"> </w:t>
      </w:r>
      <w:r>
        <w:t>общения</w:t>
      </w:r>
      <w:r>
        <w:rPr>
          <w:spacing w:val="2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защищённость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семье.</w:t>
      </w:r>
      <w:r>
        <w:rPr>
          <w:spacing w:val="21"/>
        </w:rPr>
        <w:t xml:space="preserve"> </w:t>
      </w:r>
      <w:r>
        <w:t>Тема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3" w:firstLine="0"/>
      </w:pPr>
      <w:r>
        <w:lastRenderedPageBreak/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 женский 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0111FE" w:rsidRDefault="005D739F">
      <w:pPr>
        <w:pStyle w:val="a3"/>
        <w:spacing w:before="2" w:line="249" w:lineRule="auto"/>
        <w:ind w:left="352" w:right="131" w:firstLine="225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 (не менее двух произведений): зарубежные 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 Сходство тем и сюжетов сказок разных народов. Тема дружбы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-4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 значение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:rsidR="000111FE" w:rsidRDefault="005D739F">
      <w:pPr>
        <w:spacing w:before="8" w:line="249" w:lineRule="auto"/>
        <w:ind w:left="352" w:right="133" w:firstLine="225"/>
        <w:jc w:val="both"/>
        <w:rPr>
          <w:sz w:val="20"/>
        </w:rPr>
      </w:pPr>
      <w:r>
        <w:rPr>
          <w:i/>
          <w:sz w:val="20"/>
        </w:rPr>
        <w:t>Библиографическая культура (работа с детской книгой и справочной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литературой).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Книга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знаний.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книги: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аннотация,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иллюстрация.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книг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картотеки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библиотеки.</w:t>
      </w:r>
      <w:r>
        <w:rPr>
          <w:spacing w:val="2"/>
          <w:sz w:val="20"/>
        </w:rPr>
        <w:t xml:space="preserve"> </w:t>
      </w:r>
      <w:r>
        <w:rPr>
          <w:sz w:val="20"/>
        </w:rPr>
        <w:t>Книга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учебная,</w:t>
      </w:r>
      <w:r>
        <w:rPr>
          <w:spacing w:val="2"/>
          <w:sz w:val="20"/>
        </w:rPr>
        <w:t xml:space="preserve"> </w:t>
      </w:r>
      <w:r>
        <w:rPr>
          <w:sz w:val="20"/>
        </w:rPr>
        <w:t>художественная,</w:t>
      </w:r>
      <w:r>
        <w:rPr>
          <w:spacing w:val="3"/>
          <w:sz w:val="20"/>
        </w:rPr>
        <w:t xml:space="preserve"> </w:t>
      </w:r>
      <w:r>
        <w:rPr>
          <w:sz w:val="20"/>
        </w:rPr>
        <w:t>справочная.</w:t>
      </w:r>
    </w:p>
    <w:p w:rsidR="000111FE" w:rsidRDefault="005D739F">
      <w:pPr>
        <w:pStyle w:val="a3"/>
        <w:spacing w:before="115" w:line="249" w:lineRule="auto"/>
        <w:ind w:left="352" w:right="131" w:firstLine="225"/>
      </w:pPr>
      <w:r>
        <w:t>Изучение содержания учебного предмета «Литературное чтение» во</w:t>
      </w:r>
      <w:r>
        <w:rPr>
          <w:spacing w:val="1"/>
        </w:rPr>
        <w:t xml:space="preserve"> </w:t>
      </w:r>
      <w:r>
        <w:t xml:space="preserve">втором классе способствует освоению </w:t>
      </w:r>
      <w:r>
        <w:rPr>
          <w:b/>
        </w:rPr>
        <w:t>на пропедевтическом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ряда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0111FE" w:rsidRDefault="005D739F">
      <w:pPr>
        <w:pStyle w:val="4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</w:tabs>
        <w:spacing w:before="10" w:line="252" w:lineRule="auto"/>
        <w:ind w:right="132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</w:tabs>
        <w:spacing w:line="252" w:lineRule="auto"/>
        <w:ind w:right="128"/>
        <w:rPr>
          <w:sz w:val="20"/>
        </w:rPr>
      </w:pPr>
      <w:r>
        <w:rPr>
          <w:sz w:val="20"/>
        </w:rPr>
        <w:t>сравнивать и группировать различные произведения по теме (о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 о родной природе, о детях и для детей, о животных, о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чудесах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превращениях),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1"/>
          <w:sz w:val="20"/>
        </w:rPr>
        <w:t xml:space="preserve"> </w:t>
      </w:r>
      <w:r>
        <w:rPr>
          <w:sz w:val="20"/>
        </w:rPr>
        <w:t>(произведения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</w:t>
      </w:r>
      <w:r>
        <w:rPr>
          <w:spacing w:val="1"/>
          <w:sz w:val="20"/>
        </w:rPr>
        <w:t xml:space="preserve"> </w:t>
      </w:r>
      <w:r>
        <w:rPr>
          <w:sz w:val="20"/>
        </w:rPr>
        <w:t>(фольклорная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литературная),</w:t>
      </w:r>
      <w:r>
        <w:rPr>
          <w:spacing w:val="3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-1"/>
          <w:sz w:val="20"/>
        </w:rPr>
        <w:t xml:space="preserve"> </w:t>
      </w:r>
      <w:r>
        <w:rPr>
          <w:sz w:val="20"/>
        </w:rPr>
        <w:t>басня,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стихотворение);</w:t>
      </w: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</w:tabs>
        <w:spacing w:before="2" w:line="254" w:lineRule="auto"/>
        <w:ind w:right="135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(кратко)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(произведения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литературная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1"/>
          <w:sz w:val="20"/>
        </w:rPr>
        <w:t xml:space="preserve"> </w:t>
      </w:r>
      <w:r>
        <w:rPr>
          <w:sz w:val="20"/>
        </w:rPr>
        <w:t>басня,</w:t>
      </w:r>
      <w:r>
        <w:rPr>
          <w:spacing w:val="3"/>
          <w:sz w:val="20"/>
        </w:rPr>
        <w:t xml:space="preserve"> </w:t>
      </w:r>
      <w:r>
        <w:rPr>
          <w:sz w:val="20"/>
        </w:rPr>
        <w:t>стихотворение);</w:t>
      </w: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</w:tabs>
        <w:spacing w:line="252" w:lineRule="auto"/>
        <w:ind w:right="13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рассказа,</w:t>
      </w:r>
      <w:r>
        <w:rPr>
          <w:spacing w:val="1"/>
          <w:sz w:val="20"/>
        </w:rPr>
        <w:t xml:space="preserve"> </w:t>
      </w:r>
      <w:r>
        <w:rPr>
          <w:sz w:val="20"/>
        </w:rPr>
        <w:t>басни: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подтверждающие характеристику героя, оценивать его поступки,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 героев по предложенному алгоритму, 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1"/>
          <w:sz w:val="20"/>
        </w:rPr>
        <w:t xml:space="preserve"> </w:t>
      </w:r>
      <w:r>
        <w:rPr>
          <w:sz w:val="20"/>
        </w:rPr>
        <w:t>(действий) в</w:t>
      </w:r>
      <w:r>
        <w:rPr>
          <w:spacing w:val="2"/>
          <w:sz w:val="20"/>
        </w:rPr>
        <w:t xml:space="preserve"> </w:t>
      </w:r>
      <w:r>
        <w:rPr>
          <w:sz w:val="20"/>
        </w:rPr>
        <w:t>сказке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рассказе;</w:t>
      </w: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</w:tabs>
        <w:spacing w:before="1" w:line="252" w:lineRule="auto"/>
        <w:ind w:right="129"/>
        <w:rPr>
          <w:sz w:val="20"/>
        </w:rPr>
      </w:pPr>
      <w:r>
        <w:rPr>
          <w:sz w:val="20"/>
        </w:rPr>
        <w:t>анализировать текст стихотворения: называть особенности жанра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эпитеты,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переносном значении, объяснять значение незнакомого слова 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контекст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и по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словарю.</w:t>
      </w:r>
    </w:p>
    <w:p w:rsidR="000111FE" w:rsidRDefault="005D739F">
      <w:pPr>
        <w:spacing w:line="229" w:lineRule="exact"/>
        <w:ind w:left="57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0111FE" w:rsidRDefault="000111FE">
      <w:pPr>
        <w:spacing w:line="229" w:lineRule="exact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</w:tabs>
        <w:spacing w:before="65"/>
        <w:jc w:val="left"/>
        <w:rPr>
          <w:sz w:val="20"/>
        </w:rPr>
      </w:pPr>
      <w:r>
        <w:rPr>
          <w:sz w:val="20"/>
        </w:rPr>
        <w:lastRenderedPageBreak/>
        <w:t>соотносить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текстом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</w:tabs>
        <w:spacing w:before="10" w:line="249" w:lineRule="auto"/>
        <w:ind w:right="125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26"/>
          <w:sz w:val="20"/>
        </w:rPr>
        <w:t xml:space="preserve"> </w:t>
      </w:r>
      <w:r>
        <w:rPr>
          <w:sz w:val="20"/>
        </w:rPr>
        <w:t>книги,</w:t>
      </w:r>
      <w:r>
        <w:rPr>
          <w:spacing w:val="29"/>
          <w:sz w:val="20"/>
        </w:rPr>
        <w:t xml:space="preserve"> </w:t>
      </w:r>
      <w:r>
        <w:rPr>
          <w:sz w:val="20"/>
        </w:rPr>
        <w:t>каталоге,</w:t>
      </w:r>
      <w:r>
        <w:rPr>
          <w:spacing w:val="29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26"/>
          <w:sz w:val="20"/>
        </w:rPr>
        <w:t xml:space="preserve"> </w:t>
      </w:r>
      <w:r>
        <w:rPr>
          <w:sz w:val="20"/>
        </w:rPr>
        <w:t>книгу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автору,</w:t>
      </w:r>
      <w:r>
        <w:rPr>
          <w:spacing w:val="3"/>
          <w:sz w:val="20"/>
        </w:rPr>
        <w:t xml:space="preserve"> </w:t>
      </w:r>
      <w:r>
        <w:rPr>
          <w:sz w:val="20"/>
        </w:rPr>
        <w:t>каталогу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рекомендованного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списка;</w:t>
      </w: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</w:tabs>
        <w:spacing w:before="7" w:line="252" w:lineRule="auto"/>
        <w:ind w:right="141"/>
        <w:jc w:val="left"/>
        <w:rPr>
          <w:sz w:val="20"/>
        </w:rPr>
      </w:pPr>
      <w:r>
        <w:rPr>
          <w:sz w:val="20"/>
        </w:rPr>
        <w:t>по</w:t>
      </w:r>
      <w:r>
        <w:rPr>
          <w:spacing w:val="29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36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оглавлении,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иллюстрациях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предполагать тему</w:t>
      </w:r>
      <w:r>
        <w:rPr>
          <w:spacing w:val="-8"/>
          <w:sz w:val="20"/>
        </w:rPr>
        <w:t xml:space="preserve"> </w:t>
      </w:r>
      <w:r>
        <w:rPr>
          <w:sz w:val="20"/>
        </w:rPr>
        <w:t>и содержание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книги;</w:t>
      </w: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</w:tabs>
        <w:spacing w:before="2" w:line="249" w:lineRule="auto"/>
        <w:ind w:right="137"/>
        <w:jc w:val="left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слова.</w:t>
      </w:r>
    </w:p>
    <w:p w:rsidR="000111FE" w:rsidRDefault="005D739F">
      <w:pPr>
        <w:pStyle w:val="4"/>
        <w:spacing w:before="151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</w:tabs>
        <w:spacing w:before="5" w:line="252" w:lineRule="auto"/>
        <w:ind w:right="136"/>
        <w:rPr>
          <w:sz w:val="20"/>
        </w:rPr>
      </w:pPr>
      <w:r>
        <w:rPr>
          <w:sz w:val="20"/>
        </w:rPr>
        <w:t>участвовать в диалоге: отвечать на вопросы, кратко 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 и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тему;</w:t>
      </w: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</w:tabs>
        <w:spacing w:before="6"/>
        <w:rPr>
          <w:sz w:val="20"/>
        </w:rPr>
      </w:pPr>
      <w:r>
        <w:rPr>
          <w:sz w:val="20"/>
        </w:rPr>
        <w:t>пересказывать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подробно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выборочно</w:t>
      </w:r>
      <w:r>
        <w:rPr>
          <w:spacing w:val="-7"/>
          <w:sz w:val="20"/>
        </w:rPr>
        <w:t xml:space="preserve"> </w:t>
      </w:r>
      <w:r>
        <w:rPr>
          <w:sz w:val="20"/>
        </w:rPr>
        <w:t>прочитанное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произведение;</w:t>
      </w: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</w:tabs>
        <w:spacing w:before="10" w:line="254" w:lineRule="auto"/>
        <w:ind w:right="134"/>
        <w:rPr>
          <w:sz w:val="20"/>
        </w:rPr>
      </w:pPr>
      <w:r>
        <w:rPr>
          <w:sz w:val="20"/>
        </w:rPr>
        <w:t>обсуждать (в парах, группах) содержание текста, 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 простые выводы на основе прочитанного/прослушанного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произведения;</w:t>
      </w: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</w:tabs>
        <w:spacing w:line="224" w:lineRule="exact"/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-2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природы;</w:t>
      </w: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</w:tabs>
        <w:spacing w:before="14" w:line="249" w:lineRule="auto"/>
        <w:ind w:right="134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прочитанным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2"/>
          <w:sz w:val="20"/>
        </w:rPr>
        <w:t xml:space="preserve"> </w:t>
      </w:r>
      <w:r>
        <w:rPr>
          <w:sz w:val="20"/>
        </w:rPr>
        <w:t>сказки);</w:t>
      </w: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</w:tabs>
        <w:spacing w:before="7" w:line="252" w:lineRule="auto"/>
        <w:ind w:right="136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инсценировках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драматизации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отрывков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произведений.</w:t>
      </w:r>
    </w:p>
    <w:p w:rsidR="000111FE" w:rsidRDefault="005D739F">
      <w:pPr>
        <w:pStyle w:val="4"/>
        <w:spacing w:before="146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</w:tabs>
        <w:spacing w:before="5" w:line="254" w:lineRule="auto"/>
        <w:ind w:right="140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41"/>
          <w:sz w:val="20"/>
        </w:rPr>
        <w:t xml:space="preserve"> </w:t>
      </w:r>
      <w:r>
        <w:rPr>
          <w:sz w:val="20"/>
        </w:rPr>
        <w:t>своё</w:t>
      </w:r>
      <w:r>
        <w:rPr>
          <w:spacing w:val="39"/>
          <w:sz w:val="20"/>
        </w:rPr>
        <w:t xml:space="preserve"> </w:t>
      </w:r>
      <w:r>
        <w:rPr>
          <w:sz w:val="20"/>
        </w:rPr>
        <w:t>эмоциональное</w:t>
      </w:r>
      <w:r>
        <w:rPr>
          <w:spacing w:val="39"/>
          <w:sz w:val="20"/>
        </w:rPr>
        <w:t xml:space="preserve"> </w:t>
      </w:r>
      <w:r>
        <w:rPr>
          <w:sz w:val="20"/>
        </w:rPr>
        <w:t>состояние,</w:t>
      </w:r>
      <w:r>
        <w:rPr>
          <w:spacing w:val="44"/>
          <w:sz w:val="20"/>
        </w:rPr>
        <w:t xml:space="preserve"> </w:t>
      </w:r>
      <w:r>
        <w:rPr>
          <w:sz w:val="20"/>
        </w:rPr>
        <w:t>возникшее</w:t>
      </w:r>
      <w:r>
        <w:rPr>
          <w:spacing w:val="39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прочтении/слушании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  <w:tab w:val="left" w:pos="2301"/>
          <w:tab w:val="left" w:pos="2781"/>
          <w:tab w:val="left" w:pos="3770"/>
          <w:tab w:val="left" w:pos="5862"/>
        </w:tabs>
        <w:spacing w:line="254" w:lineRule="auto"/>
        <w:ind w:right="137"/>
        <w:jc w:val="left"/>
        <w:rPr>
          <w:sz w:val="20"/>
        </w:rPr>
      </w:pPr>
      <w:r>
        <w:rPr>
          <w:sz w:val="20"/>
        </w:rPr>
        <w:t>удерживать</w:t>
      </w:r>
      <w:r>
        <w:rPr>
          <w:sz w:val="20"/>
        </w:rPr>
        <w:tab/>
        <w:t>в</w:t>
      </w:r>
      <w:r>
        <w:rPr>
          <w:sz w:val="20"/>
        </w:rPr>
        <w:tab/>
        <w:t>памяти</w:t>
      </w:r>
      <w:r>
        <w:rPr>
          <w:sz w:val="20"/>
        </w:rPr>
        <w:tab/>
        <w:t>последовательность</w:t>
      </w:r>
      <w:r>
        <w:rPr>
          <w:sz w:val="20"/>
        </w:rPr>
        <w:tab/>
      </w:r>
      <w:r>
        <w:rPr>
          <w:spacing w:val="-1"/>
          <w:sz w:val="20"/>
        </w:rPr>
        <w:t>событий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</w:tabs>
        <w:spacing w:line="254" w:lineRule="auto"/>
        <w:ind w:right="133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чтении/слушании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</w:tabs>
        <w:spacing w:line="227" w:lineRule="exact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8"/>
          <w:sz w:val="20"/>
        </w:rPr>
        <w:t xml:space="preserve"> </w:t>
      </w:r>
      <w:r>
        <w:rPr>
          <w:sz w:val="20"/>
        </w:rPr>
        <w:t>(по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образцу)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9"/>
          <w:sz w:val="20"/>
        </w:rPr>
        <w:t xml:space="preserve"> </w:t>
      </w:r>
      <w:r>
        <w:rPr>
          <w:sz w:val="20"/>
        </w:rPr>
        <w:t>задачи.</w:t>
      </w:r>
    </w:p>
    <w:p w:rsidR="000111FE" w:rsidRDefault="005D739F">
      <w:pPr>
        <w:pStyle w:val="4"/>
        <w:spacing w:before="11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себе</w:t>
      </w:r>
      <w:r>
        <w:rPr>
          <w:spacing w:val="-4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0111FE" w:rsidRDefault="005D739F" w:rsidP="00280C3E">
      <w:pPr>
        <w:pStyle w:val="a4"/>
        <w:numPr>
          <w:ilvl w:val="1"/>
          <w:numId w:val="70"/>
        </w:numPr>
        <w:tabs>
          <w:tab w:val="left" w:pos="920"/>
        </w:tabs>
        <w:spacing w:before="10" w:line="254" w:lineRule="auto"/>
        <w:ind w:right="132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20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23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23"/>
          <w:sz w:val="20"/>
        </w:rPr>
        <w:t xml:space="preserve"> </w:t>
      </w:r>
      <w:r>
        <w:rPr>
          <w:sz w:val="20"/>
        </w:rPr>
        <w:t>приходить</w:t>
      </w:r>
      <w:r>
        <w:rPr>
          <w:spacing w:val="20"/>
          <w:sz w:val="20"/>
        </w:rPr>
        <w:t xml:space="preserve"> </w:t>
      </w:r>
      <w:r>
        <w:rPr>
          <w:sz w:val="20"/>
        </w:rPr>
        <w:t>к</w:t>
      </w:r>
      <w:r>
        <w:rPr>
          <w:spacing w:val="19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решению,</w:t>
      </w:r>
      <w:r>
        <w:rPr>
          <w:spacing w:val="3"/>
          <w:sz w:val="20"/>
        </w:rPr>
        <w:t xml:space="preserve"> </w:t>
      </w:r>
      <w:r>
        <w:rPr>
          <w:sz w:val="20"/>
        </w:rPr>
        <w:t>отвечать за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 работы.</w:t>
      </w:r>
    </w:p>
    <w:p w:rsidR="000111FE" w:rsidRDefault="000111FE">
      <w:pPr>
        <w:pStyle w:val="a3"/>
        <w:spacing w:before="3"/>
        <w:ind w:left="0" w:firstLine="0"/>
        <w:jc w:val="left"/>
      </w:pPr>
    </w:p>
    <w:p w:rsidR="000111FE" w:rsidRDefault="005D739F" w:rsidP="00280C3E">
      <w:pPr>
        <w:pStyle w:val="2"/>
        <w:numPr>
          <w:ilvl w:val="0"/>
          <w:numId w:val="71"/>
        </w:numPr>
        <w:tabs>
          <w:tab w:val="left" w:pos="521"/>
        </w:tabs>
        <w:ind w:hanging="169"/>
      </w:pPr>
      <w:r>
        <w:t>КЛАСС</w:t>
      </w:r>
    </w:p>
    <w:p w:rsidR="000111FE" w:rsidRDefault="005D739F">
      <w:pPr>
        <w:pStyle w:val="a3"/>
        <w:spacing w:before="6" w:line="249" w:lineRule="auto"/>
        <w:ind w:left="352" w:right="130" w:firstLine="225"/>
      </w:pPr>
      <w:r>
        <w:rPr>
          <w:i/>
        </w:rPr>
        <w:t>О</w:t>
      </w:r>
      <w:r>
        <w:rPr>
          <w:i/>
          <w:spacing w:val="-10"/>
        </w:rPr>
        <w:t xml:space="preserve"> </w:t>
      </w:r>
      <w:r>
        <w:rPr>
          <w:i/>
        </w:rPr>
        <w:t>Родине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её</w:t>
      </w:r>
      <w:r>
        <w:rPr>
          <w:i/>
          <w:spacing w:val="-11"/>
        </w:rPr>
        <w:t xml:space="preserve"> </w:t>
      </w:r>
      <w:r>
        <w:rPr>
          <w:i/>
        </w:rPr>
        <w:t>истории.</w:t>
      </w:r>
      <w:r>
        <w:rPr>
          <w:i/>
          <w:spacing w:val="-3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Родине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важные</w:t>
      </w:r>
      <w:r>
        <w:rPr>
          <w:spacing w:val="-11"/>
        </w:rPr>
        <w:t xml:space="preserve"> </w:t>
      </w:r>
      <w:r>
        <w:t>темы</w:t>
      </w:r>
      <w:r>
        <w:rPr>
          <w:spacing w:val="-4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настоящему</w:t>
      </w:r>
      <w:r>
        <w:rPr>
          <w:spacing w:val="-12"/>
        </w:rPr>
        <w:t xml:space="preserve"> </w:t>
      </w:r>
      <w:r>
        <w:rPr>
          <w:spacing w:val="-1"/>
        </w:rPr>
        <w:t>своей</w:t>
      </w:r>
      <w:r>
        <w:rPr>
          <w:spacing w:val="-5"/>
        </w:rPr>
        <w:t xml:space="preserve"> </w:t>
      </w:r>
      <w:r>
        <w:rPr>
          <w:spacing w:val="-1"/>
        </w:rP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идеи, нравственные</w:t>
      </w:r>
      <w:r>
        <w:rPr>
          <w:spacing w:val="-47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прозаических</w:t>
      </w:r>
      <w:r>
        <w:rPr>
          <w:spacing w:val="8"/>
        </w:rPr>
        <w:t xml:space="preserve"> </w:t>
      </w:r>
      <w:r>
        <w:t>произведениях</w:t>
      </w:r>
      <w:r>
        <w:rPr>
          <w:spacing w:val="8"/>
        </w:rPr>
        <w:t xml:space="preserve"> </w:t>
      </w:r>
      <w:r>
        <w:t>писателей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поэтов</w:t>
      </w:r>
      <w:r>
        <w:rPr>
          <w:spacing w:val="9"/>
        </w:rPr>
        <w:t xml:space="preserve"> </w:t>
      </w:r>
      <w:r>
        <w:t>ХIХ</w:t>
      </w:r>
      <w:r>
        <w:rPr>
          <w:spacing w:val="6"/>
        </w:rPr>
        <w:t xml:space="preserve"> </w:t>
      </w:r>
      <w:r>
        <w:t>и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6" w:firstLine="0"/>
      </w:pPr>
      <w:r>
        <w:lastRenderedPageBreak/>
        <w:t>ХХ веков. Осознание нравственно-этических понятий: любовь к родной</w:t>
      </w:r>
      <w:r>
        <w:rPr>
          <w:spacing w:val="1"/>
        </w:rPr>
        <w:t xml:space="preserve"> </w:t>
      </w:r>
      <w:r>
        <w:t>стороне, малой родине, гордость за красоту и величие своей Отчизны.</w:t>
      </w:r>
      <w:r>
        <w:rPr>
          <w:spacing w:val="1"/>
        </w:rPr>
        <w:t xml:space="preserve"> </w:t>
      </w:r>
      <w:r>
        <w:t>Роль и особенности заголовка произведения. Репродукции картин 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при чтении вслух: интонация, темп, ритм, логические</w:t>
      </w:r>
      <w:r>
        <w:rPr>
          <w:spacing w:val="1"/>
        </w:rPr>
        <w:t xml:space="preserve"> </w:t>
      </w:r>
      <w:r>
        <w:t>ударения.</w:t>
      </w:r>
    </w:p>
    <w:p w:rsidR="000111FE" w:rsidRDefault="005D739F">
      <w:pPr>
        <w:pStyle w:val="a3"/>
        <w:spacing w:before="6" w:line="249" w:lineRule="auto"/>
        <w:ind w:left="352" w:right="126" w:firstLine="225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Круг чтения: малые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-47"/>
        </w:rPr>
        <w:t xml:space="preserve"> </w:t>
      </w:r>
      <w:r>
        <w:t>загадки, по выбору). Знакомство с видами загадок. Пословицы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0111FE" w:rsidRDefault="005D739F">
      <w:pPr>
        <w:pStyle w:val="a3"/>
        <w:spacing w:before="7" w:line="249" w:lineRule="auto"/>
        <w:ind w:left="352" w:right="129" w:firstLine="225"/>
      </w:pPr>
      <w:r>
        <w:t>Фольклорная сказка как отражение общечеловеческих ценностей и</w:t>
      </w:r>
      <w:r>
        <w:rPr>
          <w:spacing w:val="1"/>
        </w:rPr>
        <w:t xml:space="preserve"> </w:t>
      </w:r>
      <w:r>
        <w:t>нравственных правил. Виды сказок (о животных, бытовые, волшебные).</w:t>
      </w:r>
      <w:r>
        <w:rPr>
          <w:spacing w:val="1"/>
        </w:rPr>
        <w:t xml:space="preserve"> </w:t>
      </w:r>
      <w:r>
        <w:t>Художественные особенности</w:t>
      </w:r>
      <w:r>
        <w:rPr>
          <w:spacing w:val="1"/>
        </w:rPr>
        <w:t xml:space="preserve"> </w:t>
      </w:r>
      <w:r>
        <w:t>сказок: построение (композиция), язык</w:t>
      </w:r>
      <w:r>
        <w:rPr>
          <w:spacing w:val="1"/>
        </w:rPr>
        <w:t xml:space="preserve"> </w:t>
      </w:r>
      <w:r>
        <w:t>(лексика). Характеристика героя, волшебные помощники, 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 картины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сказки.</w:t>
      </w:r>
    </w:p>
    <w:p w:rsidR="000111FE" w:rsidRDefault="005D739F">
      <w:pPr>
        <w:pStyle w:val="a3"/>
        <w:spacing w:before="7" w:line="249" w:lineRule="auto"/>
        <w:ind w:left="352" w:right="134" w:firstLine="225"/>
      </w:pPr>
      <w:r>
        <w:t>Круг чтения: народная песня. Чувства, которые рождают песни, темы</w:t>
      </w:r>
      <w:r>
        <w:rPr>
          <w:spacing w:val="1"/>
        </w:rPr>
        <w:t xml:space="preserve"> </w:t>
      </w:r>
      <w:r>
        <w:t>песен.</w:t>
      </w:r>
      <w:r>
        <w:rPr>
          <w:spacing w:val="-2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картин</w:t>
      </w:r>
      <w:r>
        <w:rPr>
          <w:spacing w:val="-6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рассказать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песне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родной</w:t>
      </w:r>
      <w:r>
        <w:rPr>
          <w:spacing w:val="-47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 народный песенный сказ</w:t>
      </w:r>
      <w:r>
        <w:rPr>
          <w:spacing w:val="1"/>
        </w:rPr>
        <w:t xml:space="preserve"> </w:t>
      </w:r>
      <w:r>
        <w:t>о 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</w:t>
      </w:r>
      <w:r>
        <w:rPr>
          <w:spacing w:val="-47"/>
        </w:rPr>
        <w:t xml:space="preserve"> </w:t>
      </w:r>
      <w:r>
        <w:t>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-6"/>
        </w:rPr>
        <w:t xml:space="preserve"> </w:t>
      </w:r>
      <w:r>
        <w:t>песенного</w:t>
      </w:r>
      <w:r>
        <w:rPr>
          <w:spacing w:val="-6"/>
        </w:rPr>
        <w:t xml:space="preserve"> </w:t>
      </w:r>
      <w:r>
        <w:t>сказа,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(тема,</w:t>
      </w:r>
      <w:r>
        <w:rPr>
          <w:spacing w:val="-3"/>
        </w:rPr>
        <w:t xml:space="preserve"> </w:t>
      </w:r>
      <w:r>
        <w:t>язык).</w:t>
      </w:r>
      <w:r>
        <w:rPr>
          <w:spacing w:val="-3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былин,</w:t>
      </w:r>
      <w:r>
        <w:rPr>
          <w:spacing w:val="-47"/>
        </w:rPr>
        <w:t xml:space="preserve"> </w:t>
      </w:r>
      <w:r>
        <w:t>устаревшие слова, их место в былине и представление в 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произведения.</w:t>
      </w:r>
    </w:p>
    <w:p w:rsidR="000111FE" w:rsidRDefault="005D739F">
      <w:pPr>
        <w:pStyle w:val="a3"/>
        <w:spacing w:before="10" w:line="249" w:lineRule="auto"/>
        <w:ind w:left="352" w:firstLine="225"/>
        <w:jc w:val="left"/>
      </w:pPr>
      <w:r>
        <w:rPr>
          <w:i/>
        </w:rPr>
        <w:t>Творчество</w:t>
      </w:r>
      <w:r>
        <w:rPr>
          <w:i/>
          <w:spacing w:val="13"/>
        </w:rPr>
        <w:t xml:space="preserve"> </w:t>
      </w:r>
      <w:r>
        <w:rPr>
          <w:i/>
        </w:rPr>
        <w:t>А.</w:t>
      </w:r>
      <w:r>
        <w:rPr>
          <w:i/>
          <w:spacing w:val="18"/>
        </w:rPr>
        <w:t xml:space="preserve"> </w:t>
      </w:r>
      <w:r>
        <w:rPr>
          <w:i/>
        </w:rPr>
        <w:t>С.</w:t>
      </w:r>
      <w:r>
        <w:rPr>
          <w:i/>
          <w:spacing w:val="22"/>
        </w:rPr>
        <w:t xml:space="preserve"> </w:t>
      </w:r>
      <w:r>
        <w:rPr>
          <w:i/>
        </w:rPr>
        <w:t>Пушкина.</w:t>
      </w:r>
      <w:r>
        <w:rPr>
          <w:i/>
          <w:spacing w:val="23"/>
        </w:rPr>
        <w:t xml:space="preserve"> </w:t>
      </w:r>
      <w:r>
        <w:t>А.</w:t>
      </w:r>
      <w:r>
        <w:rPr>
          <w:spacing w:val="21"/>
        </w:rPr>
        <w:t xml:space="preserve"> </w:t>
      </w:r>
      <w:r>
        <w:t>С.</w:t>
      </w:r>
      <w:r>
        <w:rPr>
          <w:spacing w:val="21"/>
        </w:rPr>
        <w:t xml:space="preserve"> </w:t>
      </w:r>
      <w:r>
        <w:t>Пушкин</w:t>
      </w:r>
      <w:r>
        <w:rPr>
          <w:spacing w:val="17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великий</w:t>
      </w:r>
      <w:r>
        <w:rPr>
          <w:spacing w:val="22"/>
        </w:rPr>
        <w:t xml:space="preserve"> </w:t>
      </w:r>
      <w:r>
        <w:t>русский</w:t>
      </w:r>
      <w:r>
        <w:rPr>
          <w:spacing w:val="21"/>
        </w:rPr>
        <w:t xml:space="preserve"> </w:t>
      </w:r>
      <w:r>
        <w:t>поэт.</w:t>
      </w:r>
      <w:r>
        <w:rPr>
          <w:spacing w:val="-47"/>
        </w:rPr>
        <w:t xml:space="preserve"> </w:t>
      </w:r>
      <w:r>
        <w:t>Лирические</w:t>
      </w:r>
      <w:r>
        <w:rPr>
          <w:spacing w:val="5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Пушкина:</w:t>
      </w:r>
      <w:r>
        <w:rPr>
          <w:spacing w:val="10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-47"/>
        </w:rPr>
        <w:t xml:space="preserve"> </w:t>
      </w:r>
      <w:r>
        <w:rPr>
          <w:spacing w:val="-1"/>
        </w:rPr>
        <w:t>выразительности</w:t>
      </w:r>
      <w:r>
        <w:rPr>
          <w:spacing w:val="-11"/>
        </w:rPr>
        <w:t xml:space="preserve"> </w:t>
      </w:r>
      <w:r>
        <w:rPr>
          <w:spacing w:val="-1"/>
        </w:rPr>
        <w:t>(сравнение,</w:t>
      </w:r>
      <w:r>
        <w:rPr>
          <w:spacing w:val="-7"/>
        </w:rPr>
        <w:t xml:space="preserve"> </w:t>
      </w:r>
      <w:r>
        <w:t>эпитет);</w:t>
      </w:r>
      <w:r>
        <w:rPr>
          <w:spacing w:val="-7"/>
        </w:rPr>
        <w:t xml:space="preserve"> </w:t>
      </w:r>
      <w:r>
        <w:t>рифма,</w:t>
      </w:r>
      <w:r>
        <w:rPr>
          <w:spacing w:val="-11"/>
        </w:rPr>
        <w:t xml:space="preserve"> </w:t>
      </w:r>
      <w:r>
        <w:t>ритм.</w:t>
      </w:r>
      <w:r>
        <w:rPr>
          <w:spacing w:val="-6"/>
        </w:rPr>
        <w:t xml:space="preserve"> </w:t>
      </w:r>
      <w:r>
        <w:t>Литературные</w:t>
      </w:r>
      <w:r>
        <w:rPr>
          <w:spacing w:val="-11"/>
        </w:rPr>
        <w:t xml:space="preserve"> </w:t>
      </w:r>
      <w:r>
        <w:t>сказки</w:t>
      </w:r>
      <w:r>
        <w:rPr>
          <w:spacing w:val="-47"/>
        </w:rPr>
        <w:t xml:space="preserve"> </w:t>
      </w:r>
      <w:r>
        <w:rPr>
          <w:spacing w:val="-1"/>
        </w:rPr>
        <w:t>А. С.</w:t>
      </w:r>
      <w:r>
        <w:t xml:space="preserve"> </w:t>
      </w:r>
      <w:r>
        <w:rPr>
          <w:spacing w:val="-1"/>
        </w:rPr>
        <w:t>Пушкина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стихах</w:t>
      </w:r>
      <w:r>
        <w:rPr>
          <w:spacing w:val="-3"/>
        </w:rPr>
        <w:t xml:space="preserve"> </w:t>
      </w:r>
      <w:r>
        <w:rPr>
          <w:spacing w:val="-1"/>
        </w:rPr>
        <w:t>(по</w:t>
      </w:r>
      <w:r>
        <w:rPr>
          <w:spacing w:val="-8"/>
        </w:rPr>
        <w:t xml:space="preserve"> </w:t>
      </w:r>
      <w:r>
        <w:rPr>
          <w:spacing w:val="-1"/>
        </w:rPr>
        <w:t>выбору,</w:t>
      </w:r>
      <w:r>
        <w:t xml:space="preserve"> например,</w:t>
      </w:r>
      <w:r>
        <w:rPr>
          <w:spacing w:val="-5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царе</w:t>
      </w:r>
      <w:r>
        <w:rPr>
          <w:spacing w:val="-6"/>
        </w:rPr>
        <w:t xml:space="preserve"> </w:t>
      </w:r>
      <w:r>
        <w:t>Салтане,</w:t>
      </w:r>
      <w:r>
        <w:rPr>
          <w:spacing w:val="-1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сыне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славном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могучем</w:t>
      </w:r>
      <w:r>
        <w:rPr>
          <w:spacing w:val="25"/>
        </w:rPr>
        <w:t xml:space="preserve"> </w:t>
      </w:r>
      <w:r>
        <w:t>богатыре</w:t>
      </w:r>
      <w:r>
        <w:rPr>
          <w:spacing w:val="21"/>
        </w:rPr>
        <w:t xml:space="preserve"> </w:t>
      </w:r>
      <w:r>
        <w:t>князе</w:t>
      </w:r>
      <w:r>
        <w:rPr>
          <w:spacing w:val="21"/>
        </w:rPr>
        <w:t xml:space="preserve"> </w:t>
      </w:r>
      <w:r>
        <w:t>Гвидоне</w:t>
      </w:r>
      <w:r>
        <w:rPr>
          <w:spacing w:val="26"/>
        </w:rPr>
        <w:t xml:space="preserve"> </w:t>
      </w:r>
      <w:r>
        <w:t>Салтановиче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прекрасной</w:t>
      </w:r>
      <w:r>
        <w:rPr>
          <w:spacing w:val="40"/>
        </w:rPr>
        <w:t xml:space="preserve"> </w:t>
      </w:r>
      <w:r>
        <w:t>царевне</w:t>
      </w:r>
      <w:r>
        <w:rPr>
          <w:spacing w:val="39"/>
        </w:rPr>
        <w:t xml:space="preserve"> </w:t>
      </w:r>
      <w:r>
        <w:t>Лебеди»).</w:t>
      </w:r>
      <w:r>
        <w:rPr>
          <w:spacing w:val="44"/>
        </w:rPr>
        <w:t xml:space="preserve"> </w:t>
      </w:r>
      <w:r>
        <w:t>Нравственный</w:t>
      </w:r>
      <w:r>
        <w:rPr>
          <w:spacing w:val="40"/>
        </w:rPr>
        <w:t xml:space="preserve"> </w:t>
      </w:r>
      <w:r>
        <w:t>смысл</w:t>
      </w:r>
      <w:r>
        <w:rPr>
          <w:spacing w:val="47"/>
        </w:rPr>
        <w:t xml:space="preserve"> </w:t>
      </w:r>
      <w:r>
        <w:t>произведения,</w:t>
      </w:r>
      <w:r>
        <w:rPr>
          <w:spacing w:val="-47"/>
        </w:rPr>
        <w:t xml:space="preserve"> </w:t>
      </w:r>
      <w:r>
        <w:t>структура сказочного текста, особенности сюжета, приём повтора как</w:t>
      </w:r>
      <w:r>
        <w:rPr>
          <w:spacing w:val="1"/>
        </w:rPr>
        <w:t xml:space="preserve"> </w:t>
      </w:r>
      <w:r>
        <w:t>основа</w:t>
      </w:r>
      <w:r>
        <w:rPr>
          <w:spacing w:val="23"/>
        </w:rPr>
        <w:t xml:space="preserve"> </w:t>
      </w:r>
      <w:r>
        <w:t>изменения</w:t>
      </w:r>
      <w:r>
        <w:rPr>
          <w:spacing w:val="21"/>
        </w:rPr>
        <w:t xml:space="preserve"> </w:t>
      </w:r>
      <w:r>
        <w:t>сюжета.</w:t>
      </w:r>
      <w:r>
        <w:rPr>
          <w:spacing w:val="24"/>
        </w:rPr>
        <w:t xml:space="preserve"> </w:t>
      </w:r>
      <w:r>
        <w:t>Связь</w:t>
      </w:r>
      <w:r>
        <w:rPr>
          <w:spacing w:val="17"/>
        </w:rPr>
        <w:t xml:space="preserve"> </w:t>
      </w:r>
      <w:r>
        <w:t>пушкинских</w:t>
      </w:r>
      <w:r>
        <w:rPr>
          <w:spacing w:val="22"/>
        </w:rPr>
        <w:t xml:space="preserve"> </w:t>
      </w:r>
      <w:r>
        <w:t>сказок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фольклорными.</w:t>
      </w:r>
      <w:r>
        <w:rPr>
          <w:spacing w:val="-47"/>
        </w:rPr>
        <w:t xml:space="preserve"> </w:t>
      </w:r>
      <w:r>
        <w:t>Положительные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отрицательные</w:t>
      </w:r>
      <w:r>
        <w:rPr>
          <w:spacing w:val="29"/>
        </w:rPr>
        <w:t xml:space="preserve"> </w:t>
      </w:r>
      <w:r>
        <w:t>герои,</w:t>
      </w:r>
      <w:r>
        <w:rPr>
          <w:spacing w:val="33"/>
        </w:rPr>
        <w:t xml:space="preserve"> </w:t>
      </w:r>
      <w:r>
        <w:t>волшебные</w:t>
      </w:r>
      <w:r>
        <w:rPr>
          <w:spacing w:val="28"/>
        </w:rPr>
        <w:t xml:space="preserve"> </w:t>
      </w:r>
      <w:r>
        <w:t>помощники,</w:t>
      </w:r>
      <w:r>
        <w:rPr>
          <w:spacing w:val="33"/>
        </w:rPr>
        <w:t xml:space="preserve"> </w:t>
      </w:r>
      <w:r>
        <w:t>язык</w:t>
      </w:r>
      <w:r>
        <w:rPr>
          <w:spacing w:val="-47"/>
        </w:rPr>
        <w:t xml:space="preserve"> </w:t>
      </w:r>
      <w:r>
        <w:t>авторской</w:t>
      </w:r>
      <w:r>
        <w:rPr>
          <w:spacing w:val="-4"/>
        </w:rPr>
        <w:t xml:space="preserve"> </w:t>
      </w:r>
      <w:r>
        <w:t>сказки. И.</w:t>
      </w:r>
      <w:r>
        <w:rPr>
          <w:spacing w:val="-2"/>
        </w:rPr>
        <w:t xml:space="preserve"> </w:t>
      </w:r>
      <w:r>
        <w:t>Я. Билибин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иллюстратор</w:t>
      </w:r>
      <w:r>
        <w:rPr>
          <w:spacing w:val="-2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С. Пушкина.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28" w:firstLine="225"/>
      </w:pPr>
      <w:r>
        <w:rPr>
          <w:i/>
        </w:rPr>
        <w:lastRenderedPageBreak/>
        <w:t xml:space="preserve">Творчество И. А. Крылова. </w:t>
      </w:r>
      <w:r>
        <w:t>Басня — произведение-поучение, которое</w:t>
      </w:r>
      <w:r>
        <w:rPr>
          <w:spacing w:val="1"/>
        </w:rPr>
        <w:t xml:space="preserve"> </w:t>
      </w:r>
      <w:r>
        <w:t>помогает увидеть свои и чужие недостатки. Иносказание в баснях. И. А.</w:t>
      </w:r>
      <w:r>
        <w:rPr>
          <w:spacing w:val="1"/>
        </w:rPr>
        <w:t xml:space="preserve"> </w:t>
      </w:r>
      <w:r>
        <w:t>Крылов — великий русский баснописец. Басни И. А. Крылова (не менее</w:t>
      </w:r>
      <w:r>
        <w:rPr>
          <w:spacing w:val="1"/>
        </w:rPr>
        <w:t xml:space="preserve"> </w:t>
      </w:r>
      <w:r>
        <w:t>двух): назначение, темы и герои, особенности языка. Явная и скрытая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басен.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крылатых</w:t>
      </w:r>
      <w:r>
        <w:rPr>
          <w:spacing w:val="-4"/>
        </w:rPr>
        <w:t xml:space="preserve"> </w:t>
      </w:r>
      <w:r>
        <w:t>выражений в</w:t>
      </w:r>
      <w:r>
        <w:rPr>
          <w:spacing w:val="2"/>
        </w:rPr>
        <w:t xml:space="preserve"> </w:t>
      </w:r>
      <w:r>
        <w:t>речи.</w:t>
      </w:r>
    </w:p>
    <w:p w:rsidR="000111FE" w:rsidRDefault="005D739F">
      <w:pPr>
        <w:pStyle w:val="a3"/>
        <w:spacing w:before="5" w:line="249" w:lineRule="auto"/>
        <w:ind w:left="352" w:right="128" w:firstLine="225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произведениях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ХIХ—ХХ</w:t>
      </w:r>
      <w:r>
        <w:rPr>
          <w:i/>
          <w:spacing w:val="1"/>
        </w:rPr>
        <w:t xml:space="preserve"> </w:t>
      </w:r>
      <w:r>
        <w:rPr>
          <w:i/>
        </w:rPr>
        <w:t>веков.</w:t>
      </w:r>
      <w:r>
        <w:rPr>
          <w:i/>
          <w:spacing w:val="1"/>
        </w:rPr>
        <w:t xml:space="preserve"> </w:t>
      </w:r>
      <w:r>
        <w:t>Лирические произведения 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 Картины природы в произведениях поэтов и писателей (не менее</w:t>
      </w:r>
      <w:r>
        <w:rPr>
          <w:spacing w:val="-47"/>
        </w:rPr>
        <w:t xml:space="preserve"> </w:t>
      </w:r>
      <w:r>
        <w:t>пяти авторов по выбору): Ф. И. Тютчева, А. А. Фета, М. Ю. Лермонтова,</w:t>
      </w:r>
      <w:r>
        <w:rPr>
          <w:spacing w:val="-47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 Майкова, Н.</w:t>
      </w:r>
      <w:r>
        <w:rPr>
          <w:spacing w:val="1"/>
        </w:rPr>
        <w:t xml:space="preserve"> </w:t>
      </w:r>
      <w:r>
        <w:t>А. Некрасова, А.</w:t>
      </w:r>
      <w:r>
        <w:rPr>
          <w:spacing w:val="1"/>
        </w:rPr>
        <w:t xml:space="preserve"> </w:t>
      </w:r>
      <w:r>
        <w:t>А. Блока, С.</w:t>
      </w:r>
      <w:r>
        <w:rPr>
          <w:spacing w:val="1"/>
        </w:rPr>
        <w:t xml:space="preserve"> </w:t>
      </w:r>
      <w:r>
        <w:t>А. Есенина, К. Д.</w:t>
      </w:r>
      <w:r>
        <w:rPr>
          <w:spacing w:val="1"/>
        </w:rPr>
        <w:t xml:space="preserve"> </w:t>
      </w:r>
      <w:r>
        <w:t>Бальмонта,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Бунина,</w:t>
      </w:r>
      <w:r>
        <w:rPr>
          <w:spacing w:val="-5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Чехова,</w:t>
      </w:r>
      <w:r>
        <w:rPr>
          <w:spacing w:val="-5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Паустовского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Чувства,</w:t>
      </w:r>
      <w:r>
        <w:rPr>
          <w:spacing w:val="-48"/>
        </w:rPr>
        <w:t xml:space="preserve"> </w:t>
      </w:r>
      <w:r>
        <w:t>вызываемые лирическими произведениями.</w:t>
      </w:r>
      <w:r>
        <w:rPr>
          <w:spacing w:val="50"/>
        </w:rPr>
        <w:t xml:space="preserve"> </w:t>
      </w:r>
      <w:r>
        <w:t>Средства</w:t>
      </w:r>
      <w:r>
        <w:rPr>
          <w:spacing w:val="50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(тон,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мелодия).</w:t>
      </w:r>
    </w:p>
    <w:p w:rsidR="000111FE" w:rsidRDefault="005D739F">
      <w:pPr>
        <w:pStyle w:val="a3"/>
        <w:spacing w:before="14" w:line="249" w:lineRule="auto"/>
        <w:ind w:left="352" w:right="127" w:firstLine="225"/>
      </w:pPr>
      <w:r>
        <w:rPr>
          <w:i/>
        </w:rPr>
        <w:t xml:space="preserve">Творчество Л. Н. Толстого. </w:t>
      </w:r>
      <w:r>
        <w:t>Жанровое многообразие произведений Л.</w:t>
      </w:r>
      <w:r>
        <w:rPr>
          <w:spacing w:val="-47"/>
        </w:rPr>
        <w:t xml:space="preserve"> </w:t>
      </w:r>
      <w:r>
        <w:rPr>
          <w:spacing w:val="-1"/>
        </w:rPr>
        <w:t>Н.</w:t>
      </w:r>
      <w:r>
        <w:rPr>
          <w:spacing w:val="-5"/>
        </w:rPr>
        <w:t xml:space="preserve"> </w:t>
      </w:r>
      <w:r>
        <w:rPr>
          <w:spacing w:val="-1"/>
        </w:rPr>
        <w:t>Толстого:</w:t>
      </w:r>
      <w:r>
        <w:rPr>
          <w:spacing w:val="-6"/>
        </w:rPr>
        <w:t xml:space="preserve"> </w:t>
      </w:r>
      <w:r>
        <w:rPr>
          <w:spacing w:val="-1"/>
        </w:rPr>
        <w:t>сказки,</w:t>
      </w:r>
      <w:r>
        <w:rPr>
          <w:spacing w:val="-4"/>
        </w:rPr>
        <w:t xml:space="preserve"> </w:t>
      </w:r>
      <w:r>
        <w:rPr>
          <w:spacing w:val="-1"/>
        </w:rPr>
        <w:t>рассказы,</w:t>
      </w:r>
      <w:r>
        <w:rPr>
          <w:spacing w:val="-10"/>
        </w:rPr>
        <w:t xml:space="preserve"> </w:t>
      </w:r>
      <w:r>
        <w:rPr>
          <w:spacing w:val="-1"/>
        </w:rPr>
        <w:t>басни,</w:t>
      </w:r>
      <w:r>
        <w:rPr>
          <w:spacing w:val="-4"/>
        </w:rPr>
        <w:t xml:space="preserve"> </w:t>
      </w:r>
      <w:r>
        <w:rPr>
          <w:spacing w:val="-1"/>
        </w:rPr>
        <w:t>быль</w:t>
      </w:r>
      <w:r>
        <w:rPr>
          <w:spacing w:val="-13"/>
        </w:rPr>
        <w:t xml:space="preserve"> </w:t>
      </w:r>
      <w:r>
        <w:rPr>
          <w:spacing w:val="-1"/>
        </w:rPr>
        <w:t>(не</w:t>
      </w:r>
      <w:r>
        <w:rPr>
          <w:spacing w:val="-10"/>
        </w:rPr>
        <w:t xml:space="preserve"> </w:t>
      </w:r>
      <w:r>
        <w:rPr>
          <w:spacing w:val="-1"/>
        </w:rPr>
        <w:t>менее</w:t>
      </w:r>
      <w:r>
        <w:rPr>
          <w:spacing w:val="-9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произведений).</w:t>
      </w:r>
      <w:r>
        <w:rPr>
          <w:spacing w:val="-48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 кульминация, развязка. Эпизод как часть рассказа.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текста-описания,</w:t>
      </w:r>
      <w:r>
        <w:rPr>
          <w:spacing w:val="1"/>
        </w:rPr>
        <w:t xml:space="preserve"> </w:t>
      </w:r>
      <w:r>
        <w:t>текста-рассуждения.</w:t>
      </w:r>
    </w:p>
    <w:p w:rsidR="000111FE" w:rsidRDefault="005D739F">
      <w:pPr>
        <w:pStyle w:val="a3"/>
        <w:spacing w:before="7" w:line="249" w:lineRule="auto"/>
        <w:ind w:left="352" w:right="127" w:firstLine="225"/>
      </w:pPr>
      <w:r>
        <w:rPr>
          <w:i/>
        </w:rPr>
        <w:t>Литературная сказка.</w:t>
      </w:r>
      <w:r>
        <w:rPr>
          <w:i/>
          <w:spacing w:val="1"/>
        </w:rPr>
        <w:t xml:space="preserve"> </w:t>
      </w:r>
      <w:r>
        <w:t>Литературная сказка</w:t>
      </w:r>
      <w:r>
        <w:rPr>
          <w:spacing w:val="1"/>
        </w:rPr>
        <w:t xml:space="preserve"> </w:t>
      </w:r>
      <w:r>
        <w:t>русских писателей (не</w:t>
      </w:r>
      <w:r>
        <w:rPr>
          <w:spacing w:val="1"/>
        </w:rPr>
        <w:t xml:space="preserve"> </w:t>
      </w:r>
      <w:r>
        <w:t>менее двух). Круг чтения: произведения Д. Н. Мамина-Сибиряка, В. Ф.</w:t>
      </w:r>
      <w:r>
        <w:rPr>
          <w:spacing w:val="1"/>
        </w:rPr>
        <w:t xml:space="preserve"> </w:t>
      </w:r>
      <w:r>
        <w:t>Одоевского, В. М. Гаршина, М. Горького, И. С. Соколова-Микитова, Г.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Скребицкого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3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:rsidR="000111FE" w:rsidRDefault="005D739F">
      <w:pPr>
        <w:pStyle w:val="a3"/>
        <w:spacing w:before="4" w:line="249" w:lineRule="auto"/>
        <w:ind w:left="352" w:right="127" w:firstLine="225"/>
      </w:pPr>
      <w:r>
        <w:rPr>
          <w:i/>
        </w:rPr>
        <w:t xml:space="preserve">Произведения о взаимоотношениях человека и животных. </w:t>
      </w:r>
      <w:r>
        <w:t>Человек и</w:t>
      </w:r>
      <w:r>
        <w:rPr>
          <w:spacing w:val="1"/>
        </w:rPr>
        <w:t xml:space="preserve"> </w:t>
      </w:r>
      <w:r>
        <w:t>его отношения с животными: верность, преданность, забота и любовь.</w:t>
      </w:r>
      <w:r>
        <w:rPr>
          <w:spacing w:val="1"/>
        </w:rPr>
        <w:t xml:space="preserve"> </w:t>
      </w:r>
      <w:r>
        <w:t>Круг чтения (по выбору, не менее четырёх авторов): произведения Д. 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Образцова, В. Л. Дурова, Б. С. Житкова. Особенности рассказа: 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3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</w:p>
    <w:p w:rsidR="000111FE" w:rsidRDefault="005D739F">
      <w:pPr>
        <w:spacing w:before="7"/>
        <w:ind w:left="292" w:right="139"/>
        <w:jc w:val="right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детях.</w:t>
      </w:r>
      <w:r>
        <w:rPr>
          <w:i/>
          <w:spacing w:val="29"/>
          <w:sz w:val="20"/>
        </w:rPr>
        <w:t xml:space="preserve"> </w:t>
      </w:r>
      <w:r>
        <w:rPr>
          <w:sz w:val="20"/>
        </w:rPr>
        <w:t>Дети</w:t>
      </w:r>
      <w:r>
        <w:rPr>
          <w:spacing w:val="25"/>
          <w:sz w:val="20"/>
        </w:rPr>
        <w:t xml:space="preserve"> </w:t>
      </w:r>
      <w:r>
        <w:rPr>
          <w:sz w:val="20"/>
        </w:rPr>
        <w:t>—</w:t>
      </w:r>
      <w:r>
        <w:rPr>
          <w:spacing w:val="23"/>
          <w:sz w:val="20"/>
        </w:rPr>
        <w:t xml:space="preserve"> </w:t>
      </w:r>
      <w:r>
        <w:rPr>
          <w:sz w:val="20"/>
        </w:rPr>
        <w:t>герои</w:t>
      </w:r>
      <w:r>
        <w:rPr>
          <w:spacing w:val="25"/>
          <w:sz w:val="20"/>
        </w:rPr>
        <w:t xml:space="preserve"> </w:t>
      </w:r>
      <w:r>
        <w:rPr>
          <w:sz w:val="20"/>
        </w:rPr>
        <w:t>произведений:</w:t>
      </w:r>
      <w:r>
        <w:rPr>
          <w:spacing w:val="28"/>
          <w:sz w:val="20"/>
        </w:rPr>
        <w:t xml:space="preserve"> </w:t>
      </w:r>
      <w:r>
        <w:rPr>
          <w:sz w:val="20"/>
        </w:rPr>
        <w:t>раскрытие</w:t>
      </w:r>
      <w:r>
        <w:rPr>
          <w:spacing w:val="25"/>
          <w:sz w:val="20"/>
        </w:rPr>
        <w:t xml:space="preserve"> </w:t>
      </w:r>
      <w:r>
        <w:rPr>
          <w:sz w:val="20"/>
        </w:rPr>
        <w:t>тем</w:t>
      </w:r>
    </w:p>
    <w:p w:rsidR="000111FE" w:rsidRDefault="005D739F">
      <w:pPr>
        <w:pStyle w:val="a3"/>
        <w:spacing w:before="10"/>
        <w:ind w:left="292" w:right="135" w:firstLine="0"/>
        <w:jc w:val="right"/>
      </w:pPr>
      <w:r>
        <w:t>«Разные</w:t>
      </w:r>
      <w:r>
        <w:rPr>
          <w:spacing w:val="13"/>
        </w:rPr>
        <w:t xml:space="preserve"> </w:t>
      </w:r>
      <w:r>
        <w:t>детские</w:t>
      </w:r>
      <w:r>
        <w:rPr>
          <w:spacing w:val="14"/>
        </w:rPr>
        <w:t xml:space="preserve"> </w:t>
      </w:r>
      <w:r>
        <w:t>судьбы»,</w:t>
      </w:r>
      <w:r>
        <w:rPr>
          <w:spacing w:val="19"/>
        </w:rPr>
        <w:t xml:space="preserve"> </w:t>
      </w:r>
      <w:r>
        <w:t>«Дети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войне».</w:t>
      </w:r>
      <w:r>
        <w:rPr>
          <w:spacing w:val="18"/>
        </w:rPr>
        <w:t xml:space="preserve"> </w:t>
      </w:r>
      <w:r>
        <w:t>Отличие</w:t>
      </w:r>
      <w:r>
        <w:rPr>
          <w:spacing w:val="19"/>
        </w:rPr>
        <w:t xml:space="preserve"> </w:t>
      </w:r>
      <w:r>
        <w:t>автора</w:t>
      </w:r>
      <w:r>
        <w:rPr>
          <w:spacing w:val="18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героя</w:t>
      </w:r>
      <w:r>
        <w:rPr>
          <w:spacing w:val="16"/>
        </w:rPr>
        <w:t xml:space="preserve"> </w:t>
      </w:r>
      <w:r>
        <w:t>и</w:t>
      </w:r>
    </w:p>
    <w:p w:rsidR="000111FE" w:rsidRDefault="000111FE">
      <w:pPr>
        <w:jc w:val="right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5" w:firstLine="0"/>
      </w:pPr>
      <w:r>
        <w:lastRenderedPageBreak/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 как фон создания произведения: судьбы крестьянских детей,</w:t>
      </w:r>
      <w:r>
        <w:rPr>
          <w:spacing w:val="-47"/>
        </w:rPr>
        <w:t xml:space="preserve"> </w:t>
      </w:r>
      <w:r>
        <w:t>дети на войне (произведения по выбору двух-трёх авторов). 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проявляющихся в</w:t>
      </w:r>
      <w:r>
        <w:rPr>
          <w:spacing w:val="2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0111FE" w:rsidRDefault="005D739F">
      <w:pPr>
        <w:pStyle w:val="a3"/>
        <w:spacing w:before="6" w:line="249" w:lineRule="auto"/>
        <w:ind w:left="352" w:right="132" w:firstLine="225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5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Зощенко,</w:t>
      </w:r>
      <w:r>
        <w:rPr>
          <w:spacing w:val="9"/>
        </w:rPr>
        <w:t xml:space="preserve"> </w:t>
      </w:r>
      <w:r>
        <w:t>Н.</w:t>
      </w:r>
      <w:r>
        <w:rPr>
          <w:spacing w:val="11"/>
        </w:rPr>
        <w:t xml:space="preserve"> </w:t>
      </w:r>
      <w:r>
        <w:t>Н.</w:t>
      </w:r>
      <w:r>
        <w:rPr>
          <w:spacing w:val="9"/>
        </w:rPr>
        <w:t xml:space="preserve"> </w:t>
      </w:r>
      <w:r>
        <w:t>Носов,</w:t>
      </w:r>
      <w:r>
        <w:rPr>
          <w:spacing w:val="4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Голявкин и</w:t>
      </w:r>
      <w:r>
        <w:rPr>
          <w:spacing w:val="5"/>
        </w:rPr>
        <w:t xml:space="preserve"> </w:t>
      </w:r>
      <w:r>
        <w:t>др.</w:t>
      </w:r>
    </w:p>
    <w:p w:rsidR="000111FE" w:rsidRDefault="005D739F">
      <w:pPr>
        <w:pStyle w:val="a3"/>
        <w:spacing w:before="4" w:line="249" w:lineRule="auto"/>
        <w:ind w:left="352" w:right="127" w:firstLine="225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-47"/>
        </w:rPr>
        <w:t xml:space="preserve"> </w:t>
      </w:r>
      <w:r>
        <w:t>авторов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выбору):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8"/>
        </w:rPr>
        <w:t xml:space="preserve"> </w:t>
      </w:r>
      <w:r>
        <w:t>сказки</w:t>
      </w:r>
      <w:r>
        <w:rPr>
          <w:spacing w:val="-7"/>
        </w:rPr>
        <w:t xml:space="preserve"> </w:t>
      </w:r>
      <w:r>
        <w:t>Ш.</w:t>
      </w:r>
      <w:r>
        <w:rPr>
          <w:spacing w:val="-2"/>
        </w:rPr>
        <w:t xml:space="preserve"> </w:t>
      </w:r>
      <w:r>
        <w:t>Перро,</w:t>
      </w:r>
      <w:r>
        <w:rPr>
          <w:spacing w:val="-2"/>
        </w:rPr>
        <w:t xml:space="preserve"> </w:t>
      </w:r>
      <w:r>
        <w:t>Х.-К.</w:t>
      </w:r>
      <w:r>
        <w:rPr>
          <w:spacing w:val="-3"/>
        </w:rPr>
        <w:t xml:space="preserve"> </w:t>
      </w:r>
      <w:r>
        <w:t>Андерсена,</w:t>
      </w:r>
      <w:r>
        <w:rPr>
          <w:spacing w:val="-2"/>
        </w:rPr>
        <w:t xml:space="preserve"> </w:t>
      </w:r>
      <w:r>
        <w:t>Ц.</w:t>
      </w:r>
      <w:r>
        <w:rPr>
          <w:spacing w:val="-47"/>
        </w:rPr>
        <w:t xml:space="preserve"> </w:t>
      </w:r>
      <w:r>
        <w:t>Топелиуса,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Лагерлёф.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rPr>
          <w:spacing w:val="-1"/>
        </w:rPr>
        <w:t>авторских</w:t>
      </w:r>
      <w:r>
        <w:rPr>
          <w:spacing w:val="-7"/>
        </w:rPr>
        <w:t xml:space="preserve"> </w:t>
      </w:r>
      <w:r>
        <w:rPr>
          <w:spacing w:val="-1"/>
        </w:rPr>
        <w:t>сказок</w:t>
      </w:r>
      <w:r>
        <w:rPr>
          <w:spacing w:val="-9"/>
        </w:rPr>
        <w:t xml:space="preserve"> </w:t>
      </w:r>
      <w:r>
        <w:rPr>
          <w:spacing w:val="-1"/>
        </w:rPr>
        <w:t>(сюжет,</w:t>
      </w:r>
      <w:r>
        <w:rPr>
          <w:spacing w:val="-5"/>
        </w:rPr>
        <w:t xml:space="preserve"> </w:t>
      </w:r>
      <w:r>
        <w:rPr>
          <w:spacing w:val="-1"/>
        </w:rPr>
        <w:t>язык,</w:t>
      </w:r>
      <w:r>
        <w:rPr>
          <w:spacing w:val="-5"/>
        </w:rPr>
        <w:t xml:space="preserve"> </w:t>
      </w:r>
      <w:r>
        <w:rPr>
          <w:spacing w:val="-1"/>
        </w:rPr>
        <w:t>герои).</w:t>
      </w:r>
      <w:r>
        <w:rPr>
          <w:spacing w:val="-5"/>
        </w:rPr>
        <w:t xml:space="preserve"> </w:t>
      </w:r>
      <w:r>
        <w:rPr>
          <w:spacing w:val="-1"/>
        </w:rPr>
        <w:t>Рассказы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зарубежных</w:t>
      </w:r>
      <w:r>
        <w:rPr>
          <w:spacing w:val="-48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Маршак,</w:t>
      </w:r>
      <w:r>
        <w:rPr>
          <w:spacing w:val="-1"/>
        </w:rPr>
        <w:t xml:space="preserve"> </w:t>
      </w:r>
      <w:r>
        <w:t>К.</w:t>
      </w:r>
      <w:r>
        <w:rPr>
          <w:spacing w:val="5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Чуковский,</w:t>
      </w:r>
      <w:r>
        <w:rPr>
          <w:spacing w:val="3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Заходер.</w:t>
      </w:r>
    </w:p>
    <w:p w:rsidR="000111FE" w:rsidRDefault="005D739F">
      <w:pPr>
        <w:pStyle w:val="a3"/>
        <w:spacing w:before="6" w:line="249" w:lineRule="auto"/>
        <w:ind w:left="352" w:right="129" w:firstLine="225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</w:t>
      </w:r>
      <w:r>
        <w:rPr>
          <w:i/>
          <w:spacing w:val="-47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Руси,</w:t>
      </w:r>
      <w:r>
        <w:rPr>
          <w:spacing w:val="3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рукописными</w:t>
      </w:r>
      <w:r>
        <w:rPr>
          <w:spacing w:val="-1"/>
        </w:rPr>
        <w:t xml:space="preserve"> </w:t>
      </w:r>
      <w:r>
        <w:t>книгами.</w:t>
      </w:r>
    </w:p>
    <w:p w:rsidR="000111FE" w:rsidRDefault="005D739F">
      <w:pPr>
        <w:pStyle w:val="a3"/>
        <w:spacing w:before="117" w:line="249" w:lineRule="auto"/>
        <w:ind w:left="352" w:right="137" w:firstLine="225"/>
      </w:pPr>
      <w:r>
        <w:t>Изучение содержания учебного предмета «Литературное чтение» 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действий.</w:t>
      </w:r>
    </w:p>
    <w:p w:rsidR="000111FE" w:rsidRDefault="005D739F">
      <w:pPr>
        <w:pStyle w:val="4"/>
        <w:jc w:val="both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0111FE" w:rsidRDefault="005D739F" w:rsidP="00280C3E">
      <w:pPr>
        <w:pStyle w:val="a4"/>
        <w:numPr>
          <w:ilvl w:val="0"/>
          <w:numId w:val="68"/>
        </w:numPr>
        <w:tabs>
          <w:tab w:val="left" w:pos="920"/>
        </w:tabs>
        <w:spacing w:before="10" w:line="249" w:lineRule="auto"/>
        <w:ind w:right="131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-47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:rsidR="000111FE" w:rsidRDefault="005D739F" w:rsidP="00280C3E">
      <w:pPr>
        <w:pStyle w:val="a4"/>
        <w:numPr>
          <w:ilvl w:val="0"/>
          <w:numId w:val="68"/>
        </w:numPr>
        <w:tabs>
          <w:tab w:val="left" w:pos="920"/>
        </w:tabs>
        <w:spacing w:before="8" w:line="249" w:lineRule="auto"/>
        <w:ind w:right="135"/>
        <w:rPr>
          <w:sz w:val="20"/>
        </w:rPr>
      </w:pPr>
      <w:r>
        <w:rPr>
          <w:sz w:val="20"/>
        </w:rPr>
        <w:t>различать сказочные и реалистические, лирические и эпические,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-2"/>
          <w:sz w:val="20"/>
        </w:rPr>
        <w:t xml:space="preserve"> </w:t>
      </w:r>
      <w:r>
        <w:rPr>
          <w:sz w:val="20"/>
        </w:rPr>
        <w:t>и авторские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0111FE" w:rsidRDefault="005D739F" w:rsidP="00280C3E">
      <w:pPr>
        <w:pStyle w:val="a4"/>
        <w:numPr>
          <w:ilvl w:val="0"/>
          <w:numId w:val="68"/>
        </w:numPr>
        <w:tabs>
          <w:tab w:val="left" w:pos="920"/>
        </w:tabs>
        <w:spacing w:before="6" w:line="252" w:lineRule="auto"/>
        <w:ind w:right="140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части,</w:t>
      </w:r>
      <w:r>
        <w:rPr>
          <w:spacing w:val="1"/>
          <w:sz w:val="20"/>
        </w:rPr>
        <w:t xml:space="preserve"> </w:t>
      </w:r>
      <w:r>
        <w:rPr>
          <w:sz w:val="20"/>
        </w:rPr>
        <w:t>озаглавливать их, находить в тексте заданный эпизод, определять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композицию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2"/>
          <w:sz w:val="20"/>
        </w:rPr>
        <w:t xml:space="preserve"> </w:t>
      </w:r>
      <w:r>
        <w:rPr>
          <w:sz w:val="20"/>
        </w:rPr>
        <w:t>характеризовать героя;</w:t>
      </w:r>
    </w:p>
    <w:p w:rsidR="000111FE" w:rsidRDefault="005D739F" w:rsidP="00280C3E">
      <w:pPr>
        <w:pStyle w:val="a4"/>
        <w:numPr>
          <w:ilvl w:val="0"/>
          <w:numId w:val="68"/>
        </w:numPr>
        <w:tabs>
          <w:tab w:val="left" w:pos="920"/>
        </w:tabs>
        <w:spacing w:line="254" w:lineRule="auto"/>
        <w:ind w:right="131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последовательность;</w:t>
      </w:r>
    </w:p>
    <w:p w:rsidR="000111FE" w:rsidRDefault="005D739F" w:rsidP="00280C3E">
      <w:pPr>
        <w:pStyle w:val="a4"/>
        <w:numPr>
          <w:ilvl w:val="0"/>
          <w:numId w:val="68"/>
        </w:numPr>
        <w:tabs>
          <w:tab w:val="left" w:pos="920"/>
        </w:tabs>
        <w:spacing w:line="254" w:lineRule="auto"/>
        <w:ind w:right="135"/>
        <w:rPr>
          <w:sz w:val="20"/>
        </w:rPr>
      </w:pPr>
      <w:r>
        <w:rPr>
          <w:sz w:val="20"/>
        </w:rPr>
        <w:t>сравнивать произведения, относящиеся к одной теме, но 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жанрам;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 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жанра,</w:t>
      </w:r>
      <w:r>
        <w:rPr>
          <w:spacing w:val="-1"/>
          <w:sz w:val="20"/>
        </w:rPr>
        <w:t xml:space="preserve"> </w:t>
      </w:r>
      <w:r>
        <w:rPr>
          <w:sz w:val="20"/>
        </w:rPr>
        <w:t>но</w:t>
      </w:r>
      <w:r>
        <w:rPr>
          <w:spacing w:val="-4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тематики;</w:t>
      </w:r>
    </w:p>
    <w:p w:rsidR="000111FE" w:rsidRDefault="000111FE">
      <w:pPr>
        <w:spacing w:line="254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68"/>
        </w:numPr>
        <w:tabs>
          <w:tab w:val="left" w:pos="920"/>
        </w:tabs>
        <w:spacing w:before="65" w:line="249" w:lineRule="auto"/>
        <w:ind w:right="137"/>
        <w:rPr>
          <w:sz w:val="20"/>
        </w:rPr>
      </w:pPr>
      <w:r>
        <w:rPr>
          <w:sz w:val="20"/>
        </w:rPr>
        <w:lastRenderedPageBreak/>
        <w:t>исследовать текст: находить описания в произведениях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2"/>
          <w:sz w:val="20"/>
        </w:rPr>
        <w:t xml:space="preserve"> </w:t>
      </w:r>
      <w:r>
        <w:rPr>
          <w:sz w:val="20"/>
        </w:rPr>
        <w:t>(портрет,</w:t>
      </w:r>
      <w:r>
        <w:rPr>
          <w:spacing w:val="4"/>
          <w:sz w:val="20"/>
        </w:rPr>
        <w:t xml:space="preserve"> </w:t>
      </w:r>
      <w:r>
        <w:rPr>
          <w:sz w:val="20"/>
        </w:rPr>
        <w:t>пейзаж,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интерьер).</w:t>
      </w:r>
    </w:p>
    <w:p w:rsidR="000111FE" w:rsidRDefault="005D739F">
      <w:pPr>
        <w:spacing w:before="2"/>
        <w:ind w:left="57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68"/>
        </w:numPr>
        <w:tabs>
          <w:tab w:val="left" w:pos="920"/>
          <w:tab w:val="left" w:pos="2555"/>
          <w:tab w:val="left" w:pos="4360"/>
          <w:tab w:val="left" w:pos="5958"/>
        </w:tabs>
        <w:spacing w:before="10" w:line="254" w:lineRule="auto"/>
        <w:ind w:right="136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  <w:t>информацию</w:t>
      </w:r>
      <w:r>
        <w:rPr>
          <w:sz w:val="20"/>
        </w:rPr>
        <w:tab/>
        <w:t>словесную</w:t>
      </w:r>
      <w:r>
        <w:rPr>
          <w:sz w:val="20"/>
        </w:rPr>
        <w:tab/>
      </w:r>
      <w:r>
        <w:rPr>
          <w:spacing w:val="-1"/>
          <w:sz w:val="20"/>
        </w:rPr>
        <w:t>(текст),</w:t>
      </w:r>
      <w:r>
        <w:rPr>
          <w:spacing w:val="-48"/>
          <w:sz w:val="20"/>
        </w:rPr>
        <w:t xml:space="preserve"> </w:t>
      </w:r>
      <w:r>
        <w:rPr>
          <w:sz w:val="20"/>
        </w:rPr>
        <w:t>графическую/изобразительную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(иллюстрация),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"/>
          <w:sz w:val="20"/>
        </w:rPr>
        <w:t xml:space="preserve"> </w:t>
      </w:r>
      <w:r>
        <w:rPr>
          <w:sz w:val="20"/>
        </w:rPr>
        <w:t>(музыкальное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произведение);</w:t>
      </w:r>
    </w:p>
    <w:p w:rsidR="000111FE" w:rsidRDefault="005D739F" w:rsidP="00280C3E">
      <w:pPr>
        <w:pStyle w:val="a4"/>
        <w:numPr>
          <w:ilvl w:val="0"/>
          <w:numId w:val="68"/>
        </w:numPr>
        <w:tabs>
          <w:tab w:val="left" w:pos="920"/>
        </w:tabs>
        <w:spacing w:line="249" w:lineRule="auto"/>
        <w:ind w:right="137"/>
        <w:rPr>
          <w:sz w:val="20"/>
        </w:rPr>
      </w:pP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тематике,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настроению,</w:t>
      </w:r>
      <w:r>
        <w:rPr>
          <w:spacing w:val="3"/>
          <w:sz w:val="20"/>
        </w:rPr>
        <w:t xml:space="preserve"> </w:t>
      </w:r>
      <w:r>
        <w:rPr>
          <w:sz w:val="20"/>
        </w:rPr>
        <w:t>средствам</w:t>
      </w:r>
      <w:r>
        <w:rPr>
          <w:spacing w:val="-2"/>
          <w:sz w:val="20"/>
        </w:rPr>
        <w:t xml:space="preserve"> </w:t>
      </w:r>
      <w:r>
        <w:rPr>
          <w:sz w:val="20"/>
        </w:rPr>
        <w:t>выразительности;</w:t>
      </w:r>
    </w:p>
    <w:p w:rsidR="000111FE" w:rsidRDefault="005D739F" w:rsidP="00280C3E">
      <w:pPr>
        <w:pStyle w:val="a4"/>
        <w:numPr>
          <w:ilvl w:val="0"/>
          <w:numId w:val="68"/>
        </w:numPr>
        <w:tabs>
          <w:tab w:val="left" w:pos="920"/>
        </w:tabs>
        <w:spacing w:before="7" w:line="249" w:lineRule="auto"/>
        <w:ind w:right="140"/>
        <w:rPr>
          <w:sz w:val="20"/>
        </w:rPr>
      </w:pPr>
      <w:r>
        <w:rPr>
          <w:sz w:val="20"/>
        </w:rPr>
        <w:t>выбирать книгу в библиотеке в соответствии с учебной задачей;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 аннотацию.</w:t>
      </w:r>
    </w:p>
    <w:p w:rsidR="000111FE" w:rsidRDefault="005D739F">
      <w:pPr>
        <w:pStyle w:val="4"/>
        <w:spacing w:before="155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0111FE" w:rsidRDefault="005D739F" w:rsidP="00280C3E">
      <w:pPr>
        <w:pStyle w:val="a4"/>
        <w:numPr>
          <w:ilvl w:val="0"/>
          <w:numId w:val="68"/>
        </w:numPr>
        <w:tabs>
          <w:tab w:val="left" w:pos="920"/>
        </w:tabs>
        <w:spacing w:before="5" w:line="249" w:lineRule="auto"/>
        <w:ind w:right="139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8"/>
          <w:sz w:val="20"/>
        </w:rPr>
        <w:t xml:space="preserve"> </w:t>
      </w:r>
      <w:r>
        <w:rPr>
          <w:sz w:val="20"/>
        </w:rPr>
        <w:t>интонациями,</w:t>
      </w:r>
      <w:r>
        <w:rPr>
          <w:spacing w:val="-4"/>
          <w:sz w:val="20"/>
        </w:rPr>
        <w:t xml:space="preserve"> </w:t>
      </w:r>
      <w:r>
        <w:rPr>
          <w:sz w:val="20"/>
        </w:rPr>
        <w:t>передавая</w:t>
      </w:r>
      <w:r>
        <w:rPr>
          <w:spacing w:val="-7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событиям,</w:t>
      </w:r>
      <w:r>
        <w:rPr>
          <w:spacing w:val="3"/>
          <w:sz w:val="20"/>
        </w:rPr>
        <w:t xml:space="preserve"> </w:t>
      </w:r>
      <w:r>
        <w:rPr>
          <w:sz w:val="20"/>
        </w:rPr>
        <w:t>героям</w:t>
      </w:r>
      <w:r>
        <w:rPr>
          <w:spacing w:val="4"/>
          <w:sz w:val="20"/>
        </w:rPr>
        <w:t xml:space="preserve"> </w:t>
      </w:r>
      <w:r>
        <w:rPr>
          <w:sz w:val="20"/>
        </w:rPr>
        <w:t>произведения;</w:t>
      </w:r>
    </w:p>
    <w:p w:rsidR="000111FE" w:rsidRDefault="005D739F" w:rsidP="00280C3E">
      <w:pPr>
        <w:pStyle w:val="a4"/>
        <w:numPr>
          <w:ilvl w:val="0"/>
          <w:numId w:val="68"/>
        </w:numPr>
        <w:tabs>
          <w:tab w:val="left" w:pos="920"/>
        </w:tabs>
        <w:spacing w:before="7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событиям текста;</w:t>
      </w:r>
    </w:p>
    <w:p w:rsidR="000111FE" w:rsidRDefault="005D739F" w:rsidP="00280C3E">
      <w:pPr>
        <w:pStyle w:val="a4"/>
        <w:numPr>
          <w:ilvl w:val="0"/>
          <w:numId w:val="68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(подробно,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лица);</w:t>
      </w:r>
    </w:p>
    <w:p w:rsidR="000111FE" w:rsidRDefault="005D739F" w:rsidP="00280C3E">
      <w:pPr>
        <w:pStyle w:val="a4"/>
        <w:numPr>
          <w:ilvl w:val="0"/>
          <w:numId w:val="68"/>
        </w:numPr>
        <w:tabs>
          <w:tab w:val="left" w:pos="920"/>
        </w:tabs>
        <w:spacing w:before="10" w:line="254" w:lineRule="auto"/>
        <w:ind w:right="131"/>
        <w:jc w:val="left"/>
        <w:rPr>
          <w:sz w:val="20"/>
        </w:rPr>
      </w:pPr>
      <w:r>
        <w:rPr>
          <w:sz w:val="20"/>
        </w:rPr>
        <w:t>выразительно</w:t>
      </w:r>
      <w:r>
        <w:rPr>
          <w:spacing w:val="21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20"/>
          <w:sz w:val="20"/>
        </w:rPr>
        <w:t xml:space="preserve"> </w:t>
      </w:r>
      <w:r>
        <w:rPr>
          <w:sz w:val="20"/>
        </w:rPr>
        <w:t>стихотворное</w:t>
      </w:r>
      <w:r>
        <w:rPr>
          <w:spacing w:val="18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23"/>
          <w:sz w:val="20"/>
        </w:rPr>
        <w:t xml:space="preserve"> </w:t>
      </w:r>
      <w:r>
        <w:rPr>
          <w:sz w:val="20"/>
        </w:rPr>
        <w:t>создавая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соответствующее</w:t>
      </w:r>
      <w:r>
        <w:rPr>
          <w:spacing w:val="-2"/>
          <w:sz w:val="20"/>
        </w:rPr>
        <w:t xml:space="preserve"> </w:t>
      </w:r>
      <w:r>
        <w:rPr>
          <w:sz w:val="20"/>
        </w:rPr>
        <w:t>настроение;</w:t>
      </w:r>
    </w:p>
    <w:p w:rsidR="000111FE" w:rsidRDefault="005D739F" w:rsidP="00280C3E">
      <w:pPr>
        <w:pStyle w:val="a4"/>
        <w:numPr>
          <w:ilvl w:val="0"/>
          <w:numId w:val="68"/>
        </w:numPr>
        <w:tabs>
          <w:tab w:val="left" w:pos="920"/>
        </w:tabs>
        <w:spacing w:line="227" w:lineRule="exact"/>
        <w:jc w:val="left"/>
        <w:rPr>
          <w:sz w:val="20"/>
        </w:rPr>
      </w:pPr>
      <w:r>
        <w:rPr>
          <w:sz w:val="20"/>
        </w:rPr>
        <w:t>сочинять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"/>
          <w:sz w:val="20"/>
        </w:rPr>
        <w:t xml:space="preserve"> </w:t>
      </w:r>
      <w:r>
        <w:rPr>
          <w:sz w:val="20"/>
        </w:rPr>
        <w:t>(сказки,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рассказы)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аналогии.</w:t>
      </w:r>
    </w:p>
    <w:p w:rsidR="000111FE" w:rsidRDefault="005D739F">
      <w:pPr>
        <w:pStyle w:val="4"/>
        <w:spacing w:before="164"/>
        <w:jc w:val="both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0111FE" w:rsidRDefault="005D739F" w:rsidP="00280C3E">
      <w:pPr>
        <w:pStyle w:val="a4"/>
        <w:numPr>
          <w:ilvl w:val="0"/>
          <w:numId w:val="68"/>
        </w:numPr>
        <w:tabs>
          <w:tab w:val="left" w:pos="920"/>
        </w:tabs>
        <w:spacing w:before="5" w:line="249" w:lineRule="auto"/>
        <w:ind w:right="130"/>
        <w:rPr>
          <w:sz w:val="20"/>
        </w:rPr>
      </w:pPr>
      <w:r>
        <w:rPr>
          <w:sz w:val="20"/>
        </w:rPr>
        <w:t>принимать цель чтения, удерживать её в памяти, использовать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поставленной 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чтения;</w:t>
      </w:r>
    </w:p>
    <w:p w:rsidR="000111FE" w:rsidRDefault="005D739F" w:rsidP="00280C3E">
      <w:pPr>
        <w:pStyle w:val="a4"/>
        <w:numPr>
          <w:ilvl w:val="0"/>
          <w:numId w:val="68"/>
        </w:numPr>
        <w:tabs>
          <w:tab w:val="left" w:pos="920"/>
        </w:tabs>
        <w:spacing w:before="8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7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 на слух;</w:t>
      </w:r>
    </w:p>
    <w:p w:rsidR="000111FE" w:rsidRDefault="005D739F" w:rsidP="00280C3E">
      <w:pPr>
        <w:pStyle w:val="a4"/>
        <w:numPr>
          <w:ilvl w:val="0"/>
          <w:numId w:val="68"/>
        </w:numPr>
        <w:tabs>
          <w:tab w:val="left" w:pos="920"/>
        </w:tabs>
        <w:spacing w:before="10" w:line="252" w:lineRule="auto"/>
        <w:ind w:right="139"/>
        <w:rPr>
          <w:sz w:val="20"/>
        </w:rPr>
      </w:pPr>
      <w:r>
        <w:rPr>
          <w:sz w:val="20"/>
        </w:rPr>
        <w:t>выполнять действия контроля/самоконтроля и оценки процесса 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 деятельности, при необходимости вносить коррективы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действия.</w:t>
      </w:r>
    </w:p>
    <w:p w:rsidR="000111FE" w:rsidRDefault="005D739F">
      <w:pPr>
        <w:pStyle w:val="4"/>
        <w:spacing w:before="10"/>
        <w:jc w:val="both"/>
      </w:pP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0111FE" w:rsidRDefault="005D739F" w:rsidP="00280C3E">
      <w:pPr>
        <w:pStyle w:val="a4"/>
        <w:numPr>
          <w:ilvl w:val="0"/>
          <w:numId w:val="68"/>
        </w:numPr>
        <w:tabs>
          <w:tab w:val="left" w:pos="920"/>
        </w:tabs>
        <w:spacing w:before="6" w:line="249" w:lineRule="auto"/>
        <w:ind w:right="135"/>
        <w:rPr>
          <w:sz w:val="20"/>
        </w:rPr>
      </w:pPr>
      <w:r>
        <w:rPr>
          <w:sz w:val="20"/>
        </w:rPr>
        <w:t>участвовать в совместной деятельности: выполнять роли лидера,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2"/>
          <w:sz w:val="20"/>
        </w:rPr>
        <w:t xml:space="preserve"> </w:t>
      </w:r>
      <w:r>
        <w:rPr>
          <w:sz w:val="20"/>
        </w:rPr>
        <w:t>соблюдать равноправие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дружелюбие;</w:t>
      </w:r>
    </w:p>
    <w:p w:rsidR="000111FE" w:rsidRDefault="005D739F" w:rsidP="00280C3E">
      <w:pPr>
        <w:pStyle w:val="a4"/>
        <w:numPr>
          <w:ilvl w:val="0"/>
          <w:numId w:val="68"/>
        </w:numPr>
        <w:tabs>
          <w:tab w:val="left" w:pos="920"/>
        </w:tabs>
        <w:spacing w:before="6" w:line="252" w:lineRule="auto"/>
        <w:ind w:right="137"/>
        <w:rPr>
          <w:sz w:val="20"/>
        </w:rPr>
      </w:pPr>
      <w:r>
        <w:rPr>
          <w:sz w:val="20"/>
        </w:rPr>
        <w:t>в коллективной театрализованной деятельности читать по ролям,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инсценировать/драматизировать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 о манере её исполнения в соответствии с общим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замыслом;</w:t>
      </w:r>
    </w:p>
    <w:p w:rsidR="000111FE" w:rsidRDefault="005D739F" w:rsidP="00280C3E">
      <w:pPr>
        <w:pStyle w:val="a4"/>
        <w:numPr>
          <w:ilvl w:val="0"/>
          <w:numId w:val="68"/>
        </w:numPr>
        <w:tabs>
          <w:tab w:val="left" w:pos="920"/>
        </w:tabs>
        <w:spacing w:before="3" w:line="252" w:lineRule="auto"/>
        <w:ind w:right="135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 своей части работы, оценивать свой вклад в 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дело.</w:t>
      </w:r>
    </w:p>
    <w:p w:rsidR="000111FE" w:rsidRDefault="000111FE">
      <w:pPr>
        <w:pStyle w:val="a3"/>
        <w:spacing w:before="6"/>
        <w:ind w:left="0" w:firstLine="0"/>
        <w:jc w:val="left"/>
      </w:pPr>
    </w:p>
    <w:p w:rsidR="000111FE" w:rsidRDefault="005D739F" w:rsidP="00280C3E">
      <w:pPr>
        <w:pStyle w:val="2"/>
        <w:numPr>
          <w:ilvl w:val="0"/>
          <w:numId w:val="71"/>
        </w:numPr>
        <w:tabs>
          <w:tab w:val="left" w:pos="521"/>
        </w:tabs>
        <w:ind w:hanging="169"/>
      </w:pPr>
      <w:r>
        <w:t>КЛАСС</w:t>
      </w:r>
    </w:p>
    <w:p w:rsidR="000111FE" w:rsidRDefault="000111FE">
      <w:p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0" w:firstLine="225"/>
      </w:pPr>
      <w:r>
        <w:rPr>
          <w:i/>
        </w:rPr>
        <w:lastRenderedPageBreak/>
        <w:t xml:space="preserve">О Родине, героические страницы истории. </w:t>
      </w:r>
      <w:r>
        <w:t>Наше Отечество, образ</w:t>
      </w:r>
      <w:r>
        <w:rPr>
          <w:spacing w:val="1"/>
        </w:rPr>
        <w:t xml:space="preserve"> </w:t>
      </w:r>
      <w:r>
        <w:t>родной земли в стихотворных и прозаических произведениях 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(по выбору,</w:t>
      </w:r>
      <w:r>
        <w:rPr>
          <w:spacing w:val="1"/>
        </w:rPr>
        <w:t xml:space="preserve"> </w:t>
      </w:r>
      <w:r>
        <w:t>не менее четырёх,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произведения И. С. Никитина, Н. М. Языкова, С. Т. Романовского, А. Т.</w:t>
      </w:r>
      <w:r>
        <w:rPr>
          <w:spacing w:val="1"/>
        </w:rPr>
        <w:t xml:space="preserve"> </w:t>
      </w:r>
      <w:r>
        <w:t>Твардовского, М. М. Пришвина, С. Д. Дрожжина, В. М. Пескова и др.).</w:t>
      </w:r>
      <w:r>
        <w:rPr>
          <w:spacing w:val="1"/>
        </w:rPr>
        <w:t xml:space="preserve"> </w:t>
      </w:r>
      <w:r>
        <w:t>Представление о проявлении любви к родной земле в литературе разных</w:t>
      </w:r>
      <w:r>
        <w:rPr>
          <w:spacing w:val="-47"/>
        </w:rPr>
        <w:t xml:space="preserve"> </w:t>
      </w:r>
      <w:r>
        <w:t>народов (на примере писателей родного края, представителей разных</w:t>
      </w:r>
      <w:r>
        <w:rPr>
          <w:spacing w:val="1"/>
        </w:rPr>
        <w:t xml:space="preserve"> </w:t>
      </w:r>
      <w:r>
        <w:t>народов России). Страницы истории России, великие люди и события:</w:t>
      </w:r>
      <w:r>
        <w:rPr>
          <w:spacing w:val="1"/>
        </w:rPr>
        <w:t xml:space="preserve"> </w:t>
      </w:r>
      <w:r>
        <w:t>образы Александра Невского, Дмитрия Пожарского, Дмитрия Донского,</w:t>
      </w:r>
      <w:r>
        <w:rPr>
          <w:spacing w:val="-47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 Отечества в литературе для детей. Отражение нравственной</w:t>
      </w:r>
      <w:r>
        <w:rPr>
          <w:spacing w:val="-47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 к Родине.</w:t>
      </w:r>
      <w:r>
        <w:rPr>
          <w:spacing w:val="1"/>
        </w:rPr>
        <w:t xml:space="preserve"> </w:t>
      </w:r>
      <w:r>
        <w:t>Героическое прошлое России,</w:t>
      </w:r>
      <w:r>
        <w:rPr>
          <w:spacing w:val="1"/>
        </w:rPr>
        <w:t xml:space="preserve"> </w:t>
      </w:r>
      <w:r>
        <w:t>тема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Платонова,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Железняка,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Алексеева).</w:t>
      </w:r>
      <w:r>
        <w:rPr>
          <w:spacing w:val="3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понятия:</w:t>
      </w:r>
      <w:r>
        <w:rPr>
          <w:spacing w:val="3"/>
        </w:rPr>
        <w:t xml:space="preserve"> </w:t>
      </w:r>
      <w:r>
        <w:t>поступок,</w:t>
      </w:r>
      <w:r>
        <w:rPr>
          <w:spacing w:val="3"/>
        </w:rPr>
        <w:t xml:space="preserve"> </w:t>
      </w:r>
      <w:r>
        <w:t>подвиг.</w:t>
      </w:r>
    </w:p>
    <w:p w:rsidR="000111FE" w:rsidRDefault="005D739F">
      <w:pPr>
        <w:pStyle w:val="a3"/>
        <w:spacing w:before="14" w:line="249" w:lineRule="auto"/>
        <w:ind w:left="352" w:right="140" w:firstLine="225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песнями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:rsidR="000111FE" w:rsidRDefault="005D739F">
      <w:pPr>
        <w:pStyle w:val="a3"/>
        <w:spacing w:before="2" w:line="249" w:lineRule="auto"/>
        <w:ind w:left="352" w:right="129" w:firstLine="225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 Собиратели фольклора (А. Н. Афанасьев, В. И. 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фольклора нравственных</w:t>
      </w:r>
      <w:r>
        <w:rPr>
          <w:spacing w:val="1"/>
        </w:rPr>
        <w:t xml:space="preserve"> </w:t>
      </w:r>
      <w:r>
        <w:t>ценностей, быта и культуры</w:t>
      </w:r>
      <w:r>
        <w:rPr>
          <w:spacing w:val="1"/>
        </w:rPr>
        <w:t xml:space="preserve"> </w:t>
      </w:r>
      <w:r>
        <w:t>народов мира. Сходство фольклорных произведений разных народов 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2"/>
        </w:rPr>
        <w:t xml:space="preserve"> </w:t>
      </w:r>
      <w:r>
        <w:t>образам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(«бродячие»</w:t>
      </w:r>
      <w:r>
        <w:rPr>
          <w:spacing w:val="-1"/>
        </w:rPr>
        <w:t xml:space="preserve"> </w:t>
      </w:r>
      <w:r>
        <w:t>сюжеты).</w:t>
      </w:r>
    </w:p>
    <w:p w:rsidR="000111FE" w:rsidRDefault="005D739F">
      <w:pPr>
        <w:pStyle w:val="a3"/>
        <w:spacing w:before="9" w:line="249" w:lineRule="auto"/>
        <w:ind w:left="352" w:right="124" w:firstLine="225"/>
      </w:pPr>
      <w:r>
        <w:t>Круг чтения: былина как эпическая песня о героическом событии.</w:t>
      </w:r>
      <w:r>
        <w:rPr>
          <w:spacing w:val="1"/>
        </w:rPr>
        <w:t xml:space="preserve"> </w:t>
      </w:r>
      <w:r>
        <w:t>Герой былины — защитник страны. Образы русских богатырей: Ильи</w:t>
      </w:r>
      <w:r>
        <w:rPr>
          <w:spacing w:val="1"/>
        </w:rPr>
        <w:t xml:space="preserve"> </w:t>
      </w:r>
      <w:r>
        <w:t>Муромца,</w:t>
      </w:r>
      <w:r>
        <w:rPr>
          <w:spacing w:val="-5"/>
        </w:rPr>
        <w:t xml:space="preserve"> </w:t>
      </w:r>
      <w:r>
        <w:t>Алёши</w:t>
      </w:r>
      <w:r>
        <w:rPr>
          <w:spacing w:val="-9"/>
        </w:rPr>
        <w:t xml:space="preserve"> </w:t>
      </w:r>
      <w:r>
        <w:t>Поповича,</w:t>
      </w:r>
      <w:r>
        <w:rPr>
          <w:spacing w:val="-5"/>
        </w:rPr>
        <w:t xml:space="preserve"> </w:t>
      </w:r>
      <w:r>
        <w:t>Добрыни</w:t>
      </w:r>
      <w:r>
        <w:rPr>
          <w:spacing w:val="-9"/>
        </w:rPr>
        <w:t xml:space="preserve"> </w:t>
      </w:r>
      <w:r>
        <w:t>Никитича,</w:t>
      </w:r>
      <w:r>
        <w:rPr>
          <w:spacing w:val="-5"/>
        </w:rPr>
        <w:t xml:space="preserve"> </w:t>
      </w:r>
      <w:r>
        <w:t>Никиты</w:t>
      </w:r>
      <w:r>
        <w:rPr>
          <w:spacing w:val="-7"/>
        </w:rPr>
        <w:t xml:space="preserve"> </w:t>
      </w:r>
      <w:r>
        <w:t>Кожемяки</w:t>
      </w:r>
      <w:r>
        <w:rPr>
          <w:spacing w:val="-9"/>
        </w:rPr>
        <w:t xml:space="preserve"> </w:t>
      </w:r>
      <w:r>
        <w:t>(где</w:t>
      </w:r>
      <w:r>
        <w:rPr>
          <w:spacing w:val="-48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 в</w:t>
      </w:r>
      <w:r>
        <w:rPr>
          <w:spacing w:val="1"/>
        </w:rPr>
        <w:t xml:space="preserve"> </w:t>
      </w:r>
      <w:r>
        <w:t>современной лексике.</w:t>
      </w:r>
      <w:r>
        <w:rPr>
          <w:spacing w:val="1"/>
        </w:rPr>
        <w:t xml:space="preserve"> </w:t>
      </w:r>
      <w:r>
        <w:t>Народные былинно-сказочные</w:t>
      </w:r>
      <w:r>
        <w:rPr>
          <w:spacing w:val="1"/>
        </w:rPr>
        <w:t xml:space="preserve"> </w:t>
      </w:r>
      <w:r>
        <w:t>темы в</w:t>
      </w:r>
      <w:r>
        <w:rPr>
          <w:spacing w:val="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</w:t>
      </w:r>
      <w:r>
        <w:rPr>
          <w:spacing w:val="3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М. Васнецова.</w:t>
      </w:r>
    </w:p>
    <w:p w:rsidR="000111FE" w:rsidRDefault="005D739F">
      <w:pPr>
        <w:pStyle w:val="a3"/>
        <w:spacing w:before="7" w:line="249" w:lineRule="auto"/>
        <w:ind w:left="352" w:right="127" w:firstLine="225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С.</w:t>
      </w:r>
      <w:r>
        <w:rPr>
          <w:i/>
          <w:spacing w:val="1"/>
        </w:rPr>
        <w:t xml:space="preserve"> </w:t>
      </w:r>
      <w:r>
        <w:rPr>
          <w:i/>
        </w:rPr>
        <w:t>Пушкина.</w:t>
      </w:r>
      <w:r>
        <w:rPr>
          <w:i/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 в стихах: «Сказка о мёртвой царевне и о семи 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-9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авторской</w:t>
      </w:r>
      <w:r>
        <w:rPr>
          <w:spacing w:val="-10"/>
        </w:rPr>
        <w:t xml:space="preserve"> </w:t>
      </w:r>
      <w:r>
        <w:t>сказки.</w:t>
      </w:r>
      <w:r>
        <w:rPr>
          <w:spacing w:val="-5"/>
        </w:rPr>
        <w:t xml:space="preserve"> </w:t>
      </w:r>
      <w:r>
        <w:t>Положительные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отрицательные</w:t>
      </w:r>
      <w:r>
        <w:rPr>
          <w:spacing w:val="-47"/>
        </w:rPr>
        <w:t xml:space="preserve"> </w:t>
      </w:r>
      <w:r>
        <w:t>герои,</w:t>
      </w:r>
      <w:r>
        <w:rPr>
          <w:spacing w:val="3"/>
        </w:rPr>
        <w:t xml:space="preserve"> </w:t>
      </w:r>
      <w:r>
        <w:t>волшебные</w:t>
      </w:r>
      <w:r>
        <w:rPr>
          <w:spacing w:val="-2"/>
        </w:rPr>
        <w:t xml:space="preserve"> </w:t>
      </w:r>
      <w:r>
        <w:t>помощники,</w:t>
      </w:r>
      <w:r>
        <w:rPr>
          <w:spacing w:val="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авторской сказки.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0" w:firstLine="225"/>
      </w:pPr>
      <w:r>
        <w:rPr>
          <w:i/>
          <w:spacing w:val="-1"/>
        </w:rPr>
        <w:lastRenderedPageBreak/>
        <w:t>Творчество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И.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А.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Крылова.</w:t>
      </w:r>
      <w:r>
        <w:rPr>
          <w:i/>
          <w:spacing w:val="-8"/>
        </w:rPr>
        <w:t xml:space="preserve"> </w:t>
      </w:r>
      <w:r>
        <w:rPr>
          <w:spacing w:val="-1"/>
        </w:rP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басне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лиро-эпическом</w:t>
      </w:r>
      <w:r>
        <w:rPr>
          <w:spacing w:val="-48"/>
        </w:rPr>
        <w:t xml:space="preserve"> </w:t>
      </w:r>
      <w:r>
        <w:t>жанре. Круг чтения: басни на примере произведений И. А. Крылова, И.</w:t>
      </w:r>
      <w:r>
        <w:rPr>
          <w:spacing w:val="1"/>
        </w:rPr>
        <w:t xml:space="preserve"> </w:t>
      </w:r>
      <w:r>
        <w:t>И. Хемницера, Л. Н. Толстого, С. В. Михалкова. Басни стихотворные 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-5"/>
        </w:rPr>
        <w:t xml:space="preserve"> </w:t>
      </w:r>
      <w:r>
        <w:t>отрицательные).</w:t>
      </w:r>
      <w:r>
        <w:rPr>
          <w:spacing w:val="-4"/>
        </w:rPr>
        <w:t xml:space="preserve"> </w:t>
      </w:r>
      <w:r>
        <w:t>Аллегория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баснях.</w:t>
      </w:r>
      <w:r>
        <w:rPr>
          <w:spacing w:val="-4"/>
        </w:rPr>
        <w:t xml:space="preserve"> </w:t>
      </w:r>
      <w:r>
        <w:t>Сравнение</w:t>
      </w:r>
      <w:r>
        <w:rPr>
          <w:spacing w:val="-10"/>
        </w:rPr>
        <w:t xml:space="preserve"> </w:t>
      </w:r>
      <w:r>
        <w:t>басен:</w:t>
      </w:r>
      <w:r>
        <w:rPr>
          <w:spacing w:val="-48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темы и герои,</w:t>
      </w:r>
      <w:r>
        <w:rPr>
          <w:spacing w:val="3"/>
        </w:rPr>
        <w:t xml:space="preserve"> </w:t>
      </w:r>
      <w:r>
        <w:t>особенности языка.</w:t>
      </w:r>
    </w:p>
    <w:p w:rsidR="000111FE" w:rsidRDefault="005D739F">
      <w:pPr>
        <w:pStyle w:val="a3"/>
        <w:spacing w:before="6" w:line="249" w:lineRule="auto"/>
        <w:ind w:left="352" w:right="132" w:firstLine="225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М.</w:t>
      </w:r>
      <w:r>
        <w:rPr>
          <w:i/>
          <w:spacing w:val="1"/>
        </w:rPr>
        <w:t xml:space="preserve"> </w:t>
      </w:r>
      <w:r>
        <w:rPr>
          <w:i/>
        </w:rPr>
        <w:t>Ю.</w:t>
      </w:r>
      <w:r>
        <w:rPr>
          <w:i/>
          <w:spacing w:val="1"/>
        </w:rPr>
        <w:t xml:space="preserve"> </w:t>
      </w:r>
      <w:r>
        <w:rPr>
          <w:i/>
        </w:rPr>
        <w:t>Лермонтова.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 выразительности (сравнение, эпитет, олицетворение);</w:t>
      </w:r>
      <w:r>
        <w:rPr>
          <w:spacing w:val="1"/>
        </w:rPr>
        <w:t xml:space="preserve"> </w:t>
      </w:r>
      <w:r>
        <w:t>рифма, ритм. Метафора как «свёрнутое» сравнение. Строфа как элемент</w:t>
      </w:r>
      <w:r>
        <w:rPr>
          <w:spacing w:val="-47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стихотворениях</w:t>
      </w:r>
      <w:r>
        <w:rPr>
          <w:spacing w:val="2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Лермонтова.</w:t>
      </w:r>
    </w:p>
    <w:p w:rsidR="000111FE" w:rsidRDefault="005D739F">
      <w:pPr>
        <w:pStyle w:val="a3"/>
        <w:spacing w:before="5" w:line="249" w:lineRule="auto"/>
        <w:ind w:left="352" w:right="128" w:firstLine="225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 по выбору). Герои литературных сказок (произведения М. Ю.</w:t>
      </w:r>
      <w:r>
        <w:rPr>
          <w:spacing w:val="1"/>
        </w:rPr>
        <w:t xml:space="preserve"> </w:t>
      </w:r>
      <w:r>
        <w:t>Лермонтова, П. П. Ершова, П. П. Бажова, С. Т. Аксакова, С. Я. Маршака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 Связь литературной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с фольклорной: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особенности.</w:t>
      </w:r>
    </w:p>
    <w:p w:rsidR="000111FE" w:rsidRDefault="005D739F">
      <w:pPr>
        <w:pStyle w:val="a3"/>
        <w:spacing w:before="6" w:line="249" w:lineRule="auto"/>
        <w:ind w:left="352" w:right="128" w:firstLine="225"/>
      </w:pPr>
      <w:r>
        <w:rPr>
          <w:i/>
        </w:rPr>
        <w:t>Картины природы в творчестве поэтов и писателей ХIХ— ХХ веков.</w:t>
      </w:r>
      <w:r>
        <w:rPr>
          <w:i/>
          <w:spacing w:val="1"/>
        </w:rPr>
        <w:t xml:space="preserve"> </w:t>
      </w:r>
      <w:r>
        <w:t>Лирика, лирические произведения как описание в стихотворной форме</w:t>
      </w:r>
      <w:r>
        <w:rPr>
          <w:spacing w:val="1"/>
        </w:rPr>
        <w:t xml:space="preserve"> </w:t>
      </w:r>
      <w:r>
        <w:t>чувств поэта, связанных с наблюдениями, описаниями природы. Круг</w:t>
      </w:r>
      <w:r>
        <w:rPr>
          <w:spacing w:val="1"/>
        </w:rPr>
        <w:t xml:space="preserve"> </w:t>
      </w:r>
      <w:r>
        <w:t>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 по выбору): В. А. Жуковский, Е. А. Баратынский, Ф. И. Тютчев,</w:t>
      </w:r>
      <w:r>
        <w:rPr>
          <w:spacing w:val="-47"/>
        </w:rPr>
        <w:t xml:space="preserve"> </w:t>
      </w:r>
      <w:r>
        <w:rPr>
          <w:spacing w:val="-1"/>
        </w:rPr>
        <w:t>А.</w:t>
      </w:r>
      <w:r>
        <w:rPr>
          <w:spacing w:val="-4"/>
        </w:rPr>
        <w:t xml:space="preserve"> </w:t>
      </w:r>
      <w:r>
        <w:rPr>
          <w:spacing w:val="-1"/>
        </w:rPr>
        <w:t>А.</w:t>
      </w:r>
      <w:r>
        <w:rPr>
          <w:spacing w:val="-7"/>
        </w:rPr>
        <w:t xml:space="preserve"> </w:t>
      </w:r>
      <w:r>
        <w:rPr>
          <w:spacing w:val="-1"/>
        </w:rPr>
        <w:t>Фет,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Некрасов,</w:t>
      </w:r>
      <w:r>
        <w:rPr>
          <w:spacing w:val="-3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Бунин,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Блок,</w:t>
      </w:r>
      <w:r>
        <w:rPr>
          <w:spacing w:val="-3"/>
        </w:rPr>
        <w:t xml:space="preserve"> </w:t>
      </w:r>
      <w:r>
        <w:t>К.</w:t>
      </w:r>
      <w:r>
        <w:rPr>
          <w:spacing w:val="-7"/>
        </w:rPr>
        <w:t xml:space="preserve"> </w:t>
      </w:r>
      <w:r>
        <w:t>Д.</w:t>
      </w:r>
      <w:r>
        <w:rPr>
          <w:spacing w:val="-12"/>
        </w:rPr>
        <w:t xml:space="preserve"> </w:t>
      </w:r>
      <w:r>
        <w:t>Бальмонт,</w:t>
      </w:r>
      <w:r>
        <w:rPr>
          <w:spacing w:val="-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И.</w:t>
      </w:r>
      <w:r>
        <w:rPr>
          <w:spacing w:val="-48"/>
        </w:rPr>
        <w:t xml:space="preserve"> </w:t>
      </w:r>
      <w:r>
        <w:t>Цветаева и др. Темы стихотворных произведений, герой лирического</w:t>
      </w:r>
      <w:r>
        <w:rPr>
          <w:spacing w:val="1"/>
        </w:rPr>
        <w:t xml:space="preserve"> </w:t>
      </w:r>
      <w:r>
        <w:t>произведения. Авторские приёмы создания художественного образа в</w:t>
      </w:r>
      <w:r>
        <w:rPr>
          <w:spacing w:val="1"/>
        </w:rPr>
        <w:t xml:space="preserve"> </w:t>
      </w:r>
      <w:r>
        <w:t>лирике. Средства выразительности в произведениях лирики: 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лирическому</w:t>
      </w:r>
      <w:r>
        <w:rPr>
          <w:spacing w:val="-10"/>
        </w:rPr>
        <w:t xml:space="preserve"> </w:t>
      </w:r>
      <w:r>
        <w:t>произведению.</w:t>
      </w:r>
    </w:p>
    <w:p w:rsidR="000111FE" w:rsidRDefault="005D739F">
      <w:pPr>
        <w:pStyle w:val="a3"/>
        <w:spacing w:before="10" w:line="249" w:lineRule="auto"/>
        <w:ind w:left="352" w:right="134" w:firstLine="225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1"/>
        </w:rPr>
        <w:t xml:space="preserve"> </w:t>
      </w:r>
      <w:r>
        <w:rPr>
          <w:i/>
        </w:rPr>
        <w:t>Толстого.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-47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научно-познавательный),</w:t>
      </w:r>
      <w:r>
        <w:rPr>
          <w:spacing w:val="1"/>
        </w:rPr>
        <w:t xml:space="preserve"> </w:t>
      </w:r>
      <w:r>
        <w:rPr>
          <w:spacing w:val="-1"/>
        </w:rPr>
        <w:t>сказки,</w:t>
      </w:r>
      <w:r>
        <w:rPr>
          <w:spacing w:val="-8"/>
        </w:rPr>
        <w:t xml:space="preserve"> </w:t>
      </w:r>
      <w:r>
        <w:rPr>
          <w:spacing w:val="-1"/>
        </w:rPr>
        <w:t>басни,</w:t>
      </w:r>
      <w:r>
        <w:rPr>
          <w:spacing w:val="-7"/>
        </w:rPr>
        <w:t xml:space="preserve"> </w:t>
      </w:r>
      <w:r>
        <w:t>быль.</w:t>
      </w:r>
      <w:r>
        <w:rPr>
          <w:spacing w:val="-8"/>
        </w:rPr>
        <w:t xml:space="preserve"> </w:t>
      </w:r>
      <w:r>
        <w:t>Повесть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эпический</w:t>
      </w:r>
      <w:r>
        <w:rPr>
          <w:spacing w:val="-12"/>
        </w:rPr>
        <w:t xml:space="preserve"> </w:t>
      </w:r>
      <w:r>
        <w:t>жанр</w:t>
      </w:r>
      <w:r>
        <w:rPr>
          <w:spacing w:val="-9"/>
        </w:rPr>
        <w:t xml:space="preserve"> </w:t>
      </w:r>
      <w:r>
        <w:t>(общее</w:t>
      </w:r>
      <w:r>
        <w:rPr>
          <w:spacing w:val="-8"/>
        </w:rPr>
        <w:t xml:space="preserve"> </w:t>
      </w:r>
      <w:r>
        <w:t>представление).</w:t>
      </w:r>
      <w:r>
        <w:rPr>
          <w:spacing w:val="-47"/>
        </w:rPr>
        <w:t xml:space="preserve"> </w:t>
      </w:r>
      <w:r>
        <w:t>Значение реальных жизненных ситуаций в создании рассказа, 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 художественного текста-описания: пейзаж, портрет 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текста-рассуждения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</w:t>
      </w:r>
      <w:r>
        <w:rPr>
          <w:spacing w:val="-1"/>
        </w:rPr>
        <w:t xml:space="preserve"> </w:t>
      </w:r>
      <w:r>
        <w:t>Л.</w:t>
      </w:r>
      <w:r>
        <w:rPr>
          <w:spacing w:val="6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Толстого.</w:t>
      </w:r>
    </w:p>
    <w:p w:rsidR="000111FE" w:rsidRDefault="005D739F">
      <w:pPr>
        <w:pStyle w:val="a3"/>
        <w:spacing w:before="6" w:line="249" w:lineRule="auto"/>
        <w:ind w:left="352" w:right="129" w:firstLine="22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 и животных, защита и охрана природы — тема произведений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Куприна,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П.</w:t>
      </w:r>
      <w:r>
        <w:rPr>
          <w:spacing w:val="-8"/>
        </w:rPr>
        <w:t xml:space="preserve"> </w:t>
      </w:r>
      <w:r>
        <w:t>Астафьева,</w:t>
      </w:r>
      <w:r>
        <w:rPr>
          <w:spacing w:val="-9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Паустовского,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М.</w:t>
      </w:r>
      <w:r>
        <w:rPr>
          <w:spacing w:val="-48"/>
        </w:rPr>
        <w:t xml:space="preserve"> </w:t>
      </w:r>
      <w:r>
        <w:t>Пришвина,</w:t>
      </w:r>
      <w:r>
        <w:rPr>
          <w:spacing w:val="3"/>
        </w:rPr>
        <w:t xml:space="preserve"> </w:t>
      </w:r>
      <w:r>
        <w:t>Ю.</w:t>
      </w:r>
      <w:r>
        <w:rPr>
          <w:spacing w:val="6"/>
        </w:rPr>
        <w:t xml:space="preserve"> </w:t>
      </w:r>
      <w:r>
        <w:t>И. Коваля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27" w:firstLine="225"/>
      </w:pPr>
      <w:r>
        <w:rPr>
          <w:i/>
        </w:rPr>
        <w:lastRenderedPageBreak/>
        <w:t xml:space="preserve">Произведения о детях. </w:t>
      </w:r>
      <w:r>
        <w:t>Тематика произведений о детях, их жизни,</w:t>
      </w:r>
      <w:r>
        <w:rPr>
          <w:spacing w:val="1"/>
        </w:rPr>
        <w:t xml:space="preserve"> </w:t>
      </w:r>
      <w:r>
        <w:t>играх и занятиях, взаимоотношениях со взрослыми и сверстниками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rPr>
          <w:spacing w:val="-1"/>
        </w:rPr>
        <w:t>Житкова,</w:t>
      </w:r>
      <w:r>
        <w:rPr>
          <w:spacing w:val="-5"/>
        </w:rPr>
        <w:t xml:space="preserve"> </w:t>
      </w:r>
      <w:r>
        <w:rPr>
          <w:spacing w:val="-1"/>
        </w:rPr>
        <w:t>Н.</w:t>
      </w:r>
      <w:r>
        <w:rPr>
          <w:spacing w:val="-7"/>
        </w:rPr>
        <w:t xml:space="preserve"> </w:t>
      </w:r>
      <w:r>
        <w:rPr>
          <w:spacing w:val="-1"/>
        </w:rPr>
        <w:t>Г.</w:t>
      </w:r>
      <w:r>
        <w:rPr>
          <w:spacing w:val="-8"/>
        </w:rPr>
        <w:t xml:space="preserve"> </w:t>
      </w:r>
      <w:r>
        <w:t>Гарина-Михайловского,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Крапивина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  <w:r>
        <w:rPr>
          <w:spacing w:val="-9"/>
        </w:rPr>
        <w:t xml:space="preserve"> </w:t>
      </w:r>
      <w:r>
        <w:t>Словесный</w:t>
      </w:r>
      <w:r>
        <w:rPr>
          <w:spacing w:val="-47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 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t>героев.</w:t>
      </w:r>
    </w:p>
    <w:p w:rsidR="000111FE" w:rsidRDefault="005D739F">
      <w:pPr>
        <w:pStyle w:val="a3"/>
        <w:spacing w:before="6" w:line="249" w:lineRule="auto"/>
        <w:ind w:left="352" w:right="125" w:firstLine="225"/>
      </w:pPr>
      <w:r>
        <w:rPr>
          <w:i/>
        </w:rPr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 литературы и театрального искусства (одна по выбору).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1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содержание.</w:t>
      </w:r>
    </w:p>
    <w:p w:rsidR="000111FE" w:rsidRDefault="005D739F">
      <w:pPr>
        <w:pStyle w:val="a3"/>
        <w:spacing w:before="4" w:line="249" w:lineRule="auto"/>
        <w:ind w:left="352" w:right="124" w:firstLine="225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 по выбору): юмористические произведения на 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театре.</w:t>
      </w:r>
    </w:p>
    <w:p w:rsidR="000111FE" w:rsidRDefault="005D739F">
      <w:pPr>
        <w:pStyle w:val="a3"/>
        <w:spacing w:before="6" w:line="249" w:lineRule="auto"/>
        <w:ind w:left="352" w:right="127" w:firstLine="225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-47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Гофмана,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Свифта,</w:t>
      </w:r>
      <w:r>
        <w:rPr>
          <w:spacing w:val="1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Твена.</w:t>
      </w:r>
    </w:p>
    <w:p w:rsidR="000111FE" w:rsidRDefault="005D739F">
      <w:pPr>
        <w:pStyle w:val="a3"/>
        <w:spacing w:before="4" w:line="249" w:lineRule="auto"/>
        <w:ind w:left="352" w:right="129" w:firstLine="225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</w:t>
      </w:r>
      <w:r>
        <w:rPr>
          <w:i/>
          <w:spacing w:val="-47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 xml:space="preserve">. </w:t>
      </w:r>
      <w:r>
        <w:t>Польза чтения и книги: книга — друг и учитель. Правила</w:t>
      </w:r>
      <w:r>
        <w:rPr>
          <w:spacing w:val="-47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 Виды информации в книге: научная, художественная (с опорой</w:t>
      </w:r>
      <w:r>
        <w:rPr>
          <w:spacing w:val="-47"/>
        </w:rPr>
        <w:t xml:space="preserve"> </w:t>
      </w:r>
      <w:r>
        <w:t>на внешние показатели книги), её справочно-иллюстративный материал.</w:t>
      </w:r>
      <w:r>
        <w:rPr>
          <w:spacing w:val="-47"/>
        </w:rPr>
        <w:t xml:space="preserve"> </w:t>
      </w:r>
      <w:r>
        <w:t>Очерк как повествование о реальном событии. Типы книг 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5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печати.</w:t>
      </w:r>
    </w:p>
    <w:p w:rsidR="000111FE" w:rsidRDefault="005D739F">
      <w:pPr>
        <w:pStyle w:val="a3"/>
        <w:spacing w:before="119" w:line="249" w:lineRule="auto"/>
        <w:ind w:left="352" w:right="137" w:firstLine="225"/>
      </w:pPr>
      <w:r>
        <w:t>Изучение содержания учебного предмета «Литературное чтение» в</w:t>
      </w:r>
      <w:r>
        <w:rPr>
          <w:spacing w:val="1"/>
        </w:rPr>
        <w:t xml:space="preserve"> </w:t>
      </w:r>
      <w:r>
        <w:t>четвёртом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0111FE" w:rsidRDefault="005D739F">
      <w:pPr>
        <w:pStyle w:val="4"/>
        <w:spacing w:before="123"/>
        <w:jc w:val="both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5" w:line="252" w:lineRule="auto"/>
        <w:ind w:right="132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4" w:line="249" w:lineRule="auto"/>
        <w:ind w:right="134"/>
        <w:rPr>
          <w:sz w:val="20"/>
        </w:rPr>
      </w:pPr>
      <w:r>
        <w:rPr>
          <w:sz w:val="20"/>
        </w:rPr>
        <w:t>читать про себя (молча), оценивать своё чтение с точки 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 и запоминания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65" w:line="252" w:lineRule="auto"/>
        <w:ind w:right="134"/>
        <w:rPr>
          <w:sz w:val="20"/>
        </w:rPr>
      </w:pPr>
      <w:r>
        <w:rPr>
          <w:sz w:val="20"/>
        </w:rPr>
        <w:lastRenderedPageBreak/>
        <w:t>анализировать текст: определять главную мысль, 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в тексте заданный эпизод, устанавливать 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9"/>
          <w:sz w:val="20"/>
        </w:rPr>
        <w:t xml:space="preserve"> </w:t>
      </w:r>
      <w:r>
        <w:rPr>
          <w:sz w:val="20"/>
        </w:rPr>
        <w:t>событиями,</w:t>
      </w:r>
      <w:r>
        <w:rPr>
          <w:spacing w:val="4"/>
          <w:sz w:val="20"/>
        </w:rPr>
        <w:t xml:space="preserve"> </w:t>
      </w:r>
      <w:r>
        <w:rPr>
          <w:sz w:val="20"/>
        </w:rPr>
        <w:t>эпизодами текста;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line="252" w:lineRule="auto"/>
        <w:ind w:right="125"/>
        <w:rPr>
          <w:sz w:val="20"/>
        </w:rPr>
      </w:pPr>
      <w:r>
        <w:rPr>
          <w:sz w:val="20"/>
        </w:rPr>
        <w:t>характеризовать героя и давать оценку его поступкам; сравнивать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2"/>
          <w:sz w:val="20"/>
        </w:rPr>
        <w:t xml:space="preserve"> </w:t>
      </w:r>
      <w:r>
        <w:rPr>
          <w:sz w:val="20"/>
        </w:rPr>
        <w:t>(по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контрасту</w:t>
      </w:r>
      <w:r>
        <w:rPr>
          <w:spacing w:val="-4"/>
          <w:sz w:val="20"/>
        </w:rPr>
        <w:t xml:space="preserve"> </w:t>
      </w:r>
      <w:r>
        <w:rPr>
          <w:sz w:val="20"/>
        </w:rPr>
        <w:t>или аналогии);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4" w:line="252" w:lineRule="auto"/>
        <w:ind w:right="138"/>
        <w:rPr>
          <w:sz w:val="20"/>
        </w:rPr>
      </w:pPr>
      <w:r>
        <w:rPr>
          <w:sz w:val="20"/>
        </w:rPr>
        <w:t>составлять план (вопросный, номинативный, цитатный) 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последовательность;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2" w:line="252" w:lineRule="auto"/>
        <w:ind w:right="134"/>
        <w:rPr>
          <w:sz w:val="20"/>
        </w:rPr>
      </w:pPr>
      <w:r>
        <w:rPr>
          <w:sz w:val="20"/>
        </w:rPr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 (сравнение, эпитет, олицетворение, метафора),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(пейзаж,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интерьер),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рифма,</w:t>
      </w:r>
      <w:r>
        <w:rPr>
          <w:spacing w:val="1"/>
          <w:sz w:val="20"/>
        </w:rPr>
        <w:t xml:space="preserve"> </w:t>
      </w:r>
      <w:r>
        <w:rPr>
          <w:sz w:val="20"/>
        </w:rPr>
        <w:t>строфа).</w:t>
      </w:r>
    </w:p>
    <w:p w:rsidR="000111FE" w:rsidRDefault="005D739F">
      <w:pPr>
        <w:spacing w:before="3"/>
        <w:ind w:left="57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текстом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  <w:tab w:val="left" w:pos="2348"/>
          <w:tab w:val="left" w:pos="3677"/>
          <w:tab w:val="left" w:pos="5092"/>
          <w:tab w:val="left" w:pos="5682"/>
        </w:tabs>
        <w:spacing w:before="10" w:line="249" w:lineRule="auto"/>
        <w:ind w:right="140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справочную</w:t>
      </w:r>
      <w:r>
        <w:rPr>
          <w:sz w:val="20"/>
        </w:rPr>
        <w:tab/>
        <w:t>информацию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3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6" w:line="252" w:lineRule="auto"/>
        <w:ind w:right="139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5"/>
          <w:sz w:val="20"/>
        </w:rPr>
        <w:t xml:space="preserve"> </w:t>
      </w:r>
      <w:r>
        <w:rPr>
          <w:sz w:val="20"/>
        </w:rPr>
        <w:t>книгу</w:t>
      </w:r>
      <w:r>
        <w:rPr>
          <w:spacing w:val="46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3"/>
          <w:sz w:val="20"/>
        </w:rPr>
        <w:t xml:space="preserve"> </w:t>
      </w:r>
      <w:r>
        <w:rPr>
          <w:sz w:val="20"/>
        </w:rPr>
        <w:t>элементам</w:t>
      </w:r>
      <w:r>
        <w:rPr>
          <w:spacing w:val="8"/>
          <w:sz w:val="20"/>
        </w:rPr>
        <w:t xml:space="preserve"> </w:t>
      </w:r>
      <w:r>
        <w:rPr>
          <w:sz w:val="20"/>
        </w:rPr>
        <w:t>(обложка,</w:t>
      </w:r>
      <w:r>
        <w:rPr>
          <w:spacing w:val="8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аннотация,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2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2"/>
          <w:sz w:val="20"/>
        </w:rPr>
        <w:t xml:space="preserve"> </w:t>
      </w:r>
      <w:r>
        <w:rPr>
          <w:sz w:val="20"/>
        </w:rPr>
        <w:t>примечания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др.);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line="254" w:lineRule="auto"/>
        <w:ind w:right="138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7"/>
          <w:sz w:val="20"/>
        </w:rPr>
        <w:t xml:space="preserve"> </w:t>
      </w:r>
      <w:r>
        <w:rPr>
          <w:sz w:val="20"/>
        </w:rPr>
        <w:t>книгу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библиотеке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1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составлять аннотацию.</w:t>
      </w:r>
    </w:p>
    <w:p w:rsidR="000111FE" w:rsidRDefault="005D739F">
      <w:pPr>
        <w:pStyle w:val="4"/>
        <w:spacing w:before="144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5" w:line="256" w:lineRule="auto"/>
        <w:ind w:right="136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3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7"/>
          <w:sz w:val="20"/>
        </w:rPr>
        <w:t xml:space="preserve"> </w:t>
      </w:r>
      <w:r>
        <w:rPr>
          <w:sz w:val="20"/>
        </w:rPr>
        <w:t>диалоге,</w:t>
      </w:r>
      <w:r>
        <w:rPr>
          <w:spacing w:val="8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вопросы к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текстам;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line="223" w:lineRule="exact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</w:t>
      </w:r>
      <w:r>
        <w:rPr>
          <w:spacing w:val="-2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15" w:line="249" w:lineRule="auto"/>
        <w:ind w:right="138"/>
        <w:jc w:val="left"/>
        <w:rPr>
          <w:sz w:val="20"/>
        </w:rPr>
      </w:pPr>
      <w:r>
        <w:rPr>
          <w:spacing w:val="-1"/>
          <w:sz w:val="20"/>
        </w:rPr>
        <w:t>рассказывать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тематике</w:t>
      </w:r>
      <w:r>
        <w:rPr>
          <w:spacing w:val="-10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9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любимом</w:t>
      </w:r>
      <w:r>
        <w:rPr>
          <w:spacing w:val="-5"/>
          <w:sz w:val="20"/>
        </w:rPr>
        <w:t xml:space="preserve"> </w:t>
      </w:r>
      <w:r>
        <w:rPr>
          <w:sz w:val="20"/>
        </w:rPr>
        <w:t>писателе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произведениях;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1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авторов о</w:t>
      </w:r>
      <w:r>
        <w:rPr>
          <w:spacing w:val="-5"/>
          <w:sz w:val="20"/>
        </w:rPr>
        <w:t xml:space="preserve"> </w:t>
      </w:r>
      <w:r>
        <w:rPr>
          <w:sz w:val="20"/>
        </w:rPr>
        <w:t>героях и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ним;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  <w:tab w:val="left" w:pos="2343"/>
          <w:tab w:val="left" w:pos="3452"/>
          <w:tab w:val="left" w:pos="4968"/>
          <w:tab w:val="left" w:pos="5567"/>
        </w:tabs>
        <w:spacing w:before="16" w:line="249" w:lineRule="auto"/>
        <w:ind w:right="138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элементы</w:t>
      </w:r>
      <w:r>
        <w:rPr>
          <w:sz w:val="20"/>
        </w:rPr>
        <w:tab/>
        <w:t>импровизации</w:t>
      </w:r>
      <w:r>
        <w:rPr>
          <w:sz w:val="20"/>
        </w:rPr>
        <w:tab/>
        <w:t>при</w:t>
      </w:r>
      <w:r>
        <w:rPr>
          <w:sz w:val="20"/>
        </w:rPr>
        <w:tab/>
      </w:r>
      <w:r>
        <w:rPr>
          <w:spacing w:val="-1"/>
          <w:sz w:val="20"/>
        </w:rPr>
        <w:t>исполнении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6" w:line="249" w:lineRule="auto"/>
        <w:ind w:right="137"/>
        <w:jc w:val="left"/>
        <w:rPr>
          <w:sz w:val="20"/>
        </w:rPr>
      </w:pPr>
      <w:r>
        <w:rPr>
          <w:sz w:val="20"/>
        </w:rPr>
        <w:t>сочинять</w:t>
      </w:r>
      <w:r>
        <w:rPr>
          <w:spacing w:val="1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0"/>
          <w:sz w:val="20"/>
        </w:rPr>
        <w:t xml:space="preserve"> </w:t>
      </w:r>
      <w:r>
        <w:rPr>
          <w:sz w:val="20"/>
        </w:rPr>
        <w:t>повествовательного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описательного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наблюдениям,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заданную тему.</w:t>
      </w:r>
    </w:p>
    <w:p w:rsidR="000111FE" w:rsidRDefault="005D739F">
      <w:pPr>
        <w:pStyle w:val="4"/>
        <w:spacing w:before="151"/>
        <w:jc w:val="both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5" w:line="252" w:lineRule="auto"/>
        <w:ind w:right="132"/>
        <w:rPr>
          <w:sz w:val="20"/>
        </w:rPr>
      </w:pPr>
      <w:r>
        <w:rPr>
          <w:sz w:val="20"/>
        </w:rPr>
        <w:t>понимать значение чтения для самообразования и саморазвития;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 досуга;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5"/>
        <w:rPr>
          <w:sz w:val="20"/>
        </w:rPr>
      </w:pPr>
      <w:r>
        <w:rPr>
          <w:sz w:val="20"/>
        </w:rPr>
        <w:t>определять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цель</w:t>
      </w:r>
      <w:r>
        <w:rPr>
          <w:spacing w:val="-1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текстом;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11" w:line="254" w:lineRule="auto"/>
        <w:ind w:right="135"/>
        <w:rPr>
          <w:sz w:val="20"/>
        </w:rPr>
      </w:pPr>
      <w:r>
        <w:rPr>
          <w:sz w:val="20"/>
        </w:rPr>
        <w:t>оценивать выступление (своё и одноклассников) с точки 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-2"/>
          <w:sz w:val="20"/>
        </w:rPr>
        <w:t xml:space="preserve"> </w:t>
      </w:r>
      <w:r>
        <w:rPr>
          <w:sz w:val="20"/>
        </w:rPr>
        <w:t>настроения,</w:t>
      </w:r>
      <w:r>
        <w:rPr>
          <w:spacing w:val="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героев;</w:t>
      </w:r>
    </w:p>
    <w:p w:rsidR="000111FE" w:rsidRDefault="000111FE">
      <w:pPr>
        <w:spacing w:line="254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65" w:line="249" w:lineRule="auto"/>
        <w:ind w:right="137"/>
        <w:rPr>
          <w:sz w:val="20"/>
        </w:rPr>
      </w:pPr>
      <w:r>
        <w:rPr>
          <w:sz w:val="20"/>
        </w:rPr>
        <w:lastRenderedPageBreak/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возникших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-1"/>
          <w:sz w:val="20"/>
        </w:rPr>
        <w:t xml:space="preserve"> </w:t>
      </w:r>
      <w:r>
        <w:rPr>
          <w:sz w:val="20"/>
        </w:rPr>
        <w:t>их в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работе.</w:t>
      </w:r>
    </w:p>
    <w:p w:rsidR="000111FE" w:rsidRDefault="005D739F">
      <w:pPr>
        <w:pStyle w:val="4"/>
        <w:spacing w:before="12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6" w:line="252" w:lineRule="auto"/>
        <w:ind w:right="136"/>
        <w:rPr>
          <w:sz w:val="20"/>
        </w:rPr>
      </w:pPr>
      <w:r>
        <w:rPr>
          <w:sz w:val="20"/>
        </w:rPr>
        <w:t>участвовать в театрализованной деятельности: инсценировании и</w:t>
      </w:r>
      <w:r>
        <w:rPr>
          <w:spacing w:val="1"/>
          <w:sz w:val="20"/>
        </w:rPr>
        <w:t xml:space="preserve"> </w:t>
      </w:r>
      <w:r>
        <w:rPr>
          <w:sz w:val="20"/>
        </w:rPr>
        <w:t>драматизации (читать по ролям, разыгрывать сценки); 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взаимодействия;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1" w:line="254" w:lineRule="auto"/>
        <w:ind w:right="138"/>
        <w:rPr>
          <w:sz w:val="20"/>
        </w:rPr>
      </w:pPr>
      <w:r>
        <w:rPr>
          <w:sz w:val="20"/>
        </w:rPr>
        <w:t>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своим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7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3"/>
          <w:sz w:val="20"/>
        </w:rPr>
        <w:t xml:space="preserve"> </w:t>
      </w:r>
      <w:r>
        <w:rPr>
          <w:sz w:val="20"/>
        </w:rPr>
        <w:t>вклад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дело.</w:t>
      </w:r>
    </w:p>
    <w:p w:rsidR="000111FE" w:rsidRDefault="000111FE">
      <w:pPr>
        <w:spacing w:line="254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1"/>
        <w:spacing w:before="99" w:line="237" w:lineRule="auto"/>
        <w:ind w:right="113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0111FE" w:rsidRDefault="005D739F">
      <w:pPr>
        <w:spacing w:before="4" w:line="275" w:lineRule="exact"/>
        <w:ind w:left="352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ЧТЕНИЕ»</w:t>
      </w:r>
    </w:p>
    <w:p w:rsidR="000111FE" w:rsidRDefault="00CA4297">
      <w:pPr>
        <w:pStyle w:val="1"/>
        <w:spacing w:line="247" w:lineRule="auto"/>
        <w:ind w:right="1933"/>
      </w:pPr>
      <w:r>
        <w:pict>
          <v:rect id="_x0000_s1123" style="position:absolute;left:0;text-align:left;margin-left:38.2pt;margin-top:32.8pt;width:314.85pt;height:.5pt;z-index:-15716864;mso-wrap-distance-left:0;mso-wrap-distance-right:0;mso-position-horizontal-relative:page" fillcolor="black" stroked="f">
            <w10:wrap type="topAndBottom" anchorx="page"/>
          </v:rect>
        </w:pict>
      </w:r>
      <w:r w:rsidR="005D739F">
        <w:t>НА УРОВНЕ НАЧАЛЬНОГО ОБЩЕГО</w:t>
      </w:r>
      <w:r w:rsidR="005D739F">
        <w:rPr>
          <w:spacing w:val="-57"/>
        </w:rPr>
        <w:t xml:space="preserve"> </w:t>
      </w:r>
      <w:r w:rsidR="005D739F">
        <w:t>ОБРАЗОВАНИЯ</w:t>
      </w:r>
    </w:p>
    <w:p w:rsidR="000111FE" w:rsidRDefault="000111FE">
      <w:pPr>
        <w:pStyle w:val="a3"/>
        <w:spacing w:before="6"/>
        <w:ind w:left="0" w:firstLine="0"/>
        <w:jc w:val="left"/>
        <w:rPr>
          <w:b/>
        </w:rPr>
      </w:pPr>
    </w:p>
    <w:p w:rsidR="000111FE" w:rsidRDefault="005D739F">
      <w:pPr>
        <w:pStyle w:val="2"/>
        <w:spacing w:before="91"/>
        <w:jc w:val="both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0111FE" w:rsidRDefault="005D739F">
      <w:pPr>
        <w:pStyle w:val="a3"/>
        <w:spacing w:before="6"/>
        <w:ind w:left="578" w:firstLine="0"/>
      </w:pPr>
      <w:r>
        <w:t xml:space="preserve">Личностные     </w:t>
      </w:r>
      <w:r>
        <w:rPr>
          <w:spacing w:val="7"/>
        </w:rPr>
        <w:t xml:space="preserve"> </w:t>
      </w:r>
      <w:r>
        <w:t xml:space="preserve">результаты      </w:t>
      </w:r>
      <w:r>
        <w:rPr>
          <w:spacing w:val="12"/>
        </w:rPr>
        <w:t xml:space="preserve"> </w:t>
      </w:r>
      <w:r>
        <w:t xml:space="preserve">освоения      </w:t>
      </w:r>
      <w:r>
        <w:rPr>
          <w:spacing w:val="7"/>
        </w:rPr>
        <w:t xml:space="preserve"> </w:t>
      </w:r>
      <w:r>
        <w:t xml:space="preserve">программы      </w:t>
      </w:r>
      <w:r>
        <w:rPr>
          <w:spacing w:val="9"/>
        </w:rPr>
        <w:t xml:space="preserve"> </w:t>
      </w:r>
      <w:r>
        <w:t>предмета</w:t>
      </w:r>
    </w:p>
    <w:p w:rsidR="000111FE" w:rsidRDefault="005D739F">
      <w:pPr>
        <w:pStyle w:val="a3"/>
        <w:tabs>
          <w:tab w:val="left" w:pos="2319"/>
          <w:tab w:val="left" w:pos="4286"/>
          <w:tab w:val="left" w:pos="6473"/>
        </w:tabs>
        <w:spacing w:before="10" w:line="249" w:lineRule="auto"/>
        <w:ind w:left="352" w:right="135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деятельности, обеспечивающей позитивную 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5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 самопознания, саморазвития и самовоспитания. 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 освоение младшими школьниками социально значимых 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tab/>
        <w:t>традиционным,</w:t>
      </w:r>
      <w:r>
        <w:tab/>
        <w:t>социокультурным</w:t>
      </w:r>
      <w:r>
        <w:tab/>
        <w:t>и</w:t>
      </w:r>
      <w:r>
        <w:rPr>
          <w:spacing w:val="-48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2"/>
        </w:rPr>
        <w:t xml:space="preserve"> </w:t>
      </w:r>
      <w:r>
        <w:t>представлений и</w:t>
      </w:r>
      <w:r>
        <w:rPr>
          <w:spacing w:val="6"/>
        </w:rPr>
        <w:t xml:space="preserve"> </w:t>
      </w:r>
      <w:r>
        <w:t>отношений на</w:t>
      </w:r>
      <w:r>
        <w:rPr>
          <w:spacing w:val="5"/>
        </w:rPr>
        <w:t xml:space="preserve"> </w:t>
      </w:r>
      <w:r>
        <w:t>практике.</w:t>
      </w:r>
    </w:p>
    <w:p w:rsidR="000111FE" w:rsidRDefault="000111FE">
      <w:pPr>
        <w:pStyle w:val="a3"/>
        <w:spacing w:before="6"/>
        <w:ind w:left="0" w:firstLine="0"/>
        <w:jc w:val="left"/>
        <w:rPr>
          <w:sz w:val="27"/>
        </w:rPr>
      </w:pPr>
    </w:p>
    <w:p w:rsidR="000111FE" w:rsidRDefault="005D739F">
      <w:pPr>
        <w:pStyle w:val="4"/>
        <w:spacing w:before="0"/>
        <w:ind w:left="352"/>
        <w:jc w:val="both"/>
      </w:pPr>
      <w:r>
        <w:t>Гражданско-патриотическое</w:t>
      </w:r>
      <w:r>
        <w:rPr>
          <w:spacing w:val="-4"/>
        </w:rPr>
        <w:t xml:space="preserve"> </w:t>
      </w:r>
      <w:r>
        <w:t>воспитание: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6" w:line="254" w:lineRule="auto"/>
        <w:ind w:right="133"/>
        <w:rPr>
          <w:sz w:val="20"/>
        </w:rPr>
      </w:pPr>
      <w:r>
        <w:rPr>
          <w:sz w:val="20"/>
        </w:rPr>
        <w:t>становление ценностного отношения к своей Родине — 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малой родине, проявление интереса к изучению родного 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связи</w:t>
      </w:r>
      <w:r>
        <w:rPr>
          <w:spacing w:val="-2"/>
          <w:sz w:val="20"/>
        </w:rPr>
        <w:t xml:space="preserve"> </w:t>
      </w:r>
      <w:r>
        <w:rPr>
          <w:sz w:val="20"/>
        </w:rPr>
        <w:t>прошлого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общества;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line="252" w:lineRule="auto"/>
        <w:ind w:right="135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сопричастности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будущему своей страны и родного края, проявление уважения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 и анализа произведений выдающихся представителей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 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3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1" w:line="252" w:lineRule="auto"/>
        <w:ind w:right="131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 и ответственности, уважении и достоинстве человека, 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отношений.</w:t>
      </w:r>
    </w:p>
    <w:p w:rsidR="000111FE" w:rsidRDefault="000111FE">
      <w:pPr>
        <w:pStyle w:val="a3"/>
        <w:spacing w:before="7"/>
        <w:ind w:left="0" w:firstLine="0"/>
        <w:jc w:val="left"/>
        <w:rPr>
          <w:sz w:val="26"/>
        </w:rPr>
      </w:pPr>
    </w:p>
    <w:p w:rsidR="000111FE" w:rsidRDefault="005D739F">
      <w:pPr>
        <w:pStyle w:val="4"/>
        <w:spacing w:before="0"/>
        <w:ind w:left="352"/>
        <w:jc w:val="both"/>
      </w:pPr>
      <w:r>
        <w:t>Духовно-нравственное</w:t>
      </w:r>
      <w:r>
        <w:rPr>
          <w:spacing w:val="-3"/>
        </w:rPr>
        <w:t xml:space="preserve"> </w:t>
      </w:r>
      <w:r>
        <w:t>воспитание:</w:t>
      </w:r>
    </w:p>
    <w:p w:rsidR="000111FE" w:rsidRDefault="000111FE">
      <w:pPr>
        <w:jc w:val="both"/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65" w:line="252" w:lineRule="auto"/>
        <w:ind w:right="133"/>
        <w:rPr>
          <w:sz w:val="20"/>
        </w:rPr>
      </w:pPr>
      <w:r>
        <w:rPr>
          <w:sz w:val="20"/>
        </w:rPr>
        <w:lastRenderedPageBreak/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7"/>
          <w:sz w:val="20"/>
        </w:rPr>
        <w:t xml:space="preserve"> </w:t>
      </w:r>
      <w:r>
        <w:rPr>
          <w:sz w:val="20"/>
        </w:rPr>
        <w:t>индивидуальности каждого человека, проявление сопереживания,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уважения,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 к родным, близким и чужим людям, независимо от их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национальности,</w:t>
      </w:r>
      <w:r>
        <w:rPr>
          <w:spacing w:val="2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статуса,</w:t>
      </w:r>
      <w:r>
        <w:rPr>
          <w:spacing w:val="7"/>
          <w:sz w:val="20"/>
        </w:rPr>
        <w:t xml:space="preserve"> </w:t>
      </w:r>
      <w:r>
        <w:rPr>
          <w:sz w:val="20"/>
        </w:rPr>
        <w:t>вероисповедания;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3" w:line="249" w:lineRule="auto"/>
        <w:ind w:right="138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выбора;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7" w:line="252" w:lineRule="auto"/>
        <w:ind w:right="139"/>
        <w:rPr>
          <w:sz w:val="20"/>
        </w:rPr>
      </w:pPr>
      <w:r>
        <w:rPr>
          <w:sz w:val="20"/>
        </w:rPr>
        <w:t>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видения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впечатлений,</w:t>
      </w:r>
      <w:r>
        <w:rPr>
          <w:spacing w:val="2"/>
          <w:sz w:val="20"/>
        </w:rPr>
        <w:t xml:space="preserve"> </w:t>
      </w:r>
      <w:r>
        <w:rPr>
          <w:sz w:val="20"/>
        </w:rPr>
        <w:t>разнообразных по</w:t>
      </w:r>
      <w:r>
        <w:rPr>
          <w:spacing w:val="-5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3"/>
          <w:sz w:val="20"/>
        </w:rPr>
        <w:t xml:space="preserve"> </w:t>
      </w:r>
      <w:r>
        <w:rPr>
          <w:sz w:val="20"/>
        </w:rPr>
        <w:t>окраске;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1" w:line="254" w:lineRule="auto"/>
        <w:ind w:right="137"/>
        <w:rPr>
          <w:sz w:val="20"/>
        </w:rPr>
      </w:pPr>
      <w:r>
        <w:rPr>
          <w:sz w:val="20"/>
        </w:rPr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вреда</w:t>
      </w:r>
      <w:r>
        <w:rPr>
          <w:spacing w:val="3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4"/>
          <w:sz w:val="20"/>
        </w:rPr>
        <w:t xml:space="preserve"> </w:t>
      </w:r>
      <w:r>
        <w:rPr>
          <w:sz w:val="20"/>
        </w:rPr>
        <w:t>людям.</w:t>
      </w:r>
    </w:p>
    <w:p w:rsidR="000111FE" w:rsidRDefault="000111FE">
      <w:pPr>
        <w:pStyle w:val="a3"/>
        <w:spacing w:before="10"/>
        <w:ind w:left="0" w:firstLine="0"/>
        <w:jc w:val="left"/>
        <w:rPr>
          <w:sz w:val="24"/>
        </w:rPr>
      </w:pPr>
    </w:p>
    <w:p w:rsidR="000111FE" w:rsidRDefault="005D739F">
      <w:pPr>
        <w:pStyle w:val="4"/>
        <w:spacing w:before="0"/>
        <w:ind w:left="352"/>
        <w:jc w:val="both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5" w:line="252" w:lineRule="auto"/>
        <w:ind w:right="131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 своего и других народов, готовность выражать своё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видах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3" w:line="252" w:lineRule="auto"/>
        <w:ind w:right="134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слушания,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эмоционально-эстетической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5" w:line="252" w:lineRule="auto"/>
        <w:ind w:right="144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выразительных средств,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образ.</w:t>
      </w:r>
    </w:p>
    <w:p w:rsidR="000111FE" w:rsidRDefault="000111FE">
      <w:pPr>
        <w:pStyle w:val="a3"/>
        <w:spacing w:before="3"/>
        <w:ind w:left="0" w:firstLine="0"/>
        <w:jc w:val="left"/>
        <w:rPr>
          <w:sz w:val="25"/>
        </w:rPr>
      </w:pPr>
    </w:p>
    <w:p w:rsidR="000111FE" w:rsidRDefault="005D739F">
      <w:pPr>
        <w:pStyle w:val="4"/>
        <w:spacing w:before="0" w:line="249" w:lineRule="auto"/>
        <w:ind w:left="352" w:right="135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благополучия: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line="254" w:lineRule="auto"/>
        <w:ind w:right="133"/>
        <w:rPr>
          <w:sz w:val="20"/>
        </w:rPr>
      </w:pPr>
      <w:r>
        <w:rPr>
          <w:sz w:val="20"/>
        </w:rPr>
        <w:t>соблюдение правил здорового и безопасного (для себя 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line="229" w:lineRule="exact"/>
        <w:rPr>
          <w:sz w:val="20"/>
        </w:rPr>
      </w:pPr>
      <w:r>
        <w:rPr>
          <w:sz w:val="20"/>
        </w:rPr>
        <w:t>бережное</w:t>
      </w:r>
      <w:r>
        <w:rPr>
          <w:spacing w:val="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здоровью.</w:t>
      </w:r>
    </w:p>
    <w:p w:rsidR="000111FE" w:rsidRDefault="000111FE">
      <w:pPr>
        <w:pStyle w:val="a3"/>
        <w:spacing w:before="7"/>
        <w:ind w:left="0" w:firstLine="0"/>
        <w:jc w:val="left"/>
        <w:rPr>
          <w:sz w:val="25"/>
        </w:rPr>
      </w:pPr>
    </w:p>
    <w:p w:rsidR="000111FE" w:rsidRDefault="005D739F">
      <w:pPr>
        <w:pStyle w:val="4"/>
        <w:spacing w:before="0"/>
        <w:ind w:left="352"/>
        <w:jc w:val="both"/>
      </w:pP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6" w:line="254" w:lineRule="auto"/>
        <w:ind w:right="135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2"/>
          <w:sz w:val="20"/>
        </w:rPr>
        <w:t xml:space="preserve"> </w:t>
      </w:r>
      <w:r>
        <w:rPr>
          <w:sz w:val="20"/>
        </w:rPr>
        <w:t>к различным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профессиям.</w:t>
      </w:r>
    </w:p>
    <w:p w:rsidR="000111FE" w:rsidRDefault="000111FE">
      <w:pPr>
        <w:pStyle w:val="a3"/>
        <w:spacing w:before="7"/>
        <w:ind w:left="0" w:firstLine="0"/>
        <w:jc w:val="left"/>
        <w:rPr>
          <w:sz w:val="24"/>
        </w:rPr>
      </w:pPr>
    </w:p>
    <w:p w:rsidR="000111FE" w:rsidRDefault="005D739F">
      <w:pPr>
        <w:pStyle w:val="4"/>
        <w:spacing w:before="0"/>
        <w:ind w:left="352"/>
        <w:jc w:val="both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5"/>
        <w:rPr>
          <w:sz w:val="20"/>
        </w:rPr>
      </w:pPr>
      <w:r>
        <w:rPr>
          <w:sz w:val="20"/>
        </w:rPr>
        <w:t xml:space="preserve">бережное   </w:t>
      </w:r>
      <w:r>
        <w:rPr>
          <w:spacing w:val="44"/>
          <w:sz w:val="20"/>
        </w:rPr>
        <w:t xml:space="preserve"> </w:t>
      </w:r>
      <w:r>
        <w:rPr>
          <w:sz w:val="20"/>
        </w:rPr>
        <w:t xml:space="preserve">отношение    </w:t>
      </w:r>
      <w:r>
        <w:rPr>
          <w:spacing w:val="38"/>
          <w:sz w:val="20"/>
        </w:rPr>
        <w:t xml:space="preserve"> </w:t>
      </w:r>
      <w:r>
        <w:rPr>
          <w:sz w:val="20"/>
        </w:rPr>
        <w:t xml:space="preserve">к    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природе,    </w:t>
      </w:r>
      <w:r>
        <w:rPr>
          <w:spacing w:val="44"/>
          <w:sz w:val="20"/>
        </w:rPr>
        <w:t xml:space="preserve"> </w:t>
      </w:r>
      <w:r>
        <w:rPr>
          <w:sz w:val="20"/>
        </w:rPr>
        <w:t xml:space="preserve">осознание    </w:t>
      </w:r>
      <w:r>
        <w:rPr>
          <w:spacing w:val="42"/>
          <w:sz w:val="20"/>
        </w:rPr>
        <w:t xml:space="preserve"> </w:t>
      </w:r>
      <w:r>
        <w:rPr>
          <w:sz w:val="20"/>
        </w:rPr>
        <w:t>проблем</w:t>
      </w:r>
    </w:p>
    <w:p w:rsidR="000111FE" w:rsidRDefault="000111FE">
      <w:pPr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tabs>
          <w:tab w:val="left" w:pos="2708"/>
          <w:tab w:val="left" w:pos="3706"/>
          <w:tab w:val="left" w:pos="4051"/>
          <w:tab w:val="left" w:pos="5207"/>
          <w:tab w:val="left" w:pos="6488"/>
        </w:tabs>
        <w:spacing w:before="65" w:line="249" w:lineRule="auto"/>
        <w:ind w:right="137" w:firstLine="0"/>
        <w:jc w:val="left"/>
      </w:pPr>
      <w:r>
        <w:lastRenderedPageBreak/>
        <w:t>взаимоотношений</w:t>
      </w:r>
      <w:r>
        <w:tab/>
        <w:t>человека</w:t>
      </w:r>
      <w:r>
        <w:tab/>
        <w:t>и</w:t>
      </w:r>
      <w:r>
        <w:tab/>
        <w:t>животных,</w:t>
      </w:r>
      <w:r>
        <w:tab/>
        <w:t>отражённых</w:t>
      </w:r>
      <w:r>
        <w:tab/>
        <w:t>в</w:t>
      </w:r>
      <w:r>
        <w:rPr>
          <w:spacing w:val="-4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2"/>
        <w:rPr>
          <w:sz w:val="20"/>
        </w:rPr>
      </w:pPr>
      <w:r>
        <w:rPr>
          <w:sz w:val="20"/>
        </w:rPr>
        <w:t>неприятие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3"/>
          <w:sz w:val="20"/>
        </w:rPr>
        <w:t xml:space="preserve"> </w:t>
      </w:r>
      <w:r>
        <w:rPr>
          <w:sz w:val="20"/>
        </w:rPr>
        <w:t>ей</w:t>
      </w:r>
      <w:r>
        <w:rPr>
          <w:spacing w:val="-5"/>
          <w:sz w:val="20"/>
        </w:rPr>
        <w:t xml:space="preserve"> </w:t>
      </w:r>
      <w:r>
        <w:rPr>
          <w:sz w:val="20"/>
        </w:rPr>
        <w:t>вред.</w:t>
      </w:r>
    </w:p>
    <w:p w:rsidR="000111FE" w:rsidRDefault="000111FE">
      <w:pPr>
        <w:pStyle w:val="a3"/>
        <w:spacing w:before="7"/>
        <w:ind w:left="0" w:firstLine="0"/>
        <w:jc w:val="left"/>
        <w:rPr>
          <w:sz w:val="22"/>
        </w:rPr>
      </w:pPr>
    </w:p>
    <w:p w:rsidR="000111FE" w:rsidRDefault="005D739F">
      <w:pPr>
        <w:pStyle w:val="4"/>
        <w:spacing w:before="0"/>
        <w:ind w:left="352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5" w:line="252" w:lineRule="auto"/>
        <w:ind w:right="133"/>
        <w:rPr>
          <w:sz w:val="20"/>
        </w:rPr>
      </w:pPr>
      <w:r>
        <w:rPr>
          <w:sz w:val="20"/>
        </w:rPr>
        <w:t>ориентация в деятельности на первоначальные представления 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 картине мира, понимание важности слова как 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 словесно-художественного образа, способа 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мыслей,</w:t>
      </w:r>
      <w:r>
        <w:rPr>
          <w:spacing w:val="3"/>
          <w:sz w:val="20"/>
        </w:rPr>
        <w:t xml:space="preserve"> </w:t>
      </w:r>
      <w:r>
        <w:rPr>
          <w:sz w:val="20"/>
        </w:rPr>
        <w:t>чувств,</w:t>
      </w:r>
      <w:r>
        <w:rPr>
          <w:spacing w:val="4"/>
          <w:sz w:val="20"/>
        </w:rPr>
        <w:t xml:space="preserve"> </w:t>
      </w:r>
      <w:r>
        <w:rPr>
          <w:sz w:val="20"/>
        </w:rPr>
        <w:t>идей автора;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5" w:line="249" w:lineRule="auto"/>
        <w:ind w:right="139"/>
        <w:rPr>
          <w:sz w:val="20"/>
        </w:rPr>
      </w:pPr>
      <w:r>
        <w:rPr>
          <w:sz w:val="20"/>
        </w:rPr>
        <w:t>овладение смысловым чтением для решения различного 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 жизненных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задач;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6" w:line="252" w:lineRule="auto"/>
        <w:ind w:right="135"/>
        <w:rPr>
          <w:sz w:val="20"/>
        </w:rPr>
      </w:pPr>
      <w:r>
        <w:rPr>
          <w:sz w:val="20"/>
        </w:rPr>
        <w:t>потребность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саморазвитии средствами литературы, развитие познавательного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3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3"/>
          <w:sz w:val="20"/>
        </w:rPr>
        <w:t xml:space="preserve"> </w:t>
      </w:r>
      <w:r>
        <w:rPr>
          <w:sz w:val="20"/>
        </w:rPr>
        <w:t>писателей.</w:t>
      </w:r>
    </w:p>
    <w:p w:rsidR="000111FE" w:rsidRDefault="000111FE">
      <w:pPr>
        <w:pStyle w:val="a3"/>
        <w:spacing w:before="8"/>
        <w:ind w:left="0" w:firstLine="0"/>
        <w:jc w:val="left"/>
      </w:pPr>
    </w:p>
    <w:p w:rsidR="000111FE" w:rsidRDefault="005D739F">
      <w:pPr>
        <w:pStyle w:val="2"/>
        <w:spacing w:before="1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0111FE" w:rsidRDefault="005D739F">
      <w:pPr>
        <w:pStyle w:val="a3"/>
        <w:spacing w:before="5" w:line="249" w:lineRule="auto"/>
        <w:ind w:left="352" w:right="129" w:firstLine="225"/>
      </w:pPr>
      <w:r>
        <w:t>В результате изучения предмета «Литературное чтение»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0111FE" w:rsidRDefault="005D739F">
      <w:pPr>
        <w:spacing w:before="3"/>
        <w:ind w:left="578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10" w:line="249" w:lineRule="auto"/>
        <w:ind w:right="126"/>
        <w:rPr>
          <w:sz w:val="20"/>
        </w:rPr>
      </w:pPr>
      <w:r>
        <w:rPr>
          <w:spacing w:val="-1"/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произведения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теме,</w:t>
      </w:r>
      <w:r>
        <w:rPr>
          <w:spacing w:val="-8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-11"/>
          <w:sz w:val="20"/>
        </w:rPr>
        <w:t xml:space="preserve"> </w:t>
      </w:r>
      <w:r>
        <w:rPr>
          <w:sz w:val="20"/>
        </w:rPr>
        <w:t>мысли</w:t>
      </w:r>
      <w:r>
        <w:rPr>
          <w:spacing w:val="-12"/>
          <w:sz w:val="20"/>
        </w:rPr>
        <w:t xml:space="preserve"> </w:t>
      </w:r>
      <w:r>
        <w:rPr>
          <w:sz w:val="20"/>
        </w:rPr>
        <w:t>(морали),</w:t>
      </w:r>
      <w:r>
        <w:rPr>
          <w:spacing w:val="-8"/>
          <w:sz w:val="20"/>
        </w:rPr>
        <w:t xml:space="preserve"> </w:t>
      </w:r>
      <w:r>
        <w:rPr>
          <w:sz w:val="20"/>
        </w:rPr>
        <w:t>жанру,</w:t>
      </w:r>
      <w:r>
        <w:rPr>
          <w:spacing w:val="-48"/>
          <w:sz w:val="20"/>
        </w:rPr>
        <w:t xml:space="preserve"> </w:t>
      </w:r>
      <w:r>
        <w:rPr>
          <w:sz w:val="20"/>
        </w:rPr>
        <w:t>соотносить произведение и его автора, устанавливать 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4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аналогии;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8"/>
        <w:rPr>
          <w:sz w:val="20"/>
        </w:rPr>
      </w:pPr>
      <w:r>
        <w:rPr>
          <w:sz w:val="20"/>
        </w:rPr>
        <w:t>объединять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жанру,</w:t>
      </w:r>
      <w:r>
        <w:rPr>
          <w:spacing w:val="-2"/>
          <w:sz w:val="20"/>
        </w:rPr>
        <w:t xml:space="preserve"> </w:t>
      </w:r>
      <w:r>
        <w:rPr>
          <w:sz w:val="20"/>
        </w:rPr>
        <w:t>авторской</w:t>
      </w:r>
      <w:r>
        <w:rPr>
          <w:spacing w:val="-5"/>
          <w:sz w:val="20"/>
        </w:rPr>
        <w:t xml:space="preserve"> </w:t>
      </w:r>
      <w:r>
        <w:rPr>
          <w:sz w:val="20"/>
        </w:rPr>
        <w:t>принадлежности;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10" w:line="254" w:lineRule="auto"/>
        <w:ind w:right="138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 по</w:t>
      </w:r>
      <w:r>
        <w:rPr>
          <w:spacing w:val="-4"/>
          <w:sz w:val="20"/>
        </w:rPr>
        <w:t xml:space="preserve"> </w:t>
      </w:r>
      <w:r>
        <w:rPr>
          <w:sz w:val="20"/>
        </w:rPr>
        <w:t>темам,</w:t>
      </w:r>
      <w:r>
        <w:rPr>
          <w:spacing w:val="-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видам;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line="252" w:lineRule="auto"/>
        <w:ind w:right="131"/>
        <w:rPr>
          <w:sz w:val="20"/>
        </w:rPr>
      </w:pPr>
      <w:r>
        <w:rPr>
          <w:sz w:val="20"/>
        </w:rPr>
        <w:t>находить закономерности и противоречия при анализе сюжета</w:t>
      </w:r>
      <w:r>
        <w:rPr>
          <w:spacing w:val="1"/>
          <w:sz w:val="20"/>
        </w:rPr>
        <w:t xml:space="preserve"> </w:t>
      </w:r>
      <w:r>
        <w:rPr>
          <w:sz w:val="20"/>
        </w:rPr>
        <w:t>(композиции), восстанавливать нарушенную 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(сюжета),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отзыв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алгоритму;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1" w:line="249" w:lineRule="auto"/>
        <w:ind w:right="138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 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7" w:line="249" w:lineRule="auto"/>
        <w:ind w:right="134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сюжете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фольклорного и художественного текста, при составлении плана,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характеристике</w:t>
      </w:r>
      <w:r>
        <w:rPr>
          <w:spacing w:val="-2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2"/>
          <w:sz w:val="20"/>
        </w:rPr>
        <w:t xml:space="preserve"> </w:t>
      </w:r>
      <w:r>
        <w:rPr>
          <w:sz w:val="20"/>
        </w:rPr>
        <w:t>героев;</w:t>
      </w:r>
    </w:p>
    <w:p w:rsidR="000111FE" w:rsidRDefault="005D739F">
      <w:pPr>
        <w:spacing w:before="7"/>
        <w:ind w:left="578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исследовательские действия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10" w:line="252" w:lineRule="auto"/>
        <w:ind w:right="135"/>
        <w:rPr>
          <w:sz w:val="20"/>
        </w:rPr>
      </w:pPr>
      <w:r>
        <w:rPr>
          <w:sz w:val="20"/>
        </w:rPr>
        <w:t>определять разрыв между реальным и желательным 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предложенных учителем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вопросов;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3"/>
        <w:rPr>
          <w:sz w:val="20"/>
        </w:rPr>
      </w:pPr>
      <w:r>
        <w:rPr>
          <w:sz w:val="20"/>
        </w:rPr>
        <w:t>формулировать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с помощью</w:t>
      </w:r>
      <w:r>
        <w:rPr>
          <w:spacing w:val="6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2"/>
          <w:sz w:val="20"/>
        </w:rPr>
        <w:t xml:space="preserve"> </w:t>
      </w:r>
      <w:r>
        <w:rPr>
          <w:sz w:val="20"/>
        </w:rPr>
        <w:t>цель,</w:t>
      </w:r>
      <w:r>
        <w:rPr>
          <w:spacing w:val="5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изменения</w:t>
      </w:r>
    </w:p>
    <w:p w:rsidR="000111FE" w:rsidRDefault="000111FE">
      <w:pPr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/>
        <w:ind w:firstLine="0"/>
      </w:pPr>
      <w:r>
        <w:lastRenderedPageBreak/>
        <w:t>объекта,</w:t>
      </w:r>
      <w:r>
        <w:rPr>
          <w:spacing w:val="-4"/>
        </w:rPr>
        <w:t xml:space="preserve"> </w:t>
      </w:r>
      <w:r>
        <w:t>ситуации;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10" w:line="249" w:lineRule="auto"/>
        <w:ind w:right="129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12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1"/>
          <w:sz w:val="20"/>
        </w:rPr>
        <w:t xml:space="preserve"> </w:t>
      </w:r>
      <w:r>
        <w:rPr>
          <w:sz w:val="20"/>
        </w:rPr>
        <w:t>(на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10"/>
          <w:sz w:val="20"/>
        </w:rPr>
        <w:t xml:space="preserve"> </w:t>
      </w:r>
      <w:r>
        <w:rPr>
          <w:sz w:val="20"/>
        </w:rPr>
        <w:t>критериев);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7" w:line="254" w:lineRule="auto"/>
        <w:ind w:right="138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 по установлению особенностей объекта изучения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0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3"/>
          <w:sz w:val="20"/>
        </w:rPr>
        <w:t xml:space="preserve"> </w:t>
      </w:r>
      <w:r>
        <w:rPr>
          <w:sz w:val="20"/>
        </w:rPr>
        <w:t>(часть</w:t>
      </w:r>
      <w:r>
        <w:rPr>
          <w:spacing w:val="3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sz w:val="20"/>
        </w:rPr>
        <w:t>следствие);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line="252" w:lineRule="auto"/>
        <w:ind w:right="134"/>
        <w:rPr>
          <w:sz w:val="20"/>
        </w:rPr>
      </w:pPr>
      <w:r>
        <w:rPr>
          <w:sz w:val="20"/>
        </w:rPr>
        <w:t>формулировать выводы и подкреплять 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исследования);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line="254" w:lineRule="auto"/>
        <w:ind w:right="138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</w:p>
    <w:p w:rsidR="000111FE" w:rsidRDefault="005D739F">
      <w:pPr>
        <w:spacing w:line="227" w:lineRule="exact"/>
        <w:ind w:left="578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5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15" w:line="252" w:lineRule="auto"/>
        <w:ind w:right="139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line="252" w:lineRule="auto"/>
        <w:ind w:right="13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3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проверки;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2" w:line="249" w:lineRule="auto"/>
        <w:ind w:right="138"/>
        <w:rPr>
          <w:sz w:val="20"/>
        </w:rPr>
      </w:pPr>
      <w:r>
        <w:rPr>
          <w:sz w:val="20"/>
        </w:rPr>
        <w:t>соблюдать с помощью взрослых (учителей, родителей 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 в</w:t>
      </w:r>
      <w:r>
        <w:rPr>
          <w:spacing w:val="2"/>
          <w:sz w:val="20"/>
        </w:rPr>
        <w:t xml:space="preserve"> </w:t>
      </w:r>
      <w:r>
        <w:rPr>
          <w:sz w:val="20"/>
        </w:rPr>
        <w:t>сети Интернет;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8" w:line="249" w:lineRule="auto"/>
        <w:ind w:right="139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6" w:line="252" w:lineRule="auto"/>
        <w:ind w:right="140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3" w:line="249" w:lineRule="auto"/>
        <w:ind w:right="135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концу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формируются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коммуникативные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</w:p>
    <w:p w:rsidR="000111FE" w:rsidRDefault="005D739F">
      <w:pPr>
        <w:spacing w:before="7"/>
        <w:ind w:left="578"/>
        <w:rPr>
          <w:i/>
          <w:sz w:val="20"/>
        </w:rPr>
      </w:pPr>
      <w:r>
        <w:rPr>
          <w:i/>
          <w:sz w:val="20"/>
        </w:rPr>
        <w:t>общение: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11" w:line="249" w:lineRule="auto"/>
        <w:ind w:right="138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3"/>
          <w:sz w:val="20"/>
        </w:rPr>
        <w:t xml:space="preserve"> </w:t>
      </w:r>
      <w:r>
        <w:rPr>
          <w:sz w:val="20"/>
        </w:rPr>
        <w:t>среде;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6" w:line="249" w:lineRule="auto"/>
        <w:ind w:right="142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9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7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3"/>
          <w:sz w:val="20"/>
        </w:rPr>
        <w:t xml:space="preserve"> </w:t>
      </w:r>
      <w:r>
        <w:rPr>
          <w:sz w:val="20"/>
        </w:rPr>
        <w:t>и дискуссии;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2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точек</w:t>
      </w:r>
      <w:r>
        <w:rPr>
          <w:spacing w:val="-3"/>
          <w:sz w:val="20"/>
        </w:rPr>
        <w:t xml:space="preserve"> </w:t>
      </w:r>
      <w:r>
        <w:rPr>
          <w:sz w:val="20"/>
        </w:rPr>
        <w:t>зрения;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15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6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10" w:line="254" w:lineRule="auto"/>
        <w:ind w:right="139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6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4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line="254" w:lineRule="auto"/>
        <w:ind w:right="143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19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20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22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line="228" w:lineRule="exact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5"/>
          <w:sz w:val="20"/>
        </w:rPr>
        <w:t xml:space="preserve"> </w:t>
      </w:r>
      <w:r>
        <w:rPr>
          <w:sz w:val="20"/>
        </w:rPr>
        <w:t>выступления;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7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10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0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1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4"/>
          <w:sz w:val="20"/>
        </w:rPr>
        <w:t xml:space="preserve"> </w:t>
      </w:r>
      <w:r>
        <w:rPr>
          <w:sz w:val="20"/>
        </w:rPr>
        <w:t>фото,</w:t>
      </w:r>
      <w:r>
        <w:rPr>
          <w:spacing w:val="14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</w:p>
    <w:p w:rsidR="000111FE" w:rsidRDefault="000111FE">
      <w:pPr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/>
        <w:ind w:firstLine="0"/>
        <w:jc w:val="left"/>
      </w:pPr>
      <w:r>
        <w:lastRenderedPageBreak/>
        <w:t>тексту</w:t>
      </w:r>
      <w:r>
        <w:rPr>
          <w:spacing w:val="-11"/>
        </w:rPr>
        <w:t xml:space="preserve"> </w:t>
      </w:r>
      <w:r>
        <w:t>выступления.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10" w:line="254" w:lineRule="auto"/>
        <w:ind w:right="140"/>
        <w:jc w:val="left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концу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формируются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регулятивные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действия:</w:t>
      </w:r>
    </w:p>
    <w:p w:rsidR="000111FE" w:rsidRDefault="005D739F">
      <w:pPr>
        <w:spacing w:line="227" w:lineRule="exact"/>
        <w:ind w:left="578"/>
        <w:rPr>
          <w:i/>
          <w:sz w:val="20"/>
        </w:rPr>
      </w:pPr>
      <w:r>
        <w:rPr>
          <w:i/>
          <w:sz w:val="20"/>
        </w:rPr>
        <w:t>самоорганизация: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11" w:line="249" w:lineRule="auto"/>
        <w:ind w:right="135"/>
        <w:jc w:val="left"/>
        <w:rPr>
          <w:sz w:val="20"/>
        </w:rPr>
      </w:pPr>
      <w:r>
        <w:rPr>
          <w:sz w:val="20"/>
        </w:rPr>
        <w:t>планировать действия по решению учебной задачи для 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6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действий;</w:t>
      </w:r>
    </w:p>
    <w:p w:rsidR="000111FE" w:rsidRDefault="005D739F">
      <w:pPr>
        <w:spacing w:before="10"/>
        <w:ind w:left="578"/>
        <w:rPr>
          <w:i/>
          <w:sz w:val="20"/>
        </w:rPr>
      </w:pPr>
      <w:r>
        <w:rPr>
          <w:i/>
          <w:sz w:val="20"/>
        </w:rPr>
        <w:t>самоконтроль: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11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ошибок.</w:t>
      </w:r>
    </w:p>
    <w:p w:rsidR="000111FE" w:rsidRDefault="005D739F">
      <w:pPr>
        <w:pStyle w:val="4"/>
        <w:spacing w:before="2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5" w:line="254" w:lineRule="auto"/>
        <w:ind w:right="12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 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стандартной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(типовой)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ситуации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основе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предложенного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формата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планирования,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распределения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промежуточных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шагов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сроков;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line="252" w:lineRule="auto"/>
        <w:ind w:right="136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line="256" w:lineRule="auto"/>
        <w:ind w:right="139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line="223" w:lineRule="exact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5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:rsidR="000111FE" w:rsidRDefault="005D739F" w:rsidP="00280C3E">
      <w:pPr>
        <w:pStyle w:val="a4"/>
        <w:numPr>
          <w:ilvl w:val="0"/>
          <w:numId w:val="67"/>
        </w:numPr>
        <w:tabs>
          <w:tab w:val="left" w:pos="920"/>
        </w:tabs>
        <w:spacing w:before="15" w:line="249" w:lineRule="auto"/>
        <w:ind w:right="13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образцы;</w:t>
      </w:r>
    </w:p>
    <w:p w:rsidR="000111FE" w:rsidRDefault="000111FE">
      <w:pPr>
        <w:pStyle w:val="a3"/>
        <w:spacing w:before="5"/>
        <w:ind w:left="0" w:firstLine="0"/>
        <w:jc w:val="left"/>
        <w:rPr>
          <w:sz w:val="24"/>
        </w:rPr>
      </w:pPr>
    </w:p>
    <w:p w:rsidR="000111FE" w:rsidRDefault="005D739F">
      <w:pPr>
        <w:pStyle w:val="2"/>
      </w:pPr>
      <w:r>
        <w:t>ПРЕДМЕТНЫЕ РЕЗУЛЬТАТЫ</w:t>
      </w:r>
    </w:p>
    <w:p w:rsidR="000111FE" w:rsidRDefault="005D739F">
      <w:pPr>
        <w:pStyle w:val="a3"/>
        <w:spacing w:before="6" w:line="249" w:lineRule="auto"/>
        <w:ind w:left="352" w:right="133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учебному предмету «Литературное чтение» 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ситуациях и жизненных условиях и представлены по годам</w:t>
      </w:r>
      <w:r>
        <w:rPr>
          <w:spacing w:val="1"/>
        </w:rPr>
        <w:t xml:space="preserve"> </w:t>
      </w:r>
      <w:r>
        <w:t>обучения.</w:t>
      </w:r>
    </w:p>
    <w:p w:rsidR="000111FE" w:rsidRDefault="000111FE">
      <w:pPr>
        <w:pStyle w:val="a3"/>
        <w:spacing w:before="8"/>
        <w:ind w:left="0" w:firstLine="0"/>
        <w:jc w:val="left"/>
        <w:rPr>
          <w:sz w:val="24"/>
        </w:rPr>
      </w:pPr>
    </w:p>
    <w:p w:rsidR="000111FE" w:rsidRDefault="005D739F" w:rsidP="00280C3E">
      <w:pPr>
        <w:pStyle w:val="2"/>
        <w:numPr>
          <w:ilvl w:val="0"/>
          <w:numId w:val="66"/>
        </w:numPr>
        <w:tabs>
          <w:tab w:val="left" w:pos="521"/>
        </w:tabs>
        <w:ind w:hanging="169"/>
      </w:pPr>
      <w:r>
        <w:t>КЛАСС</w:t>
      </w:r>
    </w:p>
    <w:p w:rsidR="000111FE" w:rsidRDefault="005D739F">
      <w:pPr>
        <w:spacing w:before="11"/>
        <w:ind w:left="57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 первом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5" w:line="252" w:lineRule="auto"/>
        <w:ind w:right="12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3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3"/>
          <w:sz w:val="20"/>
        </w:rPr>
        <w:t xml:space="preserve"> </w:t>
      </w:r>
      <w:r>
        <w:rPr>
          <w:sz w:val="20"/>
        </w:rPr>
        <w:t>быта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3"/>
        <w:rPr>
          <w:sz w:val="20"/>
        </w:rPr>
      </w:pPr>
      <w:r>
        <w:rPr>
          <w:spacing w:val="-2"/>
          <w:sz w:val="20"/>
        </w:rPr>
        <w:t>владеть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техникой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слогового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плавного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чтения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переходом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чтение</w:t>
      </w:r>
    </w:p>
    <w:p w:rsidR="000111FE" w:rsidRDefault="000111FE">
      <w:pPr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52" w:lineRule="auto"/>
        <w:ind w:right="133" w:firstLine="0"/>
      </w:pPr>
      <w:r>
        <w:lastRenderedPageBreak/>
        <w:t>целыми словами,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осознанно вслух</w:t>
      </w:r>
      <w:r>
        <w:rPr>
          <w:spacing w:val="1"/>
        </w:rPr>
        <w:t xml:space="preserve"> </w:t>
      </w:r>
      <w:r>
        <w:t>целыми словами без</w:t>
      </w:r>
      <w:r>
        <w:rPr>
          <w:spacing w:val="1"/>
        </w:rPr>
        <w:t xml:space="preserve"> </w:t>
      </w:r>
      <w:r>
        <w:rPr>
          <w:spacing w:val="-3"/>
        </w:rPr>
        <w:t xml:space="preserve">пропусков </w:t>
      </w:r>
      <w:r>
        <w:rPr>
          <w:spacing w:val="-2"/>
        </w:rPr>
        <w:t>и перестановок букв и слогов доступные для восприятия</w:t>
      </w:r>
      <w:r>
        <w:rPr>
          <w:spacing w:val="-47"/>
        </w:rPr>
        <w:t xml:space="preserve"> </w:t>
      </w:r>
      <w:r>
        <w:t>и небольшие по объёму произведения в темпе не менее 30 слов в</w:t>
      </w:r>
      <w:r>
        <w:rPr>
          <w:spacing w:val="1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2" w:lineRule="auto"/>
        <w:ind w:right="13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детях,</w:t>
      </w:r>
      <w:r>
        <w:rPr>
          <w:spacing w:val="3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семье,</w:t>
      </w:r>
      <w:r>
        <w:rPr>
          <w:spacing w:val="3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7"/>
          <w:sz w:val="20"/>
        </w:rPr>
        <w:t xml:space="preserve"> </w:t>
      </w:r>
      <w:r>
        <w:rPr>
          <w:sz w:val="20"/>
        </w:rPr>
        <w:t>времена</w:t>
      </w:r>
      <w:r>
        <w:rPr>
          <w:spacing w:val="3"/>
          <w:sz w:val="20"/>
        </w:rPr>
        <w:t xml:space="preserve"> </w:t>
      </w:r>
      <w:r>
        <w:rPr>
          <w:sz w:val="20"/>
        </w:rPr>
        <w:t>года;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-5"/>
          <w:sz w:val="20"/>
        </w:rPr>
        <w:t xml:space="preserve"> </w:t>
      </w:r>
      <w:r>
        <w:rPr>
          <w:sz w:val="20"/>
        </w:rPr>
        <w:t>(нестихотворную)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-5"/>
          <w:sz w:val="20"/>
        </w:rPr>
        <w:t xml:space="preserve"> </w:t>
      </w:r>
      <w:r>
        <w:rPr>
          <w:sz w:val="20"/>
        </w:rPr>
        <w:t>речь;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15" w:line="252" w:lineRule="auto"/>
        <w:ind w:right="13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 творчества)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(фольклорные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литературные),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стихотворения);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  <w:tab w:val="left" w:pos="2373"/>
          <w:tab w:val="left" w:pos="4010"/>
        </w:tabs>
        <w:spacing w:before="4" w:line="249" w:lineRule="auto"/>
        <w:ind w:right="132"/>
        <w:rPr>
          <w:sz w:val="20"/>
        </w:rPr>
      </w:pPr>
      <w:r>
        <w:rPr>
          <w:sz w:val="20"/>
        </w:rPr>
        <w:t>понимать</w:t>
      </w:r>
      <w:r>
        <w:rPr>
          <w:sz w:val="20"/>
        </w:rPr>
        <w:tab/>
        <w:t>содержание</w:t>
      </w:r>
      <w:r>
        <w:rPr>
          <w:sz w:val="20"/>
        </w:rPr>
        <w:tab/>
        <w:t>прослушанного/прочитанного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произведения: отвечать на вопросы по фактическому содержанию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1001"/>
        </w:tabs>
        <w:spacing w:before="8" w:line="252" w:lineRule="auto"/>
        <w:ind w:right="135"/>
        <w:rPr>
          <w:sz w:val="20"/>
        </w:rPr>
      </w:pPr>
      <w:r>
        <w:tab/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 (положительные или отрицательные) героя, 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словаря;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3" w:line="252" w:lineRule="auto"/>
        <w:ind w:right="134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произведения),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</w:t>
      </w:r>
      <w:r>
        <w:rPr>
          <w:spacing w:val="-3"/>
          <w:sz w:val="20"/>
        </w:rPr>
        <w:t xml:space="preserve"> </w:t>
      </w:r>
      <w:r>
        <w:rPr>
          <w:sz w:val="20"/>
        </w:rPr>
        <w:t>ответ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2" w:line="252" w:lineRule="auto"/>
        <w:ind w:right="138"/>
        <w:rPr>
          <w:sz w:val="20"/>
        </w:rPr>
      </w:pPr>
      <w:r>
        <w:rPr>
          <w:sz w:val="20"/>
        </w:rPr>
        <w:t>пересказывать (устно) содержание произведения 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слова,</w:t>
      </w:r>
      <w:r>
        <w:rPr>
          <w:spacing w:val="2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3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план;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1" w:line="256" w:lineRule="auto"/>
        <w:ind w:right="139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ударения;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49" w:lineRule="auto"/>
        <w:ind w:right="138"/>
        <w:rPr>
          <w:sz w:val="20"/>
        </w:rPr>
      </w:pPr>
      <w:r>
        <w:rPr>
          <w:sz w:val="20"/>
        </w:rPr>
        <w:t>составлять высказывания по содержанию произведения (не менее</w:t>
      </w:r>
      <w:r>
        <w:rPr>
          <w:spacing w:val="-47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алгоритму;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49" w:lineRule="auto"/>
        <w:ind w:right="134"/>
        <w:rPr>
          <w:sz w:val="20"/>
        </w:rPr>
      </w:pPr>
      <w:r>
        <w:rPr>
          <w:sz w:val="20"/>
        </w:rPr>
        <w:t>сочинять небольшие тексты по предложенному началу и др. 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предложений);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6" w:line="249" w:lineRule="auto"/>
        <w:ind w:right="139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книге/учебнике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обложке,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7" w:line="249" w:lineRule="auto"/>
        <w:ind w:right="132"/>
        <w:rPr>
          <w:sz w:val="20"/>
        </w:rPr>
      </w:pPr>
      <w:r>
        <w:rPr>
          <w:sz w:val="20"/>
        </w:rPr>
        <w:t>выбирать книги для самостоятельного чтения по совету взрослого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алгоритму;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7" w:line="249" w:lineRule="auto"/>
        <w:ind w:right="140"/>
        <w:rPr>
          <w:sz w:val="20"/>
        </w:rPr>
      </w:pPr>
      <w:r>
        <w:rPr>
          <w:sz w:val="20"/>
        </w:rPr>
        <w:t>обращаться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задачей.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2"/>
        <w:numPr>
          <w:ilvl w:val="0"/>
          <w:numId w:val="66"/>
        </w:numPr>
        <w:tabs>
          <w:tab w:val="left" w:pos="521"/>
        </w:tabs>
        <w:spacing w:before="76"/>
        <w:ind w:hanging="169"/>
      </w:pPr>
      <w:r>
        <w:lastRenderedPageBreak/>
        <w:t>КЛАСС</w:t>
      </w:r>
    </w:p>
    <w:p w:rsidR="000111FE" w:rsidRDefault="005D739F">
      <w:pPr>
        <w:spacing w:before="11"/>
        <w:ind w:left="57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втором 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5" w:line="252" w:lineRule="auto"/>
        <w:ind w:right="130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 в различных жизненных ситуациях: переходить от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вслух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-6"/>
          <w:sz w:val="20"/>
        </w:rPr>
        <w:t xml:space="preserve"> </w:t>
      </w:r>
      <w:r>
        <w:rPr>
          <w:sz w:val="20"/>
        </w:rPr>
        <w:t>про</w:t>
      </w:r>
      <w:r>
        <w:rPr>
          <w:spacing w:val="-9"/>
          <w:sz w:val="20"/>
        </w:rPr>
        <w:t xml:space="preserve"> </w:t>
      </w:r>
      <w:r>
        <w:rPr>
          <w:sz w:val="20"/>
        </w:rPr>
        <w:t>себя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обращаться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13"/>
          <w:sz w:val="20"/>
        </w:rPr>
        <w:t xml:space="preserve"> </w:t>
      </w:r>
      <w:r>
        <w:rPr>
          <w:sz w:val="20"/>
        </w:rPr>
        <w:t>видам</w:t>
      </w:r>
      <w:r>
        <w:rPr>
          <w:spacing w:val="-12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12"/>
          <w:sz w:val="20"/>
        </w:rPr>
        <w:t xml:space="preserve"> </w:t>
      </w:r>
      <w:r>
        <w:rPr>
          <w:sz w:val="20"/>
        </w:rPr>
        <w:t>(изучающее,</w:t>
      </w:r>
      <w:r>
        <w:rPr>
          <w:spacing w:val="-8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поисковое выборочное, просмотровое выборочное), находить в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быта,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контексте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произведений;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7" w:line="252" w:lineRule="auto"/>
        <w:ind w:right="128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 и стихотворные произведения в темпе не менее 40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4"/>
          <w:sz w:val="20"/>
        </w:rPr>
        <w:t xml:space="preserve"> </w:t>
      </w:r>
      <w:r>
        <w:rPr>
          <w:sz w:val="20"/>
        </w:rPr>
        <w:t>(без</w:t>
      </w:r>
      <w:r>
        <w:rPr>
          <w:spacing w:val="4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оценивания);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4" w:line="252" w:lineRule="auto"/>
        <w:ind w:right="13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детях,</w:t>
      </w:r>
      <w:r>
        <w:rPr>
          <w:spacing w:val="3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семье,</w:t>
      </w:r>
      <w:r>
        <w:rPr>
          <w:spacing w:val="3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7"/>
          <w:sz w:val="20"/>
        </w:rPr>
        <w:t xml:space="preserve"> </w:t>
      </w:r>
      <w:r>
        <w:rPr>
          <w:sz w:val="20"/>
        </w:rPr>
        <w:t>времена</w:t>
      </w:r>
      <w:r>
        <w:rPr>
          <w:spacing w:val="3"/>
          <w:sz w:val="20"/>
        </w:rPr>
        <w:t xml:space="preserve"> </w:t>
      </w:r>
      <w:r>
        <w:rPr>
          <w:sz w:val="20"/>
        </w:rPr>
        <w:t>года;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1" w:line="252" w:lineRule="auto"/>
        <w:ind w:right="13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 (ритм,</w:t>
      </w:r>
      <w:r>
        <w:rPr>
          <w:spacing w:val="-1"/>
          <w:sz w:val="20"/>
        </w:rPr>
        <w:t xml:space="preserve"> </w:t>
      </w:r>
      <w:r>
        <w:rPr>
          <w:sz w:val="20"/>
        </w:rPr>
        <w:t>рифма);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2" w:line="252" w:lineRule="auto"/>
        <w:ind w:right="13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содержанию произведения;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2" w:lineRule="auto"/>
        <w:ind w:right="135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3"/>
          <w:sz w:val="20"/>
        </w:rPr>
        <w:t xml:space="preserve"> </w:t>
      </w:r>
      <w:r>
        <w:rPr>
          <w:sz w:val="20"/>
        </w:rPr>
        <w:t>басни);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3" w:line="252" w:lineRule="auto"/>
        <w:ind w:right="13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 событий в тексте произведения, 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3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3"/>
          <w:sz w:val="20"/>
        </w:rPr>
        <w:t xml:space="preserve"> </w:t>
      </w:r>
      <w:r>
        <w:rPr>
          <w:sz w:val="20"/>
        </w:rPr>
        <w:t>номинативный);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4" w:line="252" w:lineRule="auto"/>
        <w:ind w:right="130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 (портрет) героя и выражения его чувств, 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 героев произведения, устанавливать взаимосвязь между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характером</w:t>
      </w:r>
      <w:r>
        <w:rPr>
          <w:spacing w:val="1"/>
          <w:sz w:val="20"/>
        </w:rPr>
        <w:t xml:space="preserve"> </w:t>
      </w:r>
      <w:r>
        <w:rPr>
          <w:sz w:val="20"/>
        </w:rPr>
        <w:t>героя и его поступками,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 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героям, его</w:t>
      </w:r>
      <w:r>
        <w:rPr>
          <w:spacing w:val="-4"/>
          <w:sz w:val="20"/>
        </w:rPr>
        <w:t xml:space="preserve"> </w:t>
      </w:r>
      <w:r>
        <w:rPr>
          <w:sz w:val="20"/>
        </w:rPr>
        <w:t>поступкам;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1" w:line="254" w:lineRule="auto"/>
        <w:ind w:right="135"/>
        <w:rPr>
          <w:sz w:val="20"/>
        </w:rPr>
      </w:pPr>
      <w:r>
        <w:rPr>
          <w:sz w:val="20"/>
        </w:rPr>
        <w:t>объяснять значение незнакомого слова с опорой на контекст 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2"/>
          <w:sz w:val="20"/>
        </w:rPr>
        <w:t xml:space="preserve"> </w:t>
      </w:r>
      <w:r>
        <w:rPr>
          <w:sz w:val="20"/>
        </w:rPr>
        <w:t>значении;</w:t>
      </w:r>
    </w:p>
    <w:p w:rsidR="000111FE" w:rsidRDefault="000111FE">
      <w:pPr>
        <w:spacing w:line="254" w:lineRule="auto"/>
        <w:jc w:val="both"/>
        <w:rPr>
          <w:sz w:val="20"/>
        </w:rPr>
        <w:sectPr w:rsidR="000111FE">
          <w:pgSz w:w="7830" w:h="12020"/>
          <w:pgMar w:top="64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65" w:line="249" w:lineRule="auto"/>
        <w:ind w:right="135"/>
        <w:rPr>
          <w:sz w:val="20"/>
        </w:rPr>
      </w:pPr>
      <w:r>
        <w:rPr>
          <w:sz w:val="20"/>
        </w:rPr>
        <w:lastRenderedPageBreak/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(автор, литературный герой, тема, идея, заголовок, 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4"/>
          <w:sz w:val="20"/>
        </w:rPr>
        <w:t xml:space="preserve"> </w:t>
      </w:r>
      <w:r>
        <w:rPr>
          <w:sz w:val="20"/>
        </w:rPr>
        <w:t>эпитет);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8" w:line="252" w:lineRule="auto"/>
        <w:ind w:right="132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 свой ответ примерами из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4" w:lineRule="auto"/>
        <w:ind w:right="144"/>
        <w:rPr>
          <w:sz w:val="20"/>
        </w:rPr>
      </w:pP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подробно,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3"/>
          <w:sz w:val="20"/>
        </w:rPr>
        <w:t xml:space="preserve"> </w:t>
      </w:r>
      <w:r>
        <w:rPr>
          <w:sz w:val="20"/>
        </w:rPr>
        <w:t>от лица</w:t>
      </w:r>
      <w:r>
        <w:rPr>
          <w:spacing w:val="4"/>
          <w:sz w:val="20"/>
        </w:rPr>
        <w:t xml:space="preserve"> </w:t>
      </w:r>
      <w:r>
        <w:rPr>
          <w:sz w:val="20"/>
        </w:rPr>
        <w:t>героя,</w:t>
      </w:r>
      <w:r>
        <w:rPr>
          <w:spacing w:val="3"/>
          <w:sz w:val="20"/>
        </w:rPr>
        <w:t xml:space="preserve"> </w:t>
      </w:r>
      <w:r>
        <w:rPr>
          <w:sz w:val="20"/>
        </w:rPr>
        <w:t>от третьего</w:t>
      </w:r>
      <w:r>
        <w:rPr>
          <w:spacing w:val="-3"/>
          <w:sz w:val="20"/>
        </w:rPr>
        <w:t xml:space="preserve"> </w:t>
      </w:r>
      <w:r>
        <w:rPr>
          <w:sz w:val="20"/>
        </w:rPr>
        <w:t>лица;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4" w:lineRule="auto"/>
        <w:ind w:right="139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ударения, инсценировать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-3"/>
          <w:sz w:val="20"/>
        </w:rPr>
        <w:t xml:space="preserve"> </w:t>
      </w:r>
      <w:r>
        <w:rPr>
          <w:sz w:val="20"/>
        </w:rPr>
        <w:t>из произведения;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4" w:lineRule="auto"/>
        <w:ind w:right="13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 (не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предложений);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2" w:lineRule="auto"/>
        <w:ind w:right="138"/>
        <w:rPr>
          <w:sz w:val="20"/>
        </w:rPr>
      </w:pPr>
      <w:r>
        <w:rPr>
          <w:sz w:val="20"/>
        </w:rPr>
        <w:t>сочинять по аналогии с прочитанным загадки, небольшие 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2" w:lineRule="auto"/>
        <w:ind w:right="134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книге/учебнике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обложке,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предисловию,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условным</w:t>
      </w:r>
      <w:r>
        <w:rPr>
          <w:spacing w:val="-47"/>
          <w:sz w:val="20"/>
        </w:rPr>
        <w:t xml:space="preserve"> </w:t>
      </w:r>
      <w:r>
        <w:rPr>
          <w:sz w:val="20"/>
        </w:rPr>
        <w:t>обозначениям;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2" w:lineRule="auto"/>
        <w:ind w:right="132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 списка, используя картотеки, рассказывать 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4" w:lineRule="auto"/>
        <w:ind w:right="140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задачей.</w:t>
      </w:r>
    </w:p>
    <w:p w:rsidR="000111FE" w:rsidRDefault="000111FE">
      <w:pPr>
        <w:pStyle w:val="a3"/>
        <w:spacing w:before="10"/>
        <w:ind w:left="0" w:firstLine="0"/>
        <w:jc w:val="left"/>
        <w:rPr>
          <w:sz w:val="19"/>
        </w:rPr>
      </w:pPr>
    </w:p>
    <w:p w:rsidR="000111FE" w:rsidRDefault="005D739F" w:rsidP="00280C3E">
      <w:pPr>
        <w:pStyle w:val="2"/>
        <w:numPr>
          <w:ilvl w:val="0"/>
          <w:numId w:val="66"/>
        </w:numPr>
        <w:tabs>
          <w:tab w:val="left" w:pos="521"/>
        </w:tabs>
        <w:ind w:hanging="169"/>
      </w:pPr>
      <w:r>
        <w:t>КЛАСС</w:t>
      </w:r>
    </w:p>
    <w:p w:rsidR="000111FE" w:rsidRDefault="005D739F">
      <w:pPr>
        <w:spacing w:before="10"/>
        <w:ind w:left="578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5" w:line="252" w:lineRule="auto"/>
        <w:ind w:right="135"/>
        <w:rPr>
          <w:sz w:val="20"/>
        </w:rPr>
      </w:pPr>
      <w:r>
        <w:rPr>
          <w:sz w:val="20"/>
        </w:rPr>
        <w:t>отвечать на вопрос о культурной значимости устного народного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творчества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3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-7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фольклоре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5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быта,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 в нравственно-этических понятиях в контексте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2" w:line="252" w:lineRule="auto"/>
        <w:ind w:right="138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разные виды чтения (изучающее, ознакомительное,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выборочное,</w:t>
      </w:r>
      <w:r>
        <w:rPr>
          <w:spacing w:val="3"/>
          <w:sz w:val="20"/>
        </w:rPr>
        <w:t xml:space="preserve"> </w:t>
      </w:r>
      <w:r>
        <w:rPr>
          <w:sz w:val="20"/>
        </w:rPr>
        <w:t>просмотровое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выборочное);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5" w:line="252" w:lineRule="auto"/>
        <w:ind w:right="132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 и стихотворные произведения в темпе не менее 60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3"/>
          <w:sz w:val="20"/>
        </w:rPr>
        <w:t xml:space="preserve"> </w:t>
      </w:r>
      <w:r>
        <w:rPr>
          <w:sz w:val="20"/>
        </w:rPr>
        <w:t>(без</w:t>
      </w:r>
      <w:r>
        <w:rPr>
          <w:spacing w:val="3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оценивания);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4" w:lineRule="auto"/>
        <w:ind w:right="138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тематикой произведений;</w:t>
      </w:r>
    </w:p>
    <w:p w:rsidR="000111FE" w:rsidRDefault="000111FE">
      <w:pPr>
        <w:spacing w:line="254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65" w:line="249" w:lineRule="auto"/>
        <w:ind w:right="139"/>
        <w:rPr>
          <w:sz w:val="20"/>
        </w:rPr>
      </w:pPr>
      <w:r>
        <w:rPr>
          <w:sz w:val="20"/>
        </w:rPr>
        <w:lastRenderedPageBreak/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2" w:line="254" w:lineRule="auto"/>
        <w:ind w:right="131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 стихотворного произведения (ритм, рифма, строфа),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 лирическое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эпического;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49" w:lineRule="auto"/>
        <w:ind w:right="13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 и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художественным текстам;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6" w:line="252" w:lineRule="auto"/>
        <w:ind w:right="13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басни),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2" w:line="252" w:lineRule="auto"/>
        <w:ind w:right="13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эпизодов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47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3"/>
          <w:sz w:val="20"/>
        </w:rPr>
        <w:t xml:space="preserve"> </w:t>
      </w:r>
      <w:r>
        <w:rPr>
          <w:sz w:val="20"/>
        </w:rPr>
        <w:t>номинативный,</w:t>
      </w:r>
      <w:r>
        <w:rPr>
          <w:spacing w:val="3"/>
          <w:sz w:val="20"/>
        </w:rPr>
        <w:t xml:space="preserve"> </w:t>
      </w:r>
      <w:r>
        <w:rPr>
          <w:sz w:val="20"/>
        </w:rPr>
        <w:t>цитатный);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2" w:line="254" w:lineRule="auto"/>
        <w:ind w:right="131"/>
        <w:rPr>
          <w:sz w:val="20"/>
        </w:rPr>
      </w:pPr>
      <w:r>
        <w:rPr>
          <w:sz w:val="20"/>
        </w:rPr>
        <w:t>характеризовать героев, описывать характер героя, давать 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персонажей; выявлять взаимосвязь между поступками, мыслями,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1"/>
          <w:sz w:val="20"/>
        </w:rPr>
        <w:t xml:space="preserve"> </w:t>
      </w:r>
      <w:r>
        <w:rPr>
          <w:sz w:val="20"/>
        </w:rPr>
        <w:t>или по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контрасту);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2" w:lineRule="auto"/>
        <w:ind w:right="135"/>
        <w:rPr>
          <w:sz w:val="20"/>
        </w:rPr>
      </w:pP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героя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героям,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2"/>
          <w:sz w:val="20"/>
        </w:rPr>
        <w:t xml:space="preserve"> </w:t>
      </w:r>
      <w:r>
        <w:rPr>
          <w:sz w:val="20"/>
        </w:rPr>
        <w:t>(портрет),</w:t>
      </w:r>
      <w:r>
        <w:rPr>
          <w:spacing w:val="3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пейзажа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интерьера;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2" w:lineRule="auto"/>
        <w:ind w:right="128"/>
        <w:rPr>
          <w:sz w:val="20"/>
        </w:rPr>
      </w:pPr>
      <w:r>
        <w:rPr>
          <w:sz w:val="20"/>
        </w:rPr>
        <w:t>объяснять значение незнакомого слова с опорой на контекст 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 слов в прямом и переносном значении, 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олицетворение);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2" w:lineRule="auto"/>
        <w:ind w:right="139"/>
        <w:rPr>
          <w:sz w:val="20"/>
        </w:rPr>
      </w:pPr>
      <w:r>
        <w:rPr>
          <w:sz w:val="20"/>
        </w:rPr>
        <w:t>осознанно применять изученные понятия (автор, мораль басни,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 герой, персонаж, характер, тема, идея, 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произведения, эпизод, смысловые части, композиция,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3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3"/>
          <w:sz w:val="20"/>
        </w:rPr>
        <w:t xml:space="preserve"> </w:t>
      </w:r>
      <w:r>
        <w:rPr>
          <w:sz w:val="20"/>
        </w:rPr>
        <w:t>олицетворение);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4" w:lineRule="auto"/>
        <w:ind w:right="137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7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пунктуационных</w:t>
      </w:r>
    </w:p>
    <w:p w:rsidR="000111FE" w:rsidRDefault="000111FE">
      <w:pPr>
        <w:spacing w:line="254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right="134" w:firstLine="0"/>
      </w:pPr>
      <w:r>
        <w:lastRenderedPageBreak/>
        <w:t>норм,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-47"/>
        </w:rPr>
        <w:t xml:space="preserve"> </w:t>
      </w:r>
      <w:r>
        <w:t>подтверждать свой ответ примерами из текста;</w:t>
      </w:r>
      <w:r>
        <w:rPr>
          <w:spacing w:val="1"/>
        </w:rPr>
        <w:t xml:space="preserve"> </w:t>
      </w:r>
      <w:r>
        <w:t>использовать в</w:t>
      </w:r>
      <w:r>
        <w:rPr>
          <w:spacing w:val="1"/>
        </w:rPr>
        <w:t xml:space="preserve"> </w:t>
      </w:r>
      <w:r>
        <w:t>беседе</w:t>
      </w:r>
      <w:r>
        <w:rPr>
          <w:spacing w:val="-2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понятия;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8" w:line="254" w:lineRule="auto"/>
        <w:ind w:right="135"/>
        <w:rPr>
          <w:sz w:val="20"/>
        </w:rPr>
      </w:pPr>
      <w:r>
        <w:rPr>
          <w:sz w:val="20"/>
        </w:rPr>
        <w:t>пересказывать произведение (устно) подробно, выборочно, сжато</w:t>
      </w:r>
      <w:r>
        <w:rPr>
          <w:spacing w:val="-47"/>
          <w:sz w:val="20"/>
        </w:rPr>
        <w:t xml:space="preserve"> </w:t>
      </w:r>
      <w:r>
        <w:rPr>
          <w:sz w:val="20"/>
        </w:rPr>
        <w:t>(кратко),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лица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лица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третьего</w:t>
      </w:r>
      <w:r>
        <w:rPr>
          <w:spacing w:val="-4"/>
          <w:sz w:val="20"/>
        </w:rPr>
        <w:t xml:space="preserve"> </w:t>
      </w:r>
      <w:r>
        <w:rPr>
          <w:sz w:val="20"/>
        </w:rPr>
        <w:t>лица;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2" w:lineRule="auto"/>
        <w:ind w:right="135"/>
        <w:rPr>
          <w:sz w:val="20"/>
        </w:rPr>
      </w:pPr>
      <w:r>
        <w:rPr>
          <w:sz w:val="20"/>
        </w:rPr>
        <w:t>при анализе и интерпретации текста использовать разные типы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-12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-8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-7"/>
          <w:sz w:val="20"/>
        </w:rPr>
        <w:t xml:space="preserve"> </w:t>
      </w:r>
      <w:r>
        <w:rPr>
          <w:sz w:val="20"/>
        </w:rPr>
        <w:t>рассуждение)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8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-48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 художественного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текстов;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4" w:lineRule="auto"/>
        <w:ind w:right="143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ролям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2"/>
          <w:sz w:val="20"/>
        </w:rPr>
        <w:t xml:space="preserve"> </w:t>
      </w:r>
      <w:r>
        <w:rPr>
          <w:sz w:val="20"/>
        </w:rPr>
        <w:t>эпизоды из</w:t>
      </w:r>
      <w:r>
        <w:rPr>
          <w:spacing w:val="3"/>
          <w:sz w:val="20"/>
        </w:rPr>
        <w:t xml:space="preserve"> </w:t>
      </w:r>
      <w:r>
        <w:rPr>
          <w:sz w:val="20"/>
        </w:rPr>
        <w:t>произведения;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2" w:lineRule="auto"/>
        <w:ind w:right="134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прочитанного/прослушанного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 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49" w:lineRule="auto"/>
        <w:ind w:right="13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алгоритму;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2" w:line="249" w:lineRule="auto"/>
        <w:ind w:right="134"/>
        <w:rPr>
          <w:sz w:val="20"/>
        </w:rPr>
      </w:pPr>
      <w:r>
        <w:rPr>
          <w:sz w:val="20"/>
        </w:rPr>
        <w:t>сочинять</w:t>
      </w:r>
      <w:r>
        <w:rPr>
          <w:spacing w:val="-9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10"/>
          <w:sz w:val="20"/>
        </w:rPr>
        <w:t xml:space="preserve"> </w:t>
      </w:r>
      <w:r>
        <w:rPr>
          <w:sz w:val="20"/>
        </w:rPr>
        <w:t>аналогии,</w:t>
      </w:r>
      <w:r>
        <w:rPr>
          <w:spacing w:val="-5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-6"/>
          <w:sz w:val="20"/>
        </w:rPr>
        <w:t xml:space="preserve"> </w:t>
      </w:r>
      <w:r>
        <w:rPr>
          <w:sz w:val="20"/>
        </w:rPr>
        <w:t>придумывать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продолжение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2" w:line="252" w:lineRule="auto"/>
        <w:ind w:right="135"/>
        <w:rPr>
          <w:sz w:val="20"/>
        </w:rPr>
      </w:pPr>
      <w:r>
        <w:rPr>
          <w:sz w:val="20"/>
        </w:rPr>
        <w:t>использовать в соответствии с учебной задачей аппарат издания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(обложку,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сноски,</w:t>
      </w:r>
      <w:r>
        <w:rPr>
          <w:spacing w:val="4"/>
          <w:sz w:val="20"/>
        </w:rPr>
        <w:t xml:space="preserve"> </w:t>
      </w:r>
      <w:r>
        <w:rPr>
          <w:sz w:val="20"/>
        </w:rPr>
        <w:t>примечания);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6" w:line="252" w:lineRule="auto"/>
        <w:ind w:right="132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 списка, используя картотеки, рассказывать 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2" w:lineRule="auto"/>
        <w:ind w:right="13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верифицированные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перечень.</w:t>
      </w:r>
    </w:p>
    <w:p w:rsidR="000111FE" w:rsidRDefault="000111FE">
      <w:pPr>
        <w:pStyle w:val="a3"/>
        <w:spacing w:before="4"/>
        <w:ind w:left="0" w:firstLine="0"/>
        <w:jc w:val="left"/>
        <w:rPr>
          <w:sz w:val="29"/>
        </w:rPr>
      </w:pPr>
    </w:p>
    <w:p w:rsidR="000111FE" w:rsidRDefault="005D739F" w:rsidP="00280C3E">
      <w:pPr>
        <w:pStyle w:val="2"/>
        <w:numPr>
          <w:ilvl w:val="0"/>
          <w:numId w:val="66"/>
        </w:numPr>
        <w:tabs>
          <w:tab w:val="left" w:pos="521"/>
        </w:tabs>
        <w:ind w:hanging="169"/>
      </w:pPr>
      <w:r>
        <w:t>КЛАСС</w:t>
      </w:r>
    </w:p>
    <w:p w:rsidR="000111FE" w:rsidRDefault="005D739F">
      <w:pPr>
        <w:spacing w:before="11"/>
        <w:ind w:left="578"/>
        <w:jc w:val="both"/>
        <w:rPr>
          <w:sz w:val="20"/>
        </w:rPr>
      </w:pPr>
      <w:r>
        <w:rPr>
          <w:spacing w:val="-2"/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концу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pacing w:val="-2"/>
          <w:sz w:val="20"/>
        </w:rPr>
        <w:t>в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четвёртом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классе</w:t>
      </w:r>
      <w:r>
        <w:rPr>
          <w:b/>
          <w:spacing w:val="-1"/>
          <w:sz w:val="20"/>
        </w:rPr>
        <w:t xml:space="preserve"> </w:t>
      </w:r>
      <w:r>
        <w:rPr>
          <w:spacing w:val="-2"/>
          <w:sz w:val="20"/>
        </w:rPr>
        <w:t>обучающийся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научится: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5" w:line="252" w:lineRule="auto"/>
        <w:ind w:right="129"/>
        <w:rPr>
          <w:sz w:val="20"/>
        </w:rPr>
      </w:pPr>
      <w:r>
        <w:rPr>
          <w:sz w:val="20"/>
        </w:rPr>
        <w:t>осознавать значимость художественной литературы и 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всестороннего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 в нравственно-этических понятиях в контексте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1" w:line="254" w:lineRule="auto"/>
        <w:ind w:right="129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мотивацию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слушанию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творчества: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формировать собственный круг чтения;</w:t>
      </w:r>
    </w:p>
    <w:p w:rsidR="000111FE" w:rsidRDefault="000111FE">
      <w:pPr>
        <w:spacing w:line="254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65" w:line="249" w:lineRule="auto"/>
        <w:ind w:right="140"/>
        <w:rPr>
          <w:sz w:val="20"/>
        </w:rPr>
      </w:pPr>
      <w:r>
        <w:rPr>
          <w:sz w:val="20"/>
        </w:rPr>
        <w:lastRenderedPageBreak/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разные виды чтения (изучающее, ознакомительное,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выборочное,</w:t>
      </w:r>
      <w:r>
        <w:rPr>
          <w:spacing w:val="3"/>
          <w:sz w:val="20"/>
        </w:rPr>
        <w:t xml:space="preserve"> </w:t>
      </w:r>
      <w:r>
        <w:rPr>
          <w:sz w:val="20"/>
        </w:rPr>
        <w:t>просмотровое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выборочное);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8" w:line="252" w:lineRule="auto"/>
        <w:ind w:right="132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 и стихотворные произведения в темпе не менее 80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4"/>
          <w:sz w:val="20"/>
        </w:rPr>
        <w:t xml:space="preserve"> </w:t>
      </w:r>
      <w:r>
        <w:rPr>
          <w:sz w:val="20"/>
        </w:rPr>
        <w:t>(без</w:t>
      </w:r>
      <w:r>
        <w:rPr>
          <w:spacing w:val="4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оценивания);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4" w:lineRule="auto"/>
        <w:ind w:right="138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тематикой произведений;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4" w:lineRule="auto"/>
        <w:ind w:right="139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2" w:lineRule="auto"/>
        <w:ind w:right="13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 стихотворного произведения (ритм, рифма, строфа),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 лирическое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эпического;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4" w:lineRule="auto"/>
        <w:ind w:right="129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проблемные)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познавательным,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текстам;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2" w:lineRule="auto"/>
        <w:ind w:right="139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волшебные),</w:t>
      </w:r>
      <w:r>
        <w:rPr>
          <w:spacing w:val="-47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2" w:lineRule="auto"/>
        <w:ind w:right="135"/>
        <w:rPr>
          <w:sz w:val="20"/>
        </w:rPr>
      </w:pPr>
      <w:r>
        <w:rPr>
          <w:sz w:val="20"/>
        </w:rPr>
        <w:t>соотносить</w:t>
      </w:r>
      <w:r>
        <w:rPr>
          <w:spacing w:val="-8"/>
          <w:sz w:val="20"/>
        </w:rPr>
        <w:t xml:space="preserve"> </w:t>
      </w:r>
      <w:r>
        <w:rPr>
          <w:sz w:val="20"/>
        </w:rPr>
        <w:t>читаемый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жанром</w:t>
      </w:r>
      <w:r>
        <w:rPr>
          <w:spacing w:val="-6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47"/>
          <w:sz w:val="20"/>
        </w:rPr>
        <w:t xml:space="preserve"> </w:t>
      </w:r>
      <w:r>
        <w:rPr>
          <w:sz w:val="20"/>
        </w:rPr>
        <w:t>(литературные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басни),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 примеры разных жанров литературы России и стран</w:t>
      </w:r>
      <w:r>
        <w:rPr>
          <w:spacing w:val="1"/>
          <w:sz w:val="20"/>
        </w:rPr>
        <w:t xml:space="preserve"> </w:t>
      </w:r>
      <w:r>
        <w:rPr>
          <w:sz w:val="20"/>
        </w:rPr>
        <w:t>мира;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2" w:lineRule="auto"/>
        <w:ind w:right="136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тему и главную мысль, последовательность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событий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7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2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10"/>
          <w:sz w:val="20"/>
        </w:rPr>
        <w:t xml:space="preserve"> </w:t>
      </w:r>
      <w:r>
        <w:rPr>
          <w:sz w:val="20"/>
        </w:rPr>
        <w:t>эпизодов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2" w:lineRule="auto"/>
        <w:ind w:right="124"/>
        <w:rPr>
          <w:sz w:val="20"/>
        </w:rPr>
      </w:pPr>
      <w:r>
        <w:rPr>
          <w:sz w:val="20"/>
        </w:rPr>
        <w:t>характеризовать героев, давать оценку их поступкам, 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-47"/>
          <w:sz w:val="20"/>
        </w:rPr>
        <w:t xml:space="preserve"> </w:t>
      </w:r>
      <w:r>
        <w:rPr>
          <w:spacing w:val="-3"/>
          <w:sz w:val="20"/>
        </w:rPr>
        <w:t>между</w:t>
      </w:r>
      <w:r>
        <w:rPr>
          <w:spacing w:val="-11"/>
          <w:sz w:val="20"/>
        </w:rPr>
        <w:t xml:space="preserve"> </w:t>
      </w:r>
      <w:r>
        <w:rPr>
          <w:spacing w:val="-3"/>
          <w:sz w:val="20"/>
        </w:rPr>
        <w:t>поступками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мыслями,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чувствами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героев,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сравнивать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героев</w:t>
      </w:r>
      <w:r>
        <w:rPr>
          <w:spacing w:val="-47"/>
          <w:sz w:val="20"/>
        </w:rPr>
        <w:t xml:space="preserve"> </w:t>
      </w:r>
      <w:r>
        <w:rPr>
          <w:spacing w:val="-2"/>
          <w:sz w:val="20"/>
        </w:rPr>
        <w:t>одного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произведения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самостоятельно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выбранному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критерию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(по</w:t>
      </w:r>
      <w:r>
        <w:rPr>
          <w:spacing w:val="-48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контрасту),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героям,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 героев (портрет) и выражения их чувств, описание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пейзажа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интерьера,</w:t>
      </w:r>
      <w:r>
        <w:rPr>
          <w:spacing w:val="-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связи</w:t>
      </w:r>
      <w:r>
        <w:rPr>
          <w:spacing w:val="-48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2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2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2"/>
          <w:sz w:val="20"/>
        </w:rPr>
        <w:t xml:space="preserve"> </w:t>
      </w:r>
      <w:r>
        <w:rPr>
          <w:sz w:val="20"/>
        </w:rPr>
        <w:t>героев;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2"/>
        <w:rPr>
          <w:sz w:val="20"/>
        </w:rPr>
      </w:pPr>
      <w:r>
        <w:rPr>
          <w:sz w:val="20"/>
        </w:rPr>
        <w:t>объяснять</w:t>
      </w:r>
      <w:r>
        <w:rPr>
          <w:spacing w:val="18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7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15"/>
          <w:sz w:val="20"/>
        </w:rPr>
        <w:t xml:space="preserve"> </w:t>
      </w:r>
      <w:r>
        <w:rPr>
          <w:sz w:val="20"/>
        </w:rPr>
        <w:t>слова</w:t>
      </w:r>
      <w:r>
        <w:rPr>
          <w:spacing w:val="22"/>
          <w:sz w:val="20"/>
        </w:rPr>
        <w:t xml:space="preserve"> </w:t>
      </w:r>
      <w:r>
        <w:rPr>
          <w:sz w:val="20"/>
        </w:rPr>
        <w:t>с</w:t>
      </w:r>
      <w:r>
        <w:rPr>
          <w:spacing w:val="17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7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контекст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</w:p>
    <w:p w:rsidR="000111FE" w:rsidRDefault="000111FE">
      <w:pPr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52" w:lineRule="auto"/>
        <w:ind w:right="135" w:firstLine="0"/>
      </w:pPr>
      <w:r>
        <w:lastRenderedPageBreak/>
        <w:t>использованием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 слов в прямом и переносном значении, 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3"/>
        </w:rPr>
        <w:t xml:space="preserve"> </w:t>
      </w:r>
      <w:r>
        <w:t>метафора);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2" w:lineRule="auto"/>
        <w:ind w:right="130"/>
        <w:rPr>
          <w:sz w:val="20"/>
        </w:rPr>
      </w:pPr>
      <w:r>
        <w:rPr>
          <w:sz w:val="20"/>
        </w:rPr>
        <w:t>осознанно применять изученные понятия (автор, мораль басни,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 герой, персонаж, характер, тема, идея, 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произведения, эпизод, смысловые части, композиция,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-6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-6"/>
          <w:sz w:val="20"/>
        </w:rPr>
        <w:t xml:space="preserve"> </w:t>
      </w:r>
      <w:r>
        <w:rPr>
          <w:sz w:val="20"/>
        </w:rPr>
        <w:t>олицетворение,</w:t>
      </w:r>
      <w:r>
        <w:rPr>
          <w:spacing w:val="-5"/>
          <w:sz w:val="20"/>
        </w:rPr>
        <w:t xml:space="preserve"> </w:t>
      </w:r>
      <w:r>
        <w:rPr>
          <w:sz w:val="20"/>
        </w:rPr>
        <w:t>метафора,</w:t>
      </w:r>
      <w:r>
        <w:rPr>
          <w:spacing w:val="-10"/>
          <w:sz w:val="20"/>
        </w:rPr>
        <w:t xml:space="preserve"> </w:t>
      </w:r>
      <w:r>
        <w:rPr>
          <w:sz w:val="20"/>
        </w:rPr>
        <w:t>лирика,</w:t>
      </w:r>
      <w:r>
        <w:rPr>
          <w:spacing w:val="-6"/>
          <w:sz w:val="20"/>
        </w:rPr>
        <w:t xml:space="preserve"> </w:t>
      </w:r>
      <w:r>
        <w:rPr>
          <w:sz w:val="20"/>
        </w:rPr>
        <w:t>эпос,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4" w:line="252" w:lineRule="auto"/>
        <w:ind w:right="134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норм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8"/>
          <w:sz w:val="20"/>
        </w:rPr>
        <w:t xml:space="preserve"> </w:t>
      </w:r>
      <w:r>
        <w:rPr>
          <w:sz w:val="20"/>
        </w:rPr>
        <w:t>языка</w:t>
      </w:r>
      <w:r>
        <w:rPr>
          <w:spacing w:val="-47"/>
          <w:sz w:val="20"/>
        </w:rPr>
        <w:t xml:space="preserve"> </w:t>
      </w:r>
      <w:r>
        <w:rPr>
          <w:sz w:val="20"/>
        </w:rPr>
        <w:t>(норм произношения, словоупотребления, грамматики); устно 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4"/>
          <w:sz w:val="20"/>
        </w:rPr>
        <w:t xml:space="preserve"> </w:t>
      </w:r>
      <w:r>
        <w:rPr>
          <w:sz w:val="20"/>
        </w:rPr>
        <w:t>текста;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5" w:line="252" w:lineRule="auto"/>
        <w:ind w:right="136"/>
        <w:rPr>
          <w:sz w:val="20"/>
        </w:rPr>
      </w:pPr>
      <w:r>
        <w:rPr>
          <w:sz w:val="20"/>
        </w:rPr>
        <w:t>составлять план текста (вопросный, номинативный, цитатный),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 (устно) подробно, выборочно, сжато (кратко), от</w:t>
      </w:r>
      <w:r>
        <w:rPr>
          <w:spacing w:val="1"/>
          <w:sz w:val="20"/>
        </w:rPr>
        <w:t xml:space="preserve"> </w:t>
      </w:r>
      <w:r>
        <w:rPr>
          <w:sz w:val="20"/>
        </w:rPr>
        <w:t>лица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лица</w:t>
      </w:r>
      <w:r>
        <w:rPr>
          <w:spacing w:val="2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третьего</w:t>
      </w:r>
      <w:r>
        <w:rPr>
          <w:spacing w:val="-5"/>
          <w:sz w:val="20"/>
        </w:rPr>
        <w:t xml:space="preserve"> </w:t>
      </w:r>
      <w:r>
        <w:rPr>
          <w:sz w:val="20"/>
        </w:rPr>
        <w:t>лица;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2" w:lineRule="auto"/>
        <w:ind w:right="139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инсценировать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-3"/>
          <w:sz w:val="20"/>
        </w:rPr>
        <w:t xml:space="preserve"> </w:t>
      </w:r>
      <w:r>
        <w:rPr>
          <w:sz w:val="20"/>
        </w:rPr>
        <w:t>из произведения;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2" w:line="252" w:lineRule="auto"/>
        <w:ind w:right="131"/>
        <w:rPr>
          <w:sz w:val="20"/>
        </w:rPr>
      </w:pPr>
      <w:r>
        <w:rPr>
          <w:sz w:val="20"/>
        </w:rPr>
        <w:t>составлять устные и письменные высказывания на заданную тему</w:t>
      </w:r>
      <w:r>
        <w:rPr>
          <w:spacing w:val="-47"/>
          <w:sz w:val="20"/>
        </w:rPr>
        <w:t xml:space="preserve"> </w:t>
      </w:r>
      <w:r>
        <w:rPr>
          <w:sz w:val="20"/>
        </w:rPr>
        <w:t>по содержанию произведения (не менее 10 предложений), 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рассуждение),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1" w:line="254" w:lineRule="auto"/>
        <w:ind w:right="131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алгоритму;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2" w:lineRule="auto"/>
        <w:ind w:right="136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прочитанным,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придумывать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10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2" w:line="252" w:lineRule="auto"/>
        <w:ind w:right="129"/>
        <w:rPr>
          <w:sz w:val="20"/>
        </w:rPr>
      </w:pPr>
      <w:r>
        <w:rPr>
          <w:sz w:val="20"/>
        </w:rPr>
        <w:t>использовать в соответствии с учебной задачей аппарат издания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(обложку,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сноски,</w:t>
      </w:r>
      <w:r>
        <w:rPr>
          <w:spacing w:val="4"/>
          <w:sz w:val="20"/>
        </w:rPr>
        <w:t xml:space="preserve"> </w:t>
      </w:r>
      <w:r>
        <w:rPr>
          <w:sz w:val="20"/>
        </w:rPr>
        <w:t>примечания);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before="1" w:line="252" w:lineRule="auto"/>
        <w:ind w:right="132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 списка, используя картотеки, рассказывать 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книге;</w:t>
      </w:r>
    </w:p>
    <w:p w:rsidR="000111FE" w:rsidRDefault="005D739F" w:rsidP="00280C3E">
      <w:pPr>
        <w:pStyle w:val="a4"/>
        <w:numPr>
          <w:ilvl w:val="1"/>
          <w:numId w:val="66"/>
        </w:numPr>
        <w:tabs>
          <w:tab w:val="left" w:pos="920"/>
        </w:tabs>
        <w:spacing w:line="254" w:lineRule="auto"/>
        <w:ind w:right="137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 входа),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задачей.</w:t>
      </w:r>
    </w:p>
    <w:p w:rsidR="000111FE" w:rsidRDefault="000111FE">
      <w:pPr>
        <w:spacing w:line="254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0111FE">
      <w:pPr>
        <w:pStyle w:val="a3"/>
        <w:spacing w:before="4"/>
        <w:ind w:left="0" w:firstLine="0"/>
        <w:jc w:val="left"/>
        <w:rPr>
          <w:sz w:val="17"/>
        </w:rPr>
      </w:pPr>
    </w:p>
    <w:p w:rsidR="000111FE" w:rsidRDefault="000111FE">
      <w:pPr>
        <w:rPr>
          <w:sz w:val="17"/>
        </w:rPr>
        <w:sectPr w:rsidR="000111FE">
          <w:pgSz w:w="7830" w:h="12020"/>
          <w:pgMar w:top="1100" w:right="660" w:bottom="640" w:left="440" w:header="0" w:footer="452" w:gutter="0"/>
          <w:cols w:space="720"/>
        </w:sectPr>
      </w:pPr>
    </w:p>
    <w:p w:rsidR="00D8761B" w:rsidRDefault="00CA4297" w:rsidP="00D8761B">
      <w:pPr>
        <w:pStyle w:val="1"/>
        <w:spacing w:before="78"/>
      </w:pPr>
      <w:r>
        <w:lastRenderedPageBreak/>
        <w:pict>
          <v:rect id="_x0000_s1122" style="position:absolute;left:0;text-align:left;margin-left:38.2pt;margin-top:22.55pt;width:314.85pt;height:.5pt;z-index:-15716352;mso-wrap-distance-left:0;mso-wrap-distance-right:0;mso-position-horizontal-relative:page" fillcolor="black" stroked="f">
            <w10:wrap type="topAndBottom" anchorx="page"/>
          </v:rect>
        </w:pict>
      </w:r>
      <w:r w:rsidR="005D739F">
        <w:t>ИНОСТРАННЫЙ</w:t>
      </w:r>
      <w:r w:rsidR="005D739F">
        <w:rPr>
          <w:spacing w:val="-2"/>
        </w:rPr>
        <w:t xml:space="preserve"> </w:t>
      </w:r>
      <w:r w:rsidR="00BD5EBD">
        <w:t>(АНГЛИЙСКИЙ</w:t>
      </w:r>
      <w:r w:rsidR="005D739F">
        <w:t>)</w:t>
      </w:r>
      <w:r w:rsidR="005D739F">
        <w:rPr>
          <w:spacing w:val="-4"/>
        </w:rPr>
        <w:t xml:space="preserve"> </w:t>
      </w:r>
      <w:r w:rsidR="005D739F">
        <w:t>ЯЗЫК</w:t>
      </w:r>
    </w:p>
    <w:p w:rsidR="00D8761B" w:rsidRDefault="00D8761B" w:rsidP="00D8761B">
      <w:pPr>
        <w:pStyle w:val="a3"/>
        <w:spacing w:before="68" w:line="242" w:lineRule="auto"/>
        <w:ind w:left="117" w:firstLine="226"/>
      </w:pPr>
      <w:r>
        <w:rPr>
          <w:color w:val="231F20"/>
        </w:rPr>
        <w:t xml:space="preserve">Примерная рабочая программа по английскому языку на уровне начального общего образования составлена на основе </w:t>
      </w:r>
      <w:r>
        <w:rPr>
          <w:color w:val="231F20"/>
          <w:w w:val="95"/>
        </w:rPr>
        <w:t xml:space="preserve">Требований к результатам освоения основной образовательной </w:t>
      </w:r>
      <w:r>
        <w:rPr>
          <w:color w:val="231F20"/>
        </w:rPr>
        <w:t xml:space="preserve">программы начального общего образования, представленных </w:t>
      </w:r>
      <w:r>
        <w:rPr>
          <w:color w:val="231F20"/>
          <w:w w:val="95"/>
        </w:rPr>
        <w:t xml:space="preserve">в Федеральном государственном образовательном стандарте на- </w:t>
      </w:r>
      <w:r>
        <w:rPr>
          <w:color w:val="231F20"/>
        </w:rPr>
        <w:t>чального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программы воспитания с учётом концепции или историко-культурного стандарта при наличии.</w:t>
      </w:r>
    </w:p>
    <w:p w:rsidR="00D8761B" w:rsidRDefault="00D8761B" w:rsidP="00D8761B">
      <w:pPr>
        <w:pStyle w:val="a3"/>
        <w:ind w:left="0" w:firstLine="0"/>
        <w:jc w:val="left"/>
        <w:rPr>
          <w:sz w:val="22"/>
        </w:rPr>
      </w:pPr>
    </w:p>
    <w:p w:rsidR="00D8761B" w:rsidRDefault="00D8761B" w:rsidP="00D8761B">
      <w:pPr>
        <w:pStyle w:val="a3"/>
        <w:ind w:left="0" w:firstLine="0"/>
        <w:jc w:val="left"/>
        <w:rPr>
          <w:sz w:val="18"/>
        </w:rPr>
      </w:pPr>
    </w:p>
    <w:p w:rsidR="00D8761B" w:rsidRDefault="00D8761B" w:rsidP="00D8761B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560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219710</wp:posOffset>
                </wp:positionV>
                <wp:extent cx="4032250" cy="1270"/>
                <wp:effectExtent l="0" t="0" r="0" b="0"/>
                <wp:wrapTopAndBottom/>
                <wp:docPr id="66" name="Поли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" o:spid="_x0000_s1026" style="position:absolute;margin-left:36.85pt;margin-top:17.3pt;width:317.5pt;height:.1pt;z-index:-1561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1" w:name="_TOC_250015"/>
      <w:r>
        <w:rPr>
          <w:color w:val="231F20"/>
          <w:w w:val="80"/>
        </w:rPr>
        <w:t>ПОЯСНИТЕЛЬНАЯ</w:t>
      </w:r>
      <w:r>
        <w:rPr>
          <w:color w:val="231F20"/>
          <w:spacing w:val="14"/>
        </w:rPr>
        <w:t xml:space="preserve"> </w:t>
      </w:r>
      <w:bookmarkEnd w:id="1"/>
      <w:r>
        <w:rPr>
          <w:color w:val="231F20"/>
          <w:spacing w:val="-2"/>
          <w:w w:val="85"/>
        </w:rPr>
        <w:t>ЗАПИСКА</w:t>
      </w:r>
    </w:p>
    <w:p w:rsidR="00D8761B" w:rsidRDefault="00D8761B" w:rsidP="00D8761B">
      <w:pPr>
        <w:pStyle w:val="a3"/>
        <w:spacing w:before="138" w:line="242" w:lineRule="auto"/>
        <w:ind w:left="117" w:firstLine="226"/>
      </w:pPr>
      <w:r>
        <w:rPr>
          <w:color w:val="231F20"/>
        </w:rPr>
        <w:t xml:space="preserve">Рабочая программа по иностранному языку на уровне на- </w:t>
      </w:r>
      <w:r>
        <w:rPr>
          <w:color w:val="231F20"/>
          <w:w w:val="95"/>
        </w:rPr>
        <w:t xml:space="preserve">чального общего образования составлена на основе Федерально- го государственного образовательного стандарта начального об- </w:t>
      </w:r>
      <w:r>
        <w:rPr>
          <w:color w:val="231F20"/>
        </w:rPr>
        <w:t>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Примерной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про- граммы начального общего образования и Универсального </w:t>
      </w:r>
      <w:r>
        <w:rPr>
          <w:color w:val="231F20"/>
          <w:w w:val="95"/>
        </w:rPr>
        <w:t xml:space="preserve">кодификатора распределённых по классам проверяемых требо- </w:t>
      </w:r>
      <w:r>
        <w:rPr>
          <w:color w:val="231F20"/>
        </w:rPr>
        <w:t>ваний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результатам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про- граммы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содержа- ния по английскому языку (одобрено решением ФУМО).</w:t>
      </w:r>
    </w:p>
    <w:p w:rsidR="00D8761B" w:rsidRDefault="00D8761B" w:rsidP="00D8761B">
      <w:pPr>
        <w:pStyle w:val="a3"/>
        <w:spacing w:before="12" w:line="247" w:lineRule="auto"/>
        <w:ind w:left="117" w:firstLine="226"/>
      </w:pPr>
      <w:r>
        <w:rPr>
          <w:color w:val="231F20"/>
          <w:spacing w:val="-2"/>
        </w:rPr>
        <w:t>Рабочая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программа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раскрывает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цели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образования,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развития </w:t>
      </w:r>
      <w:r>
        <w:rPr>
          <w:color w:val="231F20"/>
        </w:rPr>
        <w:t>и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воспитания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обучающихся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средствами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учебного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2"/>
        </w:rPr>
        <w:t>предмета</w:t>
      </w:r>
    </w:p>
    <w:p w:rsidR="00D8761B" w:rsidRDefault="00D8761B" w:rsidP="00D8761B">
      <w:pPr>
        <w:pStyle w:val="a3"/>
        <w:spacing w:before="1" w:line="247" w:lineRule="auto"/>
        <w:ind w:left="117" w:firstLine="0"/>
      </w:pPr>
      <w:r>
        <w:rPr>
          <w:color w:val="231F20"/>
        </w:rPr>
        <w:t xml:space="preserve">«Иностранный язык» на начальной ступени обязательного об- щего образования, определяет обязательную (инвариантную) </w:t>
      </w:r>
      <w:r>
        <w:rPr>
          <w:color w:val="231F20"/>
          <w:w w:val="95"/>
        </w:rPr>
        <w:t xml:space="preserve">часть содержания учебного курса по изучаемому иностранному языку, за пределами которой остаётся возможность выбора учи- </w:t>
      </w:r>
      <w:r>
        <w:rPr>
          <w:color w:val="231F20"/>
          <w:spacing w:val="-2"/>
        </w:rPr>
        <w:t>телем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вариативной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составляющей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содержания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по предмету.</w:t>
      </w:r>
    </w:p>
    <w:p w:rsidR="00D8761B" w:rsidRDefault="00D8761B" w:rsidP="00D8761B">
      <w:pPr>
        <w:pStyle w:val="3"/>
        <w:spacing w:before="195" w:line="255" w:lineRule="exact"/>
      </w:pPr>
      <w:r>
        <w:rPr>
          <w:color w:val="231F20"/>
          <w:w w:val="80"/>
        </w:rPr>
        <w:t>Общая</w:t>
      </w:r>
      <w:r>
        <w:rPr>
          <w:color w:val="231F20"/>
          <w:spacing w:val="18"/>
        </w:rPr>
        <w:t xml:space="preserve"> </w:t>
      </w:r>
      <w:r>
        <w:rPr>
          <w:color w:val="231F20"/>
          <w:w w:val="80"/>
        </w:rPr>
        <w:t>характеристика</w:t>
      </w:r>
      <w:r>
        <w:rPr>
          <w:color w:val="231F20"/>
          <w:spacing w:val="19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  <w:w w:val="80"/>
        </w:rPr>
        <w:t>предмета</w:t>
      </w:r>
    </w:p>
    <w:p w:rsidR="00D8761B" w:rsidRPr="00D8761B" w:rsidRDefault="00D8761B" w:rsidP="00D8761B">
      <w:pPr>
        <w:spacing w:line="255" w:lineRule="exact"/>
        <w:ind w:left="117"/>
      </w:pPr>
      <w:r w:rsidRPr="00D8761B">
        <w:rPr>
          <w:color w:val="231F20"/>
          <w:w w:val="85"/>
        </w:rPr>
        <w:t>«Иностранный</w:t>
      </w:r>
      <w:r w:rsidRPr="00D8761B">
        <w:rPr>
          <w:color w:val="231F20"/>
          <w:spacing w:val="-6"/>
          <w:w w:val="85"/>
        </w:rPr>
        <w:t xml:space="preserve"> </w:t>
      </w:r>
      <w:r w:rsidRPr="00D8761B">
        <w:rPr>
          <w:color w:val="231F20"/>
          <w:w w:val="85"/>
        </w:rPr>
        <w:t>(английский)</w:t>
      </w:r>
      <w:r w:rsidRPr="00D8761B">
        <w:rPr>
          <w:color w:val="231F20"/>
          <w:spacing w:val="-6"/>
          <w:w w:val="85"/>
        </w:rPr>
        <w:t xml:space="preserve"> </w:t>
      </w:r>
      <w:r w:rsidRPr="00D8761B">
        <w:rPr>
          <w:color w:val="231F20"/>
          <w:spacing w:val="-4"/>
          <w:w w:val="85"/>
        </w:rPr>
        <w:t>язык»</w:t>
      </w:r>
    </w:p>
    <w:p w:rsidR="00D8761B" w:rsidRDefault="00D8761B" w:rsidP="00D8761B">
      <w:pPr>
        <w:pStyle w:val="a3"/>
        <w:spacing w:before="67" w:line="247" w:lineRule="auto"/>
        <w:ind w:left="117" w:firstLine="226"/>
      </w:pP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начальной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школе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закладывается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последую- </w:t>
      </w:r>
      <w:r>
        <w:rPr>
          <w:color w:val="231F20"/>
          <w:spacing w:val="-2"/>
        </w:rPr>
        <w:t>щего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иноязычного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школьников,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формируются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ос- </w:t>
      </w:r>
      <w:r>
        <w:rPr>
          <w:color w:val="231F20"/>
          <w:w w:val="95"/>
        </w:rPr>
        <w:t xml:space="preserve">новы функциональной грамотности, что придаёт особую ответ- </w:t>
      </w:r>
      <w:r>
        <w:rPr>
          <w:color w:val="231F20"/>
        </w:rPr>
        <w:t>ственность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данному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этапу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образования.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ино</w:t>
      </w:r>
      <w:r>
        <w:rPr>
          <w:color w:val="231F20"/>
          <w:spacing w:val="-2"/>
        </w:rPr>
        <w:t>странного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общеобразовательных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организациях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России </w:t>
      </w:r>
      <w:r>
        <w:rPr>
          <w:color w:val="231F20"/>
          <w:w w:val="95"/>
        </w:rPr>
        <w:t>начинается со 2 класса. Учащиеся данного возраста характери</w:t>
      </w:r>
      <w:r>
        <w:rPr>
          <w:color w:val="231F20"/>
        </w:rPr>
        <w:t>зуются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большой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восприимчивостью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овладению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языками,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 позволяет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овладевать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них языке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меньшими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затратами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усилий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сравнению с учащимися других возрастных групп.</w:t>
      </w:r>
    </w:p>
    <w:p w:rsidR="00D8761B" w:rsidRDefault="00D8761B" w:rsidP="00D8761B">
      <w:pPr>
        <w:spacing w:line="247" w:lineRule="auto"/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a3"/>
        <w:spacing w:before="68" w:line="242" w:lineRule="auto"/>
        <w:ind w:left="117" w:firstLine="226"/>
      </w:pPr>
      <w:r>
        <w:rPr>
          <w:color w:val="231F20"/>
        </w:rPr>
        <w:lastRenderedPageBreak/>
        <w:t>Построение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нелинейный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осно- вано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концентрическом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принципе.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даются 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требования.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процессе обучения освоенные на определённом этапе грамматические формы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конструкции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повторяются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закрепляются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новом </w:t>
      </w:r>
      <w:r>
        <w:rPr>
          <w:color w:val="231F20"/>
          <w:w w:val="95"/>
        </w:rPr>
        <w:t xml:space="preserve">лексическом материале и расширяющемся тематическом содер- </w:t>
      </w:r>
      <w:r>
        <w:rPr>
          <w:color w:val="231F20"/>
        </w:rPr>
        <w:t>жании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речи.</w:t>
      </w:r>
    </w:p>
    <w:p w:rsidR="00D8761B" w:rsidRDefault="00D8761B" w:rsidP="00D8761B">
      <w:pPr>
        <w:pStyle w:val="3"/>
        <w:spacing w:before="158" w:line="255" w:lineRule="exact"/>
      </w:pPr>
      <w:r>
        <w:rPr>
          <w:color w:val="231F20"/>
          <w:w w:val="80"/>
        </w:rPr>
        <w:t>Цели</w:t>
      </w:r>
      <w:r>
        <w:rPr>
          <w:color w:val="231F20"/>
          <w:spacing w:val="3"/>
        </w:rPr>
        <w:t xml:space="preserve"> </w:t>
      </w:r>
      <w:r>
        <w:rPr>
          <w:color w:val="231F20"/>
          <w:w w:val="80"/>
        </w:rPr>
        <w:t>изучения</w:t>
      </w:r>
      <w:r>
        <w:rPr>
          <w:color w:val="231F20"/>
          <w:spacing w:val="3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80"/>
        </w:rPr>
        <w:t>предмета</w:t>
      </w:r>
    </w:p>
    <w:p w:rsidR="00D8761B" w:rsidRDefault="00D8761B" w:rsidP="00D8761B">
      <w:pPr>
        <w:spacing w:line="255" w:lineRule="exact"/>
        <w:ind w:left="117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«Иностранный</w:t>
      </w:r>
      <w:r>
        <w:rPr>
          <w:rFonts w:ascii="Verdana" w:hAnsi="Verdana"/>
          <w:color w:val="231F20"/>
          <w:spacing w:val="-6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(английский)</w:t>
      </w:r>
      <w:r>
        <w:rPr>
          <w:rFonts w:ascii="Verdana" w:hAnsi="Verdana"/>
          <w:color w:val="231F20"/>
          <w:spacing w:val="-6"/>
          <w:w w:val="85"/>
        </w:rPr>
        <w:t xml:space="preserve"> </w:t>
      </w:r>
      <w:r>
        <w:rPr>
          <w:rFonts w:ascii="Verdana" w:hAnsi="Verdana"/>
          <w:color w:val="231F20"/>
          <w:spacing w:val="-4"/>
          <w:w w:val="85"/>
        </w:rPr>
        <w:t>язык»</w:t>
      </w:r>
    </w:p>
    <w:p w:rsidR="00D8761B" w:rsidRDefault="00D8761B" w:rsidP="00D8761B">
      <w:pPr>
        <w:pStyle w:val="a3"/>
        <w:spacing w:before="68" w:line="247" w:lineRule="auto"/>
        <w:ind w:left="117" w:firstLine="226"/>
      </w:pPr>
      <w:r>
        <w:rPr>
          <w:color w:val="231F20"/>
          <w:w w:val="95"/>
        </w:rPr>
        <w:t xml:space="preserve">Цели обучения иностранному языку в начальной школе мож- но условно разделить на образовательные, развивающие, воспи- </w:t>
      </w:r>
      <w:r>
        <w:rPr>
          <w:color w:val="231F20"/>
          <w:spacing w:val="-2"/>
        </w:rPr>
        <w:t>тывающие.</w:t>
      </w:r>
    </w:p>
    <w:p w:rsidR="00D8761B" w:rsidRDefault="00D8761B" w:rsidP="00D8761B">
      <w:pPr>
        <w:pStyle w:val="a3"/>
        <w:spacing w:before="2" w:line="247" w:lineRule="auto"/>
        <w:ind w:left="117" w:firstLine="226"/>
      </w:pPr>
      <w:r>
        <w:rPr>
          <w:color w:val="231F20"/>
        </w:rPr>
        <w:t>Образовательные цели учебного предмета «Иностранный (английский) язык» в начальной школе включают: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формирование элементарной иноязычной коммуникативной компетенции, т. е. способности и готовности общаться с носи- </w:t>
      </w:r>
      <w:r>
        <w:rPr>
          <w:color w:val="231F20"/>
          <w:sz w:val="20"/>
        </w:rPr>
        <w:t>телями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изучаемого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иностранного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 xml:space="preserve">(говорение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аудирование)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(чтение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письмо)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форме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учё- </w:t>
      </w:r>
      <w:r>
        <w:rPr>
          <w:color w:val="231F20"/>
          <w:sz w:val="20"/>
        </w:rPr>
        <w:t xml:space="preserve">том возрастных возможностей и потребностей младшего </w:t>
      </w:r>
      <w:r>
        <w:rPr>
          <w:color w:val="231F20"/>
          <w:spacing w:val="-2"/>
          <w:sz w:val="20"/>
        </w:rPr>
        <w:t>школьника;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4" w:line="247" w:lineRule="auto"/>
        <w:ind w:right="114"/>
        <w:rPr>
          <w:sz w:val="20"/>
        </w:rPr>
      </w:pPr>
      <w:r>
        <w:rPr>
          <w:color w:val="231F20"/>
          <w:sz w:val="20"/>
        </w:rPr>
        <w:t>расширение лингвистического кругозора обучающихся за счёт овладения новыми языковыми средствами (фонетиче- 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орфографическими,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лексическими,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грамматически- ми)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отобранными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темами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общения;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освоение знаний о языковых явлениях изучаемого иностран- </w:t>
      </w:r>
      <w:r>
        <w:rPr>
          <w:color w:val="231F20"/>
          <w:sz w:val="20"/>
        </w:rPr>
        <w:t>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языка,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способах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выражения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мысли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родном и иностранном языках;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sz w:val="20"/>
        </w:rPr>
        <w:t>использование для решения учебных задач интеллектуаль- ных операций (сравнение, анализ, обобщение и др.);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умений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работать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информацией,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представлен- </w:t>
      </w:r>
      <w:r>
        <w:rPr>
          <w:color w:val="231F20"/>
          <w:sz w:val="20"/>
        </w:rPr>
        <w:t>ной в текстах разного типа (описание, повествование, рас- суждение), пользоваться при необходимости словарями по иностранному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языку.</w:t>
      </w:r>
    </w:p>
    <w:p w:rsidR="00D8761B" w:rsidRDefault="00D8761B" w:rsidP="00D8761B">
      <w:pPr>
        <w:pStyle w:val="a3"/>
        <w:spacing w:before="2" w:line="247" w:lineRule="auto"/>
        <w:ind w:left="117" w:firstLine="226"/>
      </w:pPr>
      <w:r>
        <w:rPr>
          <w:color w:val="231F20"/>
        </w:rPr>
        <w:t>Развивающие цели учебного предмета «Иностранный (ан- глийский) язык» в начальной школе включают: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sz w:val="20"/>
        </w:rPr>
        <w:t>осознание младшими школьниками роли языков как сред- ства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межличностного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межкультурного</w:t>
      </w:r>
      <w:r>
        <w:rPr>
          <w:color w:val="231F20"/>
          <w:spacing w:val="68"/>
          <w:sz w:val="20"/>
        </w:rPr>
        <w:t xml:space="preserve"> </w:t>
      </w:r>
      <w:r>
        <w:rPr>
          <w:color w:val="231F20"/>
          <w:sz w:val="20"/>
        </w:rPr>
        <w:t>взаимодействия 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поликультурного,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многоязычного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инстру- мента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познания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мира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3" w:line="247" w:lineRule="auto"/>
        <w:ind w:right="114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культуры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обучающихся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их общего речевого развития;</w:t>
      </w:r>
    </w:p>
    <w:p w:rsidR="00D8761B" w:rsidRDefault="00D8761B" w:rsidP="00D8761B">
      <w:pPr>
        <w:spacing w:line="247" w:lineRule="auto"/>
        <w:jc w:val="both"/>
        <w:rPr>
          <w:sz w:val="20"/>
        </w:rPr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68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lastRenderedPageBreak/>
        <w:t xml:space="preserve">развитие компенсаторной способности адаптироваться к си- </w:t>
      </w:r>
      <w:r>
        <w:rPr>
          <w:color w:val="231F20"/>
          <w:sz w:val="20"/>
        </w:rPr>
        <w:t>туациям общения при получении и передаче информации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 условиях дефицита языковых средств;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формирование регулятивных действий: планирование после- </w:t>
      </w:r>
      <w:r>
        <w:rPr>
          <w:color w:val="231F20"/>
          <w:sz w:val="20"/>
        </w:rPr>
        <w:t>довательных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«шагов»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решения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задачи;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контроль </w:t>
      </w:r>
      <w:r>
        <w:rPr>
          <w:color w:val="231F20"/>
          <w:w w:val="95"/>
          <w:sz w:val="20"/>
        </w:rPr>
        <w:t xml:space="preserve">процесса и результата своей деятельности; установление при- </w:t>
      </w:r>
      <w:r>
        <w:rPr>
          <w:color w:val="231F20"/>
          <w:sz w:val="20"/>
        </w:rPr>
        <w:t xml:space="preserve">чины возникшей трудности и/или ошибки, корректировка </w:t>
      </w:r>
      <w:r>
        <w:rPr>
          <w:color w:val="231F20"/>
          <w:spacing w:val="-2"/>
          <w:sz w:val="20"/>
        </w:rPr>
        <w:t>деятельности;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3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становление способности к оценке своих достижений в изуче- нии иностранного языка, мотивация совершенствовать свои </w:t>
      </w:r>
      <w:r>
        <w:rPr>
          <w:color w:val="231F20"/>
          <w:sz w:val="20"/>
        </w:rPr>
        <w:t>коммуникативные умения на иностранном языке.</w:t>
      </w:r>
    </w:p>
    <w:p w:rsidR="00D8761B" w:rsidRDefault="00D8761B" w:rsidP="00D8761B">
      <w:pPr>
        <w:pStyle w:val="a3"/>
        <w:spacing w:before="2" w:line="247" w:lineRule="auto"/>
        <w:ind w:left="117" w:right="116" w:firstLine="226"/>
      </w:pPr>
      <w:r>
        <w:rPr>
          <w:color w:val="231F20"/>
          <w:spacing w:val="-2"/>
        </w:rPr>
        <w:t>Влияние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параллельного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изучения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родного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языка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дру- </w:t>
      </w:r>
      <w:r>
        <w:rPr>
          <w:color w:val="231F20"/>
          <w:w w:val="95"/>
        </w:rPr>
        <w:t>гих стран и народов позволяет заложить основу для формирова- ния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гражданской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идентичности,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чувства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патриотизма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гордости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народ,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край,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страну,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помочь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осознать </w:t>
      </w:r>
      <w:r>
        <w:rPr>
          <w:color w:val="231F20"/>
          <w:w w:val="95"/>
        </w:rPr>
        <w:t>свою этническую и национальную принадлежность и проявлять интерес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языкам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культурам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народов,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осознать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наличие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общечеловеческих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базовых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национальных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ценно- стей.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Вклад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(английский)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реа- лизацию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воспитательных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обеспечивает: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5" w:line="247" w:lineRule="auto"/>
        <w:ind w:right="114"/>
        <w:rPr>
          <w:sz w:val="20"/>
        </w:rPr>
      </w:pPr>
      <w:r>
        <w:rPr>
          <w:color w:val="231F20"/>
          <w:sz w:val="20"/>
        </w:rPr>
        <w:t>понимание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необходимости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овладения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иностранным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языком как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средством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взаимодействия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разных стран и народов;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6"/>
        <w:rPr>
          <w:sz w:val="20"/>
        </w:rPr>
      </w:pPr>
      <w:r>
        <w:rPr>
          <w:color w:val="231F20"/>
          <w:sz w:val="20"/>
        </w:rPr>
        <w:t>формирование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предпосылок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социокультурной/межкультур- </w:t>
      </w:r>
      <w:r>
        <w:rPr>
          <w:color w:val="231F20"/>
          <w:w w:val="95"/>
          <w:sz w:val="20"/>
        </w:rPr>
        <w:t xml:space="preserve">ной компетенции, позволяющей приобщаться к культуре, тра- дициям, реалиям стран/страны изучаемого языка, готовности </w:t>
      </w:r>
      <w:r>
        <w:rPr>
          <w:color w:val="231F20"/>
          <w:sz w:val="20"/>
        </w:rPr>
        <w:t>представлять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страну,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культуру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условиях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межкуль- турного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общения,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соблюдая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речевой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этикет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адекватно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ис- </w:t>
      </w:r>
      <w:r>
        <w:rPr>
          <w:color w:val="231F20"/>
          <w:spacing w:val="-2"/>
          <w:sz w:val="20"/>
        </w:rPr>
        <w:t>пользуя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имеющиеся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речевые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неречевые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средства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общения;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4" w:line="247" w:lineRule="auto"/>
        <w:ind w:right="114"/>
        <w:rPr>
          <w:sz w:val="20"/>
        </w:rPr>
      </w:pPr>
      <w:r>
        <w:rPr>
          <w:color w:val="231F20"/>
          <w:sz w:val="20"/>
        </w:rPr>
        <w:t xml:space="preserve">воспитание уважительного отношения к иной культуре по- </w:t>
      </w:r>
      <w:r>
        <w:rPr>
          <w:color w:val="231F20"/>
          <w:spacing w:val="-2"/>
          <w:sz w:val="20"/>
        </w:rPr>
        <w:t>средством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знакомств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детским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пластом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культуры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стран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изу- </w:t>
      </w:r>
      <w:r>
        <w:rPr>
          <w:color w:val="231F20"/>
          <w:sz w:val="20"/>
        </w:rPr>
        <w:t>чаемого языка и более глубокого осознания особенностей культуры своего народа;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воспитание эмоционального и познавательного интереса к ху- </w:t>
      </w:r>
      <w:r>
        <w:rPr>
          <w:color w:val="231F20"/>
          <w:sz w:val="20"/>
        </w:rPr>
        <w:t>дожественной культуре других народов;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7"/>
        <w:rPr>
          <w:sz w:val="20"/>
        </w:rPr>
      </w:pPr>
      <w:r>
        <w:rPr>
          <w:color w:val="231F20"/>
          <w:w w:val="95"/>
          <w:sz w:val="20"/>
        </w:rPr>
        <w:t>формирование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положительной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мотивации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устойчивого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учеб- </w:t>
      </w:r>
      <w:r>
        <w:rPr>
          <w:color w:val="231F20"/>
          <w:spacing w:val="-4"/>
          <w:sz w:val="20"/>
        </w:rPr>
        <w:t>но-познавательного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4"/>
          <w:sz w:val="20"/>
        </w:rPr>
        <w:t>интереса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4"/>
          <w:sz w:val="20"/>
        </w:rPr>
        <w:t>к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4"/>
          <w:sz w:val="20"/>
        </w:rPr>
        <w:t>предмету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4"/>
          <w:sz w:val="20"/>
        </w:rPr>
        <w:t>«Иностранный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4"/>
          <w:sz w:val="20"/>
        </w:rPr>
        <w:t>язык».</w:t>
      </w:r>
    </w:p>
    <w:p w:rsidR="00D8761B" w:rsidRDefault="00D8761B" w:rsidP="00D8761B">
      <w:pPr>
        <w:pStyle w:val="3"/>
        <w:spacing w:line="255" w:lineRule="exact"/>
      </w:pPr>
      <w:r>
        <w:rPr>
          <w:color w:val="231F20"/>
          <w:w w:val="80"/>
        </w:rPr>
        <w:t>Место</w:t>
      </w:r>
      <w:r>
        <w:rPr>
          <w:color w:val="231F20"/>
          <w:spacing w:val="-2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80"/>
        </w:rPr>
        <w:t>предмета</w:t>
      </w:r>
    </w:p>
    <w:p w:rsidR="00D8761B" w:rsidRDefault="00D8761B" w:rsidP="00D8761B">
      <w:pPr>
        <w:spacing w:line="255" w:lineRule="exact"/>
        <w:ind w:left="117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«Иностранный</w:t>
      </w:r>
      <w:r>
        <w:rPr>
          <w:rFonts w:ascii="Verdana" w:hAnsi="Verdana"/>
          <w:color w:val="231F20"/>
          <w:spacing w:val="-6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(английский)</w:t>
      </w:r>
      <w:r>
        <w:rPr>
          <w:rFonts w:ascii="Verdana" w:hAnsi="Verdana"/>
          <w:color w:val="231F20"/>
          <w:spacing w:val="-6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язык»</w:t>
      </w:r>
      <w:r>
        <w:rPr>
          <w:rFonts w:ascii="Verdana" w:hAnsi="Verdana"/>
          <w:color w:val="231F20"/>
          <w:spacing w:val="-6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в</w:t>
      </w:r>
      <w:r>
        <w:rPr>
          <w:rFonts w:ascii="Verdana" w:hAnsi="Verdana"/>
          <w:color w:val="231F20"/>
          <w:spacing w:val="-5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учебном</w:t>
      </w:r>
      <w:r>
        <w:rPr>
          <w:rFonts w:ascii="Verdana" w:hAnsi="Verdana"/>
          <w:color w:val="231F20"/>
          <w:spacing w:val="-6"/>
          <w:w w:val="85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плане</w:t>
      </w:r>
    </w:p>
    <w:p w:rsidR="00D8761B" w:rsidRDefault="00D8761B" w:rsidP="00D8761B">
      <w:pPr>
        <w:pStyle w:val="a3"/>
        <w:spacing w:before="67" w:line="247" w:lineRule="auto"/>
        <w:ind w:left="117" w:firstLine="226"/>
      </w:pPr>
      <w:r>
        <w:rPr>
          <w:color w:val="231F20"/>
        </w:rPr>
        <w:t>Учебный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«Иностранный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(английский)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язык»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входит в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обязательных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изучаемых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уровнях</w:t>
      </w:r>
    </w:p>
    <w:p w:rsidR="00D8761B" w:rsidRDefault="00D8761B" w:rsidP="00D8761B">
      <w:pPr>
        <w:spacing w:line="247" w:lineRule="auto"/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a3"/>
        <w:spacing w:before="68" w:line="242" w:lineRule="auto"/>
        <w:ind w:left="117" w:firstLine="0"/>
      </w:pPr>
      <w:r>
        <w:rPr>
          <w:color w:val="231F20"/>
          <w:w w:val="95"/>
        </w:rPr>
        <w:lastRenderedPageBreak/>
        <w:t xml:space="preserve">общего среднего образования: со 2 по 11 класс. На этапе началь- </w:t>
      </w:r>
      <w:r>
        <w:rPr>
          <w:color w:val="231F20"/>
        </w:rPr>
        <w:t>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иностранного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вы- деляется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204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часа: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часов,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часов,</w:t>
      </w:r>
    </w:p>
    <w:p w:rsidR="00D8761B" w:rsidRDefault="00D8761B" w:rsidP="00D8761B">
      <w:pPr>
        <w:pStyle w:val="a3"/>
        <w:spacing w:line="234" w:lineRule="exact"/>
        <w:ind w:left="117" w:firstLine="0"/>
      </w:pPr>
      <w:r>
        <w:rPr>
          <w:color w:val="231F20"/>
        </w:rPr>
        <w:t>4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класс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часов.</w:t>
      </w:r>
    </w:p>
    <w:p w:rsidR="00D8761B" w:rsidRDefault="00D8761B" w:rsidP="00D8761B">
      <w:pPr>
        <w:pStyle w:val="a3"/>
        <w:ind w:left="0" w:firstLine="0"/>
        <w:jc w:val="left"/>
        <w:rPr>
          <w:sz w:val="22"/>
        </w:rPr>
      </w:pPr>
    </w:p>
    <w:p w:rsidR="00D8761B" w:rsidRDefault="00D8761B" w:rsidP="00D8761B">
      <w:pPr>
        <w:pStyle w:val="a3"/>
        <w:spacing w:before="8"/>
        <w:ind w:left="0" w:firstLine="0"/>
        <w:jc w:val="left"/>
        <w:rPr>
          <w:sz w:val="17"/>
        </w:rPr>
      </w:pPr>
    </w:p>
    <w:p w:rsidR="00D8761B" w:rsidRDefault="00D8761B" w:rsidP="00D8761B">
      <w:pPr>
        <w:pStyle w:val="1"/>
        <w:spacing w:line="267" w:lineRule="exact"/>
      </w:pPr>
      <w:bookmarkStart w:id="2" w:name="_TOC_250014"/>
      <w:r>
        <w:rPr>
          <w:color w:val="231F20"/>
          <w:w w:val="80"/>
        </w:rPr>
        <w:t>СОДЕРЖАНИЕ</w:t>
      </w:r>
      <w:r>
        <w:rPr>
          <w:color w:val="231F20"/>
          <w:spacing w:val="-4"/>
        </w:rPr>
        <w:t xml:space="preserve"> </w:t>
      </w:r>
      <w:r>
        <w:rPr>
          <w:color w:val="231F20"/>
          <w:w w:val="80"/>
        </w:rPr>
        <w:t>УЧЕБНОГО</w:t>
      </w:r>
      <w:r>
        <w:rPr>
          <w:color w:val="231F20"/>
          <w:spacing w:val="-4"/>
        </w:rPr>
        <w:t xml:space="preserve"> </w:t>
      </w:r>
      <w:bookmarkEnd w:id="2"/>
      <w:r>
        <w:rPr>
          <w:color w:val="231F20"/>
          <w:spacing w:val="-2"/>
          <w:w w:val="80"/>
        </w:rPr>
        <w:t>ПРЕДМЕТА</w:t>
      </w:r>
    </w:p>
    <w:p w:rsidR="00D8761B" w:rsidRDefault="00D8761B" w:rsidP="00D8761B">
      <w:pPr>
        <w:pStyle w:val="1"/>
        <w:spacing w:line="267" w:lineRule="exact"/>
        <w:ind w:left="117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662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204470</wp:posOffset>
                </wp:positionV>
                <wp:extent cx="4032250" cy="1270"/>
                <wp:effectExtent l="0" t="0" r="0" b="0"/>
                <wp:wrapTopAndBottom/>
                <wp:docPr id="65" name="Поли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" o:spid="_x0000_s1026" style="position:absolute;margin-left:36.85pt;margin-top:16.1pt;width:317.5pt;height:.1pt;z-index:-1560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3" w:name="_TOC_250013"/>
      <w:r>
        <w:rPr>
          <w:color w:val="231F20"/>
          <w:w w:val="80"/>
        </w:rPr>
        <w:t>«ИНОСТРАННЫЙ</w:t>
      </w:r>
      <w:r>
        <w:rPr>
          <w:color w:val="231F20"/>
          <w:spacing w:val="61"/>
        </w:rPr>
        <w:t xml:space="preserve"> </w:t>
      </w:r>
      <w:r>
        <w:rPr>
          <w:color w:val="231F20"/>
          <w:w w:val="80"/>
        </w:rPr>
        <w:t>(АНГЛИЙСКИЙ)</w:t>
      </w:r>
      <w:r>
        <w:rPr>
          <w:color w:val="231F20"/>
          <w:spacing w:val="61"/>
        </w:rPr>
        <w:t xml:space="preserve"> </w:t>
      </w:r>
      <w:bookmarkEnd w:id="3"/>
      <w:r>
        <w:rPr>
          <w:color w:val="231F20"/>
          <w:spacing w:val="-2"/>
          <w:w w:val="80"/>
        </w:rPr>
        <w:t>ЯЗЫК»</w:t>
      </w:r>
    </w:p>
    <w:p w:rsidR="00D8761B" w:rsidRDefault="00D8761B" w:rsidP="00280C3E">
      <w:pPr>
        <w:pStyle w:val="2"/>
        <w:numPr>
          <w:ilvl w:val="0"/>
          <w:numId w:val="100"/>
        </w:numPr>
        <w:tabs>
          <w:tab w:val="left" w:pos="287"/>
        </w:tabs>
        <w:spacing w:before="225"/>
      </w:pPr>
      <w:bookmarkStart w:id="4" w:name="_TOC_250012"/>
      <w:bookmarkEnd w:id="4"/>
      <w:r>
        <w:rPr>
          <w:color w:val="231F20"/>
          <w:spacing w:val="-2"/>
        </w:rPr>
        <w:t>КЛАСС</w:t>
      </w:r>
    </w:p>
    <w:p w:rsidR="00D8761B" w:rsidRDefault="00D8761B" w:rsidP="00D8761B">
      <w:pPr>
        <w:pStyle w:val="3"/>
        <w:spacing w:before="92"/>
      </w:pPr>
      <w:r>
        <w:rPr>
          <w:color w:val="231F20"/>
          <w:w w:val="80"/>
        </w:rPr>
        <w:t>Тематическое</w:t>
      </w:r>
      <w:r>
        <w:rPr>
          <w:color w:val="231F20"/>
          <w:spacing w:val="23"/>
        </w:rPr>
        <w:t xml:space="preserve"> </w:t>
      </w:r>
      <w:r>
        <w:rPr>
          <w:color w:val="231F20"/>
          <w:w w:val="80"/>
        </w:rPr>
        <w:t>содержание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  <w:w w:val="80"/>
        </w:rPr>
        <w:t>речи</w:t>
      </w:r>
    </w:p>
    <w:p w:rsidR="00D8761B" w:rsidRDefault="00D8761B" w:rsidP="00D8761B">
      <w:pPr>
        <w:pStyle w:val="a3"/>
        <w:spacing w:before="68" w:line="247" w:lineRule="auto"/>
        <w:ind w:left="116" w:right="116" w:firstLine="226"/>
      </w:pPr>
      <w:r>
        <w:rPr>
          <w:rFonts w:ascii="Georgia" w:hAnsi="Georgia"/>
          <w:i/>
          <w:color w:val="231F20"/>
        </w:rPr>
        <w:t>Мир моего «я»</w:t>
      </w:r>
      <w:r>
        <w:rPr>
          <w:color w:val="231F20"/>
        </w:rPr>
        <w:t>. Приветствие. Знакомство. Моя семья. Мой день рождения. Моя любимая еда.</w:t>
      </w:r>
    </w:p>
    <w:p w:rsidR="00D8761B" w:rsidRDefault="00D8761B" w:rsidP="00D8761B">
      <w:pPr>
        <w:spacing w:before="1" w:line="247" w:lineRule="auto"/>
        <w:ind w:left="117" w:right="114" w:firstLine="226"/>
        <w:jc w:val="both"/>
        <w:rPr>
          <w:sz w:val="20"/>
        </w:rPr>
      </w:pPr>
      <w:r>
        <w:rPr>
          <w:rFonts w:ascii="Georgia" w:hAnsi="Georgia"/>
          <w:i/>
          <w:color w:val="231F20"/>
          <w:sz w:val="20"/>
        </w:rPr>
        <w:t>Мир моих увлечений</w:t>
      </w:r>
      <w:r>
        <w:rPr>
          <w:color w:val="231F20"/>
          <w:sz w:val="20"/>
        </w:rPr>
        <w:t>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Любимый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цвет,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игрушка.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Любимые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за- нятия. Мой питомец. Выходной день.</w:t>
      </w:r>
    </w:p>
    <w:p w:rsidR="00D8761B" w:rsidRDefault="00D8761B" w:rsidP="00D8761B">
      <w:pPr>
        <w:spacing w:before="1" w:line="247" w:lineRule="auto"/>
        <w:ind w:left="117" w:right="114" w:firstLine="226"/>
        <w:jc w:val="both"/>
        <w:rPr>
          <w:sz w:val="20"/>
        </w:rPr>
      </w:pPr>
      <w:r>
        <w:rPr>
          <w:rFonts w:ascii="Georgia" w:hAnsi="Georgia"/>
          <w:i/>
          <w:color w:val="231F20"/>
          <w:sz w:val="20"/>
        </w:rPr>
        <w:t>Мир вокруг меня</w:t>
      </w:r>
      <w:r>
        <w:rPr>
          <w:color w:val="231F20"/>
          <w:sz w:val="20"/>
        </w:rPr>
        <w:t>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Моя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школа.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Мои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друзья.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Моя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малая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родина (город,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село).</w:t>
      </w:r>
    </w:p>
    <w:p w:rsidR="00D8761B" w:rsidRDefault="00D8761B" w:rsidP="00D8761B">
      <w:pPr>
        <w:pStyle w:val="a3"/>
        <w:spacing w:before="1" w:line="247" w:lineRule="auto"/>
        <w:ind w:left="117" w:firstLine="226"/>
      </w:pPr>
      <w:r>
        <w:rPr>
          <w:rFonts w:ascii="Georgia" w:hAnsi="Georgia"/>
          <w:i/>
          <w:color w:val="231F20"/>
        </w:rPr>
        <w:t>Родная страна и страны изучаемого языка</w:t>
      </w:r>
      <w:r>
        <w:rPr>
          <w:color w:val="231F20"/>
        </w:rPr>
        <w:t xml:space="preserve">. Названия род- </w:t>
      </w:r>
      <w:r>
        <w:rPr>
          <w:color w:val="231F20"/>
          <w:w w:val="95"/>
        </w:rPr>
        <w:t xml:space="preserve">ной страны и страны/стран изучаемого языка; их столиц. Про- </w:t>
      </w:r>
      <w:r>
        <w:rPr>
          <w:color w:val="231F20"/>
        </w:rPr>
        <w:t>изведения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детского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фольклора.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дет- 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Праздники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изучае- мого языка (Новый год, Рождество).</w:t>
      </w:r>
    </w:p>
    <w:p w:rsidR="00D8761B" w:rsidRDefault="00D8761B" w:rsidP="00D8761B">
      <w:pPr>
        <w:pStyle w:val="3"/>
        <w:spacing w:before="150"/>
      </w:pPr>
      <w:r>
        <w:rPr>
          <w:color w:val="231F20"/>
          <w:w w:val="85"/>
        </w:rPr>
        <w:t>Коммуникативные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умения</w:t>
      </w:r>
    </w:p>
    <w:p w:rsidR="00D8761B" w:rsidRDefault="00D8761B" w:rsidP="00D8761B">
      <w:pPr>
        <w:pStyle w:val="5"/>
        <w:spacing w:before="72"/>
      </w:pPr>
      <w:r>
        <w:rPr>
          <w:i/>
          <w:color w:val="231F20"/>
          <w:spacing w:val="-2"/>
          <w:w w:val="120"/>
        </w:rPr>
        <w:t>Говорение</w:t>
      </w:r>
    </w:p>
    <w:p w:rsidR="00D8761B" w:rsidRDefault="00D8761B" w:rsidP="00D8761B">
      <w:pPr>
        <w:spacing w:line="242" w:lineRule="exact"/>
        <w:ind w:left="343"/>
        <w:jc w:val="both"/>
        <w:rPr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</w:t>
      </w:r>
      <w:r>
        <w:rPr>
          <w:color w:val="231F20"/>
          <w:spacing w:val="-2"/>
          <w:w w:val="105"/>
          <w:sz w:val="20"/>
        </w:rPr>
        <w:t>:</w:t>
      </w:r>
    </w:p>
    <w:p w:rsidR="00D8761B" w:rsidRDefault="00D8761B" w:rsidP="00D8761B">
      <w:pPr>
        <w:pStyle w:val="a3"/>
        <w:spacing w:line="247" w:lineRule="auto"/>
        <w:ind w:left="117" w:firstLine="226"/>
      </w:pPr>
      <w:r>
        <w:rPr>
          <w:color w:val="231F20"/>
        </w:rPr>
        <w:t xml:space="preserve">Ведение с опорой на речевые ситуации, ключевые слова и/ </w:t>
      </w:r>
      <w:r>
        <w:rPr>
          <w:color w:val="231F20"/>
          <w:w w:val="95"/>
        </w:rPr>
        <w:t xml:space="preserve">или иллюстрации с соблюдением норм речевого этикета, приня- </w:t>
      </w:r>
      <w:r>
        <w:rPr>
          <w:color w:val="231F20"/>
        </w:rPr>
        <w:t>тых в стране/странах изучаемого языка:</w:t>
      </w:r>
    </w:p>
    <w:p w:rsidR="00D8761B" w:rsidRDefault="00D8761B" w:rsidP="00D8761B">
      <w:pPr>
        <w:pStyle w:val="a3"/>
        <w:spacing w:line="247" w:lineRule="auto"/>
        <w:ind w:left="117" w:firstLine="226"/>
      </w:pPr>
      <w:r>
        <w:rPr>
          <w:color w:val="231F20"/>
        </w:rPr>
        <w:t>диалога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характера: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начало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завер- шение разговора, знакомство с собеседником; поздравление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праздником;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из- </w:t>
      </w:r>
      <w:r>
        <w:rPr>
          <w:color w:val="231F20"/>
          <w:spacing w:val="-2"/>
        </w:rPr>
        <w:t>винение;</w:t>
      </w:r>
    </w:p>
    <w:p w:rsidR="00D8761B" w:rsidRDefault="00D8761B" w:rsidP="00D8761B">
      <w:pPr>
        <w:pStyle w:val="a3"/>
        <w:spacing w:before="3" w:line="247" w:lineRule="auto"/>
        <w:ind w:left="117" w:firstLine="226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D8761B" w:rsidRDefault="00D8761B" w:rsidP="00D8761B">
      <w:pPr>
        <w:pStyle w:val="a3"/>
        <w:spacing w:before="3" w:line="237" w:lineRule="auto"/>
        <w:ind w:firstLine="0"/>
      </w:pPr>
      <w:r>
        <w:rPr>
          <w:color w:val="231F20"/>
        </w:rPr>
        <w:t>Коммуникативные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58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 xml:space="preserve"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D8761B" w:rsidRDefault="00D8761B" w:rsidP="00D8761B">
      <w:pPr>
        <w:pStyle w:val="a3"/>
        <w:spacing w:before="9" w:line="247" w:lineRule="auto"/>
        <w:ind w:left="116" w:firstLine="0"/>
      </w:pPr>
      <w:r>
        <w:rPr>
          <w:color w:val="231F20"/>
        </w:rPr>
        <w:t>страции устных монологических высказываний: описание предмета, реального человека или литературного персонажа; рассказ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</w:p>
    <w:p w:rsidR="00D8761B" w:rsidRDefault="00D8761B" w:rsidP="00D8761B">
      <w:pPr>
        <w:spacing w:line="247" w:lineRule="auto"/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5"/>
        <w:spacing w:before="72" w:line="237" w:lineRule="exact"/>
      </w:pPr>
      <w:r>
        <w:rPr>
          <w:i/>
          <w:color w:val="231F20"/>
          <w:spacing w:val="-2"/>
          <w:w w:val="120"/>
        </w:rPr>
        <w:lastRenderedPageBreak/>
        <w:t>Аудирование</w:t>
      </w:r>
    </w:p>
    <w:p w:rsidR="00D8761B" w:rsidRDefault="00D8761B" w:rsidP="00D8761B">
      <w:pPr>
        <w:pStyle w:val="a3"/>
        <w:spacing w:line="242" w:lineRule="auto"/>
        <w:ind w:left="117" w:firstLine="226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D8761B" w:rsidRDefault="00D8761B" w:rsidP="00D8761B">
      <w:pPr>
        <w:pStyle w:val="a3"/>
        <w:spacing w:line="242" w:lineRule="auto"/>
        <w:ind w:left="117" w:firstLine="226"/>
      </w:pPr>
      <w:r>
        <w:rPr>
          <w:color w:val="231F20"/>
          <w:w w:val="95"/>
        </w:rPr>
        <w:t xml:space="preserve">Восприятие и понимание на слух учебных текстов, построен- </w:t>
      </w:r>
      <w:r>
        <w:rPr>
          <w:color w:val="231F20"/>
        </w:rPr>
        <w:t xml:space="preserve">ных на изученном языковом материале, в соответствии с по- </w:t>
      </w:r>
      <w:r>
        <w:rPr>
          <w:color w:val="231F20"/>
          <w:w w:val="95"/>
        </w:rPr>
        <w:t xml:space="preserve">ставленной коммуникативной задачей: с пониманием основно- </w:t>
      </w:r>
      <w:r>
        <w:rPr>
          <w:color w:val="231F20"/>
        </w:rPr>
        <w:t>го содержания, с пониманием запрашиваемой информации (при опосредованном общении).</w:t>
      </w:r>
    </w:p>
    <w:p w:rsidR="00D8761B" w:rsidRDefault="00D8761B" w:rsidP="00D8761B">
      <w:pPr>
        <w:pStyle w:val="a3"/>
        <w:spacing w:line="242" w:lineRule="auto"/>
        <w:ind w:left="117" w:firstLine="226"/>
      </w:pPr>
      <w:r>
        <w:rPr>
          <w:color w:val="231F20"/>
        </w:rPr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фактов/со- бытий в воспринимаемом на слух тексте с опорой на иллюстра- </w:t>
      </w:r>
      <w:r>
        <w:rPr>
          <w:color w:val="231F20"/>
        </w:rPr>
        <w:t>ции и с использованием языковой догадки.</w:t>
      </w:r>
    </w:p>
    <w:p w:rsidR="00D8761B" w:rsidRDefault="00D8761B" w:rsidP="00D8761B">
      <w:pPr>
        <w:pStyle w:val="a3"/>
        <w:spacing w:line="242" w:lineRule="auto"/>
        <w:ind w:left="117" w:firstLine="226"/>
      </w:pPr>
      <w:r>
        <w:rPr>
          <w:color w:val="231F20"/>
        </w:rPr>
        <w:t>Аудирование с пониманием запрашиваемой информации предполагает выделение из воспринимаемого на слух текста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(например, </w:t>
      </w:r>
      <w:r>
        <w:rPr>
          <w:color w:val="231F20"/>
        </w:rPr>
        <w:t>имя,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любимое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цвет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иллю- 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догадки.</w:t>
      </w:r>
    </w:p>
    <w:p w:rsidR="00D8761B" w:rsidRDefault="00D8761B" w:rsidP="00D8761B">
      <w:pPr>
        <w:pStyle w:val="a3"/>
        <w:spacing w:line="242" w:lineRule="auto"/>
        <w:ind w:left="117" w:firstLine="226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сказка.</w:t>
      </w:r>
    </w:p>
    <w:p w:rsidR="00D8761B" w:rsidRDefault="00D8761B" w:rsidP="00D8761B">
      <w:pPr>
        <w:pStyle w:val="5"/>
        <w:spacing w:before="0" w:line="237" w:lineRule="exact"/>
      </w:pPr>
      <w:r>
        <w:rPr>
          <w:i/>
          <w:color w:val="231F20"/>
          <w:w w:val="115"/>
        </w:rPr>
        <w:t>Смысловое</w:t>
      </w:r>
      <w:r>
        <w:rPr>
          <w:i/>
          <w:color w:val="231F20"/>
          <w:spacing w:val="33"/>
          <w:w w:val="120"/>
        </w:rPr>
        <w:t xml:space="preserve"> </w:t>
      </w:r>
      <w:r>
        <w:rPr>
          <w:i/>
          <w:color w:val="231F20"/>
          <w:spacing w:val="-2"/>
          <w:w w:val="120"/>
        </w:rPr>
        <w:t>чтение</w:t>
      </w:r>
    </w:p>
    <w:p w:rsidR="00D8761B" w:rsidRDefault="00D8761B" w:rsidP="00D8761B">
      <w:pPr>
        <w:pStyle w:val="a3"/>
        <w:spacing w:line="242" w:lineRule="auto"/>
        <w:ind w:left="117" w:firstLine="226"/>
      </w:pPr>
      <w:r>
        <w:rPr>
          <w:color w:val="231F20"/>
        </w:rPr>
        <w:t>Чтение вслух учебных текстов, построенных на изученном 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соответ- ствующей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интонацией;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прочитанного.</w:t>
      </w:r>
    </w:p>
    <w:p w:rsidR="00D8761B" w:rsidRDefault="00D8761B" w:rsidP="00D8761B">
      <w:pPr>
        <w:pStyle w:val="a3"/>
        <w:spacing w:line="234" w:lineRule="exact"/>
        <w:ind w:firstLine="0"/>
      </w:pPr>
      <w:r>
        <w:rPr>
          <w:color w:val="231F20"/>
        </w:rPr>
        <w:t>Тексты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сказка.</w:t>
      </w:r>
    </w:p>
    <w:p w:rsidR="00D8761B" w:rsidRDefault="00D8761B" w:rsidP="00D8761B">
      <w:pPr>
        <w:pStyle w:val="a3"/>
        <w:spacing w:line="242" w:lineRule="auto"/>
        <w:ind w:left="117" w:firstLine="226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в их содержание в зависимости от поставленной коммуника- </w:t>
      </w:r>
      <w:r>
        <w:rPr>
          <w:color w:val="231F20"/>
          <w:w w:val="95"/>
        </w:rPr>
        <w:t xml:space="preserve">тивной задачи: с пониманием основного содержания, с понима- </w:t>
      </w:r>
      <w:r>
        <w:rPr>
          <w:color w:val="231F20"/>
        </w:rPr>
        <w:t>нием запрашиваемой информации.</w:t>
      </w:r>
    </w:p>
    <w:p w:rsidR="00D8761B" w:rsidRDefault="00D8761B" w:rsidP="00D8761B">
      <w:pPr>
        <w:pStyle w:val="a3"/>
        <w:spacing w:line="242" w:lineRule="auto"/>
        <w:ind w:left="117" w:firstLine="226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  <w:w w:val="95"/>
        </w:rPr>
        <w:t xml:space="preserve">в прочитанном тексте с опорой на иллюстрации и с использова- </w:t>
      </w:r>
      <w:r>
        <w:rPr>
          <w:color w:val="231F20"/>
        </w:rPr>
        <w:t>нием языковой догадки.</w:t>
      </w:r>
    </w:p>
    <w:p w:rsidR="00D8761B" w:rsidRDefault="00D8761B" w:rsidP="00D8761B">
      <w:pPr>
        <w:pStyle w:val="a3"/>
        <w:spacing w:line="242" w:lineRule="auto"/>
        <w:ind w:left="117" w:firstLine="226"/>
      </w:pPr>
      <w:r>
        <w:rPr>
          <w:color w:val="231F20"/>
          <w:w w:val="95"/>
        </w:rPr>
        <w:t xml:space="preserve">Чтение с пониманием запрашиваемой информации предпола- </w:t>
      </w:r>
      <w:r>
        <w:rPr>
          <w:color w:val="231F20"/>
          <w:spacing w:val="-2"/>
        </w:rPr>
        <w:t>гает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запраши- </w:t>
      </w:r>
      <w:r>
        <w:rPr>
          <w:color w:val="231F20"/>
          <w:w w:val="95"/>
        </w:rPr>
        <w:t xml:space="preserve">ваемой информации фактического характера с опорой на иллю- </w:t>
      </w:r>
      <w:r>
        <w:rPr>
          <w:color w:val="231F20"/>
        </w:rPr>
        <w:t>страции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догадки.</w:t>
      </w:r>
    </w:p>
    <w:p w:rsidR="00D8761B" w:rsidRDefault="00D8761B" w:rsidP="00D8761B">
      <w:pPr>
        <w:pStyle w:val="a3"/>
        <w:spacing w:before="1" w:line="249" w:lineRule="auto"/>
        <w:ind w:left="117" w:firstLine="226"/>
      </w:pPr>
      <w:r>
        <w:rPr>
          <w:color w:val="231F20"/>
        </w:rPr>
        <w:t>Тексты для чтения про себя: диалог, рассказ, сказка, элек- тронное сообщение личного характера.</w:t>
      </w:r>
    </w:p>
    <w:p w:rsidR="00D8761B" w:rsidRDefault="00D8761B" w:rsidP="00D8761B">
      <w:pPr>
        <w:pStyle w:val="5"/>
        <w:spacing w:before="1"/>
      </w:pPr>
      <w:r>
        <w:rPr>
          <w:i/>
          <w:color w:val="231F20"/>
          <w:spacing w:val="-2"/>
          <w:w w:val="125"/>
        </w:rPr>
        <w:t>Письмо</w:t>
      </w:r>
    </w:p>
    <w:p w:rsidR="00D8761B" w:rsidRDefault="00D8761B" w:rsidP="00D8761B">
      <w:pPr>
        <w:pStyle w:val="a3"/>
        <w:spacing w:line="249" w:lineRule="auto"/>
        <w:ind w:left="117" w:firstLine="226"/>
      </w:pPr>
      <w:r>
        <w:rPr>
          <w:color w:val="231F20"/>
        </w:rPr>
        <w:t>Овладение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техникой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письма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(полупечатное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букв, буквосочетаний,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слов).</w:t>
      </w:r>
    </w:p>
    <w:p w:rsidR="00D8761B" w:rsidRDefault="00D8761B" w:rsidP="00D8761B">
      <w:pPr>
        <w:spacing w:line="249" w:lineRule="auto"/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a3"/>
        <w:spacing w:before="68" w:line="249" w:lineRule="auto"/>
        <w:ind w:left="117" w:right="116" w:firstLine="226"/>
        <w:jc w:val="right"/>
      </w:pPr>
      <w:r>
        <w:rPr>
          <w:color w:val="231F20"/>
          <w:w w:val="95"/>
        </w:rPr>
        <w:lastRenderedPageBreak/>
        <w:t>Воспроизведение речевых образцов, списывание текста; вы- писывание из текста слов, словосочетаний, предложений; встав- ка пропущенных букв в слово или слов в предложение, дописы- вание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предложений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решаемой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учебной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задачей. </w:t>
      </w:r>
      <w:r>
        <w:rPr>
          <w:color w:val="231F20"/>
        </w:rPr>
        <w:t>Заполнение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формуляров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указанием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личной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инфор- </w:t>
      </w:r>
      <w:r>
        <w:rPr>
          <w:color w:val="231F20"/>
          <w:spacing w:val="-2"/>
        </w:rPr>
        <w:t>мации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(имя,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фамилия,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возраст,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страна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проживания)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соответ- </w:t>
      </w:r>
      <w:r>
        <w:rPr>
          <w:color w:val="231F20"/>
          <w:spacing w:val="-2"/>
          <w:w w:val="95"/>
        </w:rPr>
        <w:t>ствии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нормами,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принятыми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стране/странах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изучаемого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языка.</w:t>
      </w:r>
    </w:p>
    <w:p w:rsidR="00D8761B" w:rsidRDefault="00D8761B" w:rsidP="00D8761B">
      <w:pPr>
        <w:pStyle w:val="a3"/>
        <w:spacing w:line="249" w:lineRule="auto"/>
        <w:ind w:left="117" w:right="116" w:firstLine="226"/>
      </w:pPr>
      <w:r>
        <w:rPr>
          <w:color w:val="231F20"/>
        </w:rPr>
        <w:t>Написание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образец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коротких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поздравлений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праздниками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годом).</w:t>
      </w:r>
    </w:p>
    <w:p w:rsidR="00D8761B" w:rsidRDefault="00D8761B" w:rsidP="00D8761B">
      <w:pPr>
        <w:pStyle w:val="3"/>
        <w:spacing w:before="137"/>
      </w:pPr>
      <w:r>
        <w:rPr>
          <w:color w:val="231F20"/>
          <w:w w:val="80"/>
        </w:rPr>
        <w:t>Языковые</w:t>
      </w:r>
      <w:r>
        <w:rPr>
          <w:color w:val="231F20"/>
          <w:spacing w:val="6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6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80"/>
        </w:rPr>
        <w:t>навыки</w:t>
      </w:r>
    </w:p>
    <w:p w:rsidR="00D8761B" w:rsidRDefault="00D8761B" w:rsidP="00D8761B">
      <w:pPr>
        <w:pStyle w:val="5"/>
        <w:spacing w:before="72"/>
      </w:pPr>
      <w:r>
        <w:rPr>
          <w:i/>
          <w:color w:val="231F20"/>
          <w:w w:val="115"/>
        </w:rPr>
        <w:t>Фонетическая</w:t>
      </w:r>
      <w:r>
        <w:rPr>
          <w:i/>
          <w:color w:val="231F20"/>
          <w:spacing w:val="30"/>
          <w:w w:val="115"/>
        </w:rPr>
        <w:t xml:space="preserve"> </w:t>
      </w:r>
      <w:r>
        <w:rPr>
          <w:i/>
          <w:color w:val="231F20"/>
          <w:w w:val="115"/>
        </w:rPr>
        <w:t>сторона</w:t>
      </w:r>
      <w:r>
        <w:rPr>
          <w:i/>
          <w:color w:val="231F20"/>
          <w:spacing w:val="31"/>
          <w:w w:val="115"/>
        </w:rPr>
        <w:t xml:space="preserve"> </w:t>
      </w:r>
      <w:r>
        <w:rPr>
          <w:i/>
          <w:color w:val="231F20"/>
          <w:spacing w:val="-4"/>
          <w:w w:val="115"/>
        </w:rPr>
        <w:t>речи</w:t>
      </w:r>
    </w:p>
    <w:p w:rsidR="00D8761B" w:rsidRDefault="00D8761B" w:rsidP="00D8761B">
      <w:pPr>
        <w:pStyle w:val="a3"/>
        <w:spacing w:line="249" w:lineRule="auto"/>
        <w:ind w:left="117" w:firstLine="226"/>
      </w:pPr>
      <w:r>
        <w:rPr>
          <w:color w:val="231F20"/>
        </w:rPr>
        <w:t>Буквы английского алфавита. Корректное называние букв английского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алфавита.</w:t>
      </w:r>
    </w:p>
    <w:p w:rsidR="00D8761B" w:rsidRDefault="00D8761B" w:rsidP="00D8761B">
      <w:pPr>
        <w:pStyle w:val="a3"/>
        <w:spacing w:line="249" w:lineRule="auto"/>
        <w:ind w:left="117" w:firstLine="226"/>
      </w:pPr>
      <w:r>
        <w:rPr>
          <w:color w:val="231F20"/>
        </w:rPr>
        <w:t>Нормы произношения: долгота и краткость гласных, отсут- ствие оглушения звонких согласных в конце слога или слова, отсутствие смягчения согласных перед гласными. Связующее “r” (there is/there).</w:t>
      </w:r>
    </w:p>
    <w:p w:rsidR="00D8761B" w:rsidRDefault="00D8761B" w:rsidP="00D8761B">
      <w:pPr>
        <w:pStyle w:val="a3"/>
        <w:spacing w:line="249" w:lineRule="auto"/>
        <w:ind w:left="117" w:firstLine="226"/>
      </w:pPr>
      <w:r>
        <w:rPr>
          <w:color w:val="231F20"/>
          <w:w w:val="95"/>
        </w:rPr>
        <w:t xml:space="preserve">Различение на слух и адекватное, без ошибок, ведущих к сбою в коммуникации, произнесение слов с соблюдением правильно- </w:t>
      </w:r>
      <w:r>
        <w:rPr>
          <w:color w:val="231F20"/>
        </w:rPr>
        <w:t>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ударения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rFonts w:ascii="Georgia" w:hAnsi="Georgia"/>
          <w:i/>
          <w:color w:val="231F20"/>
        </w:rPr>
        <w:t xml:space="preserve">фраз/предложений </w:t>
      </w:r>
      <w:r>
        <w:rPr>
          <w:color w:val="231F20"/>
        </w:rPr>
        <w:t>(повествовательного,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побуди- тельного и вопросительного: общий и специальный вопросы)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ритмико-интонационных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особенностей.</w:t>
      </w:r>
    </w:p>
    <w:p w:rsidR="00D8761B" w:rsidRDefault="00D8761B" w:rsidP="00D8761B">
      <w:pPr>
        <w:pStyle w:val="a3"/>
        <w:spacing w:line="249" w:lineRule="auto"/>
        <w:ind w:left="117" w:firstLine="226"/>
      </w:pPr>
      <w:r>
        <w:rPr>
          <w:color w:val="231F20"/>
        </w:rPr>
        <w:t>Правила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од- </w:t>
      </w:r>
      <w:r>
        <w:rPr>
          <w:color w:val="231F20"/>
          <w:spacing w:val="-2"/>
        </w:rPr>
        <w:t>носложных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словах;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согласных;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основных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звукобуквенных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соче- </w:t>
      </w:r>
      <w:r>
        <w:rPr>
          <w:color w:val="231F20"/>
        </w:rPr>
        <w:t>таний.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Вычленение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соче- таний при анализе изученных слов.</w:t>
      </w:r>
    </w:p>
    <w:p w:rsidR="00D8761B" w:rsidRDefault="00D8761B" w:rsidP="00D8761B">
      <w:pPr>
        <w:pStyle w:val="a3"/>
        <w:spacing w:line="249" w:lineRule="auto"/>
        <w:ind w:left="117" w:right="115" w:firstLine="226"/>
      </w:pPr>
      <w:r>
        <w:rPr>
          <w:color w:val="231F20"/>
        </w:rPr>
        <w:t>Чтение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согласно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правилам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ан- глийского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</w:p>
    <w:p w:rsidR="00D8761B" w:rsidRDefault="00D8761B" w:rsidP="00D8761B">
      <w:pPr>
        <w:pStyle w:val="a3"/>
        <w:spacing w:line="249" w:lineRule="auto"/>
        <w:ind w:left="117" w:firstLine="226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D8761B" w:rsidRDefault="00D8761B" w:rsidP="00D8761B">
      <w:pPr>
        <w:pStyle w:val="5"/>
        <w:spacing w:before="0"/>
      </w:pPr>
      <w:r>
        <w:rPr>
          <w:i/>
          <w:color w:val="231F20"/>
          <w:w w:val="115"/>
        </w:rPr>
        <w:t>Графика,</w:t>
      </w:r>
      <w:r>
        <w:rPr>
          <w:i/>
          <w:color w:val="231F20"/>
          <w:spacing w:val="2"/>
          <w:w w:val="115"/>
        </w:rPr>
        <w:t xml:space="preserve"> </w:t>
      </w:r>
      <w:r>
        <w:rPr>
          <w:i/>
          <w:color w:val="231F20"/>
          <w:w w:val="115"/>
        </w:rPr>
        <w:t>орфография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spacing w:val="-2"/>
          <w:w w:val="115"/>
        </w:rPr>
        <w:t>пунктуация</w:t>
      </w:r>
    </w:p>
    <w:p w:rsidR="00D8761B" w:rsidRDefault="00D8761B" w:rsidP="00D8761B">
      <w:pPr>
        <w:pStyle w:val="a3"/>
        <w:spacing w:line="249" w:lineRule="auto"/>
        <w:ind w:left="117" w:firstLine="226"/>
      </w:pPr>
      <w:r>
        <w:rPr>
          <w:color w:val="231F20"/>
        </w:rPr>
        <w:t>Графически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(полупечатное)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ан- глийского алфавита в буквосочетаниях и словах. Правильное написание изученных слов.</w:t>
      </w:r>
    </w:p>
    <w:p w:rsidR="00D8761B" w:rsidRDefault="00D8761B" w:rsidP="00D8761B">
      <w:pPr>
        <w:pStyle w:val="a3"/>
        <w:spacing w:line="247" w:lineRule="auto"/>
        <w:ind w:left="117" w:firstLine="226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предложения; правильное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апострофа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сокращён- ных формах глагола-связки, вспомогательного и модального глаголов (например, I’m, isn’t; don’t, doesn’t; can’t), существи- тельных в притяжательном падеже (Ann’s).</w:t>
      </w:r>
    </w:p>
    <w:p w:rsidR="00D8761B" w:rsidRDefault="00D8761B" w:rsidP="00D8761B">
      <w:pPr>
        <w:spacing w:line="247" w:lineRule="auto"/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5"/>
        <w:spacing w:before="72"/>
      </w:pPr>
      <w:r>
        <w:rPr>
          <w:i/>
          <w:color w:val="231F20"/>
          <w:spacing w:val="-2"/>
          <w:w w:val="120"/>
        </w:rPr>
        <w:lastRenderedPageBreak/>
        <w:t>Лексическая</w:t>
      </w:r>
      <w:r>
        <w:rPr>
          <w:i/>
          <w:color w:val="231F20"/>
          <w:spacing w:val="2"/>
          <w:w w:val="120"/>
        </w:rPr>
        <w:t xml:space="preserve"> </w:t>
      </w:r>
      <w:r>
        <w:rPr>
          <w:i/>
          <w:color w:val="231F20"/>
          <w:spacing w:val="-2"/>
          <w:w w:val="120"/>
        </w:rPr>
        <w:t>сторона</w:t>
      </w:r>
      <w:r>
        <w:rPr>
          <w:i/>
          <w:color w:val="231F20"/>
          <w:spacing w:val="3"/>
          <w:w w:val="120"/>
        </w:rPr>
        <w:t xml:space="preserve"> </w:t>
      </w:r>
      <w:r>
        <w:rPr>
          <w:i/>
          <w:color w:val="231F20"/>
          <w:spacing w:val="-4"/>
          <w:w w:val="120"/>
        </w:rPr>
        <w:t>речи</w:t>
      </w:r>
    </w:p>
    <w:p w:rsidR="00D8761B" w:rsidRDefault="00D8761B" w:rsidP="00D8761B">
      <w:pPr>
        <w:pStyle w:val="a3"/>
        <w:spacing w:line="247" w:lineRule="auto"/>
        <w:ind w:left="117" w:firstLine="226"/>
      </w:pPr>
      <w:r>
        <w:rPr>
          <w:color w:val="231F20"/>
          <w:w w:val="95"/>
        </w:rPr>
        <w:t>Распознавание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употребление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устной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не </w:t>
      </w:r>
      <w:r>
        <w:rPr>
          <w:color w:val="231F20"/>
        </w:rPr>
        <w:t>менее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единиц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словосочетаний,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речевых клише),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обслуживающих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темати- ческого содержания речи для 2 класса.</w:t>
      </w:r>
    </w:p>
    <w:p w:rsidR="00D8761B" w:rsidRDefault="00D8761B" w:rsidP="00D8761B">
      <w:pPr>
        <w:pStyle w:val="a3"/>
        <w:spacing w:before="1" w:line="247" w:lineRule="auto"/>
        <w:ind w:left="117" w:firstLine="226"/>
      </w:pPr>
      <w:r>
        <w:rPr>
          <w:color w:val="231F20"/>
          <w:w w:val="95"/>
        </w:rPr>
        <w:t xml:space="preserve">Распознавание в устной и письменной речи интернациональ- </w:t>
      </w:r>
      <w:r>
        <w:rPr>
          <w:color w:val="231F20"/>
        </w:rPr>
        <w:t>ных слов (doctor, film) с помощью языковой догадки.</w:t>
      </w:r>
    </w:p>
    <w:p w:rsidR="00D8761B" w:rsidRDefault="00D8761B" w:rsidP="00D8761B">
      <w:pPr>
        <w:pStyle w:val="5"/>
      </w:pPr>
      <w:r>
        <w:rPr>
          <w:i/>
          <w:color w:val="231F20"/>
          <w:w w:val="120"/>
        </w:rPr>
        <w:t>Грамматическая</w:t>
      </w:r>
      <w:r>
        <w:rPr>
          <w:i/>
          <w:color w:val="231F20"/>
          <w:spacing w:val="-1"/>
          <w:w w:val="120"/>
        </w:rPr>
        <w:t xml:space="preserve"> </w:t>
      </w:r>
      <w:r>
        <w:rPr>
          <w:i/>
          <w:color w:val="231F20"/>
          <w:w w:val="120"/>
        </w:rPr>
        <w:t xml:space="preserve">сторона </w:t>
      </w:r>
      <w:r>
        <w:rPr>
          <w:i/>
          <w:color w:val="231F20"/>
          <w:spacing w:val="-4"/>
          <w:w w:val="120"/>
        </w:rPr>
        <w:t>речи</w:t>
      </w:r>
    </w:p>
    <w:p w:rsidR="00D8761B" w:rsidRDefault="00D8761B" w:rsidP="00D8761B">
      <w:pPr>
        <w:pStyle w:val="a3"/>
        <w:spacing w:line="247" w:lineRule="auto"/>
        <w:ind w:left="117" w:right="116" w:firstLine="226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речи: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морфологических форм и синтаксических конструкций английского языка.</w:t>
      </w:r>
    </w:p>
    <w:p w:rsidR="00D8761B" w:rsidRDefault="00D8761B" w:rsidP="00D8761B">
      <w:pPr>
        <w:pStyle w:val="a3"/>
        <w:spacing w:before="1" w:line="247" w:lineRule="auto"/>
        <w:ind w:left="117" w:firstLine="226"/>
        <w:jc w:val="right"/>
      </w:pPr>
      <w:r>
        <w:rPr>
          <w:color w:val="231F20"/>
        </w:rPr>
        <w:t>Коммуникативные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типы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предложений: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повествовательные (утвердительные,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отрицательные),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вопросительные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(общий, </w:t>
      </w:r>
      <w:r>
        <w:rPr>
          <w:color w:val="231F20"/>
          <w:w w:val="95"/>
        </w:rPr>
        <w:t xml:space="preserve">специальный вопрос), побудительные (в утвердительной форме). </w:t>
      </w:r>
      <w:r>
        <w:rPr>
          <w:color w:val="231F20"/>
        </w:rPr>
        <w:t>Нераспространённые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распространённые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простые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предло-</w:t>
      </w:r>
    </w:p>
    <w:p w:rsidR="00D8761B" w:rsidRDefault="00D8761B" w:rsidP="00D8761B">
      <w:pPr>
        <w:pStyle w:val="a3"/>
        <w:spacing w:before="2"/>
        <w:ind w:left="117" w:firstLine="0"/>
        <w:jc w:val="left"/>
      </w:pPr>
      <w:r>
        <w:rPr>
          <w:color w:val="231F20"/>
          <w:spacing w:val="-2"/>
        </w:rPr>
        <w:t>жения.</w:t>
      </w:r>
    </w:p>
    <w:p w:rsidR="00D8761B" w:rsidRDefault="00D8761B" w:rsidP="00D8761B">
      <w:pPr>
        <w:pStyle w:val="a3"/>
        <w:spacing w:before="8"/>
        <w:ind w:firstLine="0"/>
      </w:pPr>
      <w:r>
        <w:rPr>
          <w:color w:val="231F20"/>
        </w:rPr>
        <w:t>Предложения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начальным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(It’s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ball.).</w:t>
      </w:r>
    </w:p>
    <w:p w:rsidR="00D8761B" w:rsidRPr="00ED00AB" w:rsidRDefault="00D8761B" w:rsidP="00D8761B">
      <w:pPr>
        <w:pStyle w:val="a3"/>
        <w:spacing w:before="7" w:line="247" w:lineRule="auto"/>
        <w:ind w:left="117" w:firstLine="226"/>
        <w:rPr>
          <w:lang w:val="en-US"/>
        </w:rPr>
      </w:pPr>
      <w:r>
        <w:rPr>
          <w:color w:val="231F20"/>
        </w:rPr>
        <w:t>Предложения</w:t>
      </w:r>
      <w:r w:rsidRPr="00ED00AB">
        <w:rPr>
          <w:color w:val="231F20"/>
          <w:lang w:val="en-US"/>
        </w:rPr>
        <w:t xml:space="preserve"> </w:t>
      </w:r>
      <w:r>
        <w:rPr>
          <w:color w:val="231F20"/>
        </w:rPr>
        <w:t>с</w:t>
      </w:r>
      <w:r w:rsidRPr="00ED00AB">
        <w:rPr>
          <w:color w:val="231F20"/>
          <w:lang w:val="en-US"/>
        </w:rPr>
        <w:t xml:space="preserve"> </w:t>
      </w:r>
      <w:r>
        <w:rPr>
          <w:color w:val="231F20"/>
        </w:rPr>
        <w:t>начальным</w:t>
      </w:r>
      <w:r w:rsidRPr="00ED00AB">
        <w:rPr>
          <w:color w:val="231F20"/>
          <w:lang w:val="en-US"/>
        </w:rPr>
        <w:t xml:space="preserve"> There + to be </w:t>
      </w:r>
      <w:r>
        <w:rPr>
          <w:color w:val="231F20"/>
        </w:rPr>
        <w:t>в</w:t>
      </w:r>
      <w:r w:rsidRPr="00ED00AB">
        <w:rPr>
          <w:color w:val="231F20"/>
          <w:lang w:val="en-US"/>
        </w:rPr>
        <w:t xml:space="preserve"> Present Simple Tense (There is a cat in the room. Is there a cat in the room? — Yes, there is./No, there isn’t. There are four pens on the table. Are there four pens on the table? — Yes, there are./No, there aren’t. How many pens are there on the table? — There are four </w:t>
      </w:r>
      <w:r w:rsidRPr="00ED00AB">
        <w:rPr>
          <w:color w:val="231F20"/>
          <w:spacing w:val="-2"/>
          <w:lang w:val="en-US"/>
        </w:rPr>
        <w:t>pens.).</w:t>
      </w:r>
    </w:p>
    <w:p w:rsidR="00D8761B" w:rsidRPr="00ED00AB" w:rsidRDefault="00D8761B" w:rsidP="00D8761B">
      <w:pPr>
        <w:pStyle w:val="a3"/>
        <w:spacing w:before="4" w:line="247" w:lineRule="auto"/>
        <w:ind w:left="117" w:firstLine="226"/>
        <w:rPr>
          <w:lang w:val="en-US"/>
        </w:rPr>
      </w:pPr>
      <w:r>
        <w:rPr>
          <w:color w:val="231F20"/>
        </w:rPr>
        <w:t>Предложения</w:t>
      </w:r>
      <w:r w:rsidRPr="00ED00AB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с</w:t>
      </w:r>
      <w:r w:rsidRPr="00ED00AB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простым</w:t>
      </w:r>
      <w:r w:rsidRPr="00ED00AB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глагольным</w:t>
      </w:r>
      <w:r w:rsidRPr="00ED00AB">
        <w:rPr>
          <w:color w:val="231F20"/>
          <w:spacing w:val="-8"/>
          <w:lang w:val="en-US"/>
        </w:rPr>
        <w:t xml:space="preserve"> </w:t>
      </w:r>
      <w:r>
        <w:rPr>
          <w:color w:val="231F20"/>
        </w:rPr>
        <w:t>сказуемым</w:t>
      </w:r>
      <w:r w:rsidRPr="00ED00AB">
        <w:rPr>
          <w:color w:val="231F20"/>
          <w:spacing w:val="-8"/>
          <w:lang w:val="en-US"/>
        </w:rPr>
        <w:t xml:space="preserve"> </w:t>
      </w:r>
      <w:r w:rsidRPr="00ED00AB">
        <w:rPr>
          <w:color w:val="231F20"/>
          <w:lang w:val="en-US"/>
        </w:rPr>
        <w:t>(They</w:t>
      </w:r>
      <w:r w:rsidRPr="00ED00AB">
        <w:rPr>
          <w:color w:val="231F20"/>
          <w:spacing w:val="-8"/>
          <w:lang w:val="en-US"/>
        </w:rPr>
        <w:t xml:space="preserve"> </w:t>
      </w:r>
      <w:r w:rsidRPr="00ED00AB">
        <w:rPr>
          <w:color w:val="231F20"/>
          <w:lang w:val="en-US"/>
        </w:rPr>
        <w:t>live</w:t>
      </w:r>
      <w:r w:rsidRPr="00ED00AB">
        <w:rPr>
          <w:color w:val="231F20"/>
          <w:spacing w:val="-8"/>
          <w:lang w:val="en-US"/>
        </w:rPr>
        <w:t xml:space="preserve"> </w:t>
      </w:r>
      <w:r w:rsidRPr="00ED00AB">
        <w:rPr>
          <w:color w:val="231F20"/>
          <w:lang w:val="en-US"/>
        </w:rPr>
        <w:t xml:space="preserve">in </w:t>
      </w:r>
      <w:r w:rsidRPr="00ED00AB">
        <w:rPr>
          <w:color w:val="231F20"/>
          <w:w w:val="95"/>
          <w:lang w:val="en-US"/>
        </w:rPr>
        <w:t xml:space="preserve">the country.), </w:t>
      </w:r>
      <w:r>
        <w:rPr>
          <w:color w:val="231F20"/>
          <w:w w:val="95"/>
        </w:rPr>
        <w:t>составным</w:t>
      </w:r>
      <w:r w:rsidRPr="00ED00AB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именным</w:t>
      </w:r>
      <w:r w:rsidRPr="00ED00AB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сказуемым</w:t>
      </w:r>
      <w:r w:rsidRPr="00ED00AB">
        <w:rPr>
          <w:color w:val="231F20"/>
          <w:w w:val="95"/>
          <w:lang w:val="en-US"/>
        </w:rPr>
        <w:t xml:space="preserve"> (The box is small.)</w:t>
      </w:r>
      <w:r w:rsidRPr="00ED00AB">
        <w:rPr>
          <w:color w:val="231F20"/>
          <w:spacing w:val="40"/>
          <w:lang w:val="en-US"/>
        </w:rPr>
        <w:t xml:space="preserve"> </w:t>
      </w:r>
      <w:r>
        <w:rPr>
          <w:color w:val="231F20"/>
        </w:rPr>
        <w:t>и</w:t>
      </w:r>
      <w:r w:rsidRPr="00ED00AB">
        <w:rPr>
          <w:color w:val="231F20"/>
          <w:lang w:val="en-US"/>
        </w:rPr>
        <w:t xml:space="preserve"> </w:t>
      </w:r>
      <w:r>
        <w:rPr>
          <w:color w:val="231F20"/>
        </w:rPr>
        <w:t>составным</w:t>
      </w:r>
      <w:r w:rsidRPr="00ED00AB">
        <w:rPr>
          <w:color w:val="231F20"/>
          <w:lang w:val="en-US"/>
        </w:rPr>
        <w:t xml:space="preserve"> </w:t>
      </w:r>
      <w:r>
        <w:rPr>
          <w:color w:val="231F20"/>
        </w:rPr>
        <w:t>глагольным</w:t>
      </w:r>
      <w:r w:rsidRPr="00ED00AB">
        <w:rPr>
          <w:color w:val="231F20"/>
          <w:lang w:val="en-US"/>
        </w:rPr>
        <w:t xml:space="preserve"> </w:t>
      </w:r>
      <w:r>
        <w:rPr>
          <w:color w:val="231F20"/>
        </w:rPr>
        <w:t>сказуемым</w:t>
      </w:r>
      <w:r w:rsidRPr="00ED00AB">
        <w:rPr>
          <w:color w:val="231F20"/>
          <w:lang w:val="en-US"/>
        </w:rPr>
        <w:t xml:space="preserve"> (I like to play with my cat. She can play the piano.).</w:t>
      </w:r>
    </w:p>
    <w:p w:rsidR="00D8761B" w:rsidRPr="00ED00AB" w:rsidRDefault="00D8761B" w:rsidP="00D8761B">
      <w:pPr>
        <w:pStyle w:val="a3"/>
        <w:spacing w:before="2" w:line="247" w:lineRule="auto"/>
        <w:ind w:left="117" w:firstLine="226"/>
        <w:rPr>
          <w:lang w:val="en-US"/>
        </w:rPr>
      </w:pPr>
      <w:r>
        <w:rPr>
          <w:color w:val="231F20"/>
          <w:spacing w:val="-2"/>
        </w:rPr>
        <w:t>Предложения</w:t>
      </w:r>
      <w:r w:rsidRPr="00ED00AB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с</w:t>
      </w:r>
      <w:r w:rsidRPr="00ED00AB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глаголом</w:t>
      </w:r>
      <w:r w:rsidRPr="00ED00AB">
        <w:rPr>
          <w:color w:val="231F20"/>
          <w:spacing w:val="-2"/>
          <w:lang w:val="en-US"/>
        </w:rPr>
        <w:t>-</w:t>
      </w:r>
      <w:r>
        <w:rPr>
          <w:color w:val="231F20"/>
          <w:spacing w:val="-2"/>
        </w:rPr>
        <w:t>связкой</w:t>
      </w:r>
      <w:r w:rsidRPr="00ED00AB">
        <w:rPr>
          <w:color w:val="231F20"/>
          <w:spacing w:val="-9"/>
          <w:lang w:val="en-US"/>
        </w:rPr>
        <w:t xml:space="preserve"> </w:t>
      </w:r>
      <w:r w:rsidRPr="00ED00AB">
        <w:rPr>
          <w:color w:val="231F20"/>
          <w:spacing w:val="-2"/>
          <w:lang w:val="en-US"/>
        </w:rPr>
        <w:t>to</w:t>
      </w:r>
      <w:r w:rsidRPr="00ED00AB">
        <w:rPr>
          <w:color w:val="231F20"/>
          <w:spacing w:val="-9"/>
          <w:lang w:val="en-US"/>
        </w:rPr>
        <w:t xml:space="preserve"> </w:t>
      </w:r>
      <w:r w:rsidRPr="00ED00AB">
        <w:rPr>
          <w:color w:val="231F20"/>
          <w:spacing w:val="-2"/>
          <w:lang w:val="en-US"/>
        </w:rPr>
        <w:t>be</w:t>
      </w:r>
      <w:r w:rsidRPr="00ED00AB">
        <w:rPr>
          <w:color w:val="231F20"/>
          <w:spacing w:val="-9"/>
          <w:lang w:val="en-US"/>
        </w:rPr>
        <w:t xml:space="preserve"> </w:t>
      </w:r>
      <w:r>
        <w:rPr>
          <w:color w:val="231F20"/>
          <w:spacing w:val="-2"/>
        </w:rPr>
        <w:t>в</w:t>
      </w:r>
      <w:r w:rsidRPr="00ED00AB">
        <w:rPr>
          <w:color w:val="231F20"/>
          <w:spacing w:val="-9"/>
          <w:lang w:val="en-US"/>
        </w:rPr>
        <w:t xml:space="preserve"> </w:t>
      </w:r>
      <w:r w:rsidRPr="00ED00AB">
        <w:rPr>
          <w:color w:val="231F20"/>
          <w:spacing w:val="-2"/>
          <w:lang w:val="en-US"/>
        </w:rPr>
        <w:t>Present</w:t>
      </w:r>
      <w:r w:rsidRPr="00ED00AB">
        <w:rPr>
          <w:color w:val="231F20"/>
          <w:spacing w:val="-9"/>
          <w:lang w:val="en-US"/>
        </w:rPr>
        <w:t xml:space="preserve"> </w:t>
      </w:r>
      <w:r w:rsidRPr="00ED00AB">
        <w:rPr>
          <w:color w:val="231F20"/>
          <w:spacing w:val="-2"/>
          <w:lang w:val="en-US"/>
        </w:rPr>
        <w:t>Simple</w:t>
      </w:r>
      <w:r w:rsidRPr="00ED00AB">
        <w:rPr>
          <w:color w:val="231F20"/>
          <w:spacing w:val="-9"/>
          <w:lang w:val="en-US"/>
        </w:rPr>
        <w:t xml:space="preserve"> </w:t>
      </w:r>
      <w:r w:rsidRPr="00ED00AB">
        <w:rPr>
          <w:color w:val="231F20"/>
          <w:spacing w:val="-2"/>
          <w:lang w:val="en-US"/>
        </w:rPr>
        <w:t xml:space="preserve">Tense </w:t>
      </w:r>
      <w:r w:rsidRPr="00ED00AB">
        <w:rPr>
          <w:color w:val="231F20"/>
          <w:lang w:val="en-US"/>
        </w:rPr>
        <w:t>(My father is a doctor. Is it a red ball? — Yes, it is./No, it isn’t. )</w:t>
      </w:r>
    </w:p>
    <w:p w:rsidR="00D8761B" w:rsidRDefault="00D8761B" w:rsidP="00D8761B">
      <w:pPr>
        <w:pStyle w:val="a3"/>
        <w:spacing w:before="1" w:line="247" w:lineRule="auto"/>
        <w:ind w:left="117" w:firstLine="226"/>
      </w:pPr>
      <w:r>
        <w:rPr>
          <w:color w:val="231F20"/>
        </w:rPr>
        <w:t>Предложения с краткими глагольными формами (She can’t swim. I don’t like porridge.).</w:t>
      </w:r>
    </w:p>
    <w:p w:rsidR="00D8761B" w:rsidRDefault="00D8761B" w:rsidP="00D8761B">
      <w:pPr>
        <w:pStyle w:val="a3"/>
        <w:spacing w:before="2" w:line="247" w:lineRule="auto"/>
        <w:ind w:left="117" w:firstLine="226"/>
      </w:pPr>
      <w:r>
        <w:rPr>
          <w:color w:val="231F20"/>
          <w:spacing w:val="-2"/>
        </w:rPr>
        <w:t>Побудительные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предложения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утвердительной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(Come </w:t>
      </w:r>
      <w:r>
        <w:rPr>
          <w:color w:val="231F20"/>
        </w:rPr>
        <w:t>in,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please.).</w:t>
      </w:r>
    </w:p>
    <w:p w:rsidR="00D8761B" w:rsidRDefault="00D8761B" w:rsidP="00D8761B">
      <w:pPr>
        <w:pStyle w:val="a3"/>
        <w:spacing w:before="1" w:line="247" w:lineRule="auto"/>
        <w:ind w:left="117" w:firstLine="226"/>
      </w:pPr>
      <w:r>
        <w:rPr>
          <w:color w:val="231F20"/>
        </w:rPr>
        <w:t>Глаголы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(утвер- дительных и отрицательных) и вопросительных (общий и специальный вопросы) предложениях.</w:t>
      </w:r>
    </w:p>
    <w:p w:rsidR="00D8761B" w:rsidRPr="00ED00AB" w:rsidRDefault="00D8761B" w:rsidP="00D8761B">
      <w:pPr>
        <w:pStyle w:val="a3"/>
        <w:spacing w:before="2" w:line="247" w:lineRule="auto"/>
        <w:ind w:left="117" w:firstLine="226"/>
        <w:rPr>
          <w:lang w:val="en-US"/>
        </w:rPr>
      </w:pPr>
      <w:r>
        <w:rPr>
          <w:color w:val="231F20"/>
          <w:w w:val="105"/>
        </w:rPr>
        <w:t>Глагольная</w:t>
      </w:r>
      <w:r w:rsidRPr="00ED00AB">
        <w:rPr>
          <w:color w:val="231F20"/>
          <w:spacing w:val="-11"/>
          <w:w w:val="105"/>
          <w:lang w:val="en-US"/>
        </w:rPr>
        <w:t xml:space="preserve"> </w:t>
      </w:r>
      <w:r>
        <w:rPr>
          <w:color w:val="231F20"/>
          <w:w w:val="105"/>
        </w:rPr>
        <w:t>конструкция</w:t>
      </w:r>
      <w:r w:rsidRPr="00ED00AB">
        <w:rPr>
          <w:color w:val="231F20"/>
          <w:spacing w:val="-11"/>
          <w:w w:val="105"/>
          <w:lang w:val="en-US"/>
        </w:rPr>
        <w:t xml:space="preserve"> </w:t>
      </w:r>
      <w:r w:rsidRPr="00ED00AB">
        <w:rPr>
          <w:color w:val="231F20"/>
          <w:w w:val="105"/>
          <w:lang w:val="en-US"/>
        </w:rPr>
        <w:t>have</w:t>
      </w:r>
      <w:r w:rsidRPr="00ED00AB">
        <w:rPr>
          <w:color w:val="231F20"/>
          <w:spacing w:val="-11"/>
          <w:w w:val="105"/>
          <w:lang w:val="en-US"/>
        </w:rPr>
        <w:t xml:space="preserve"> </w:t>
      </w:r>
      <w:r w:rsidRPr="00ED00AB">
        <w:rPr>
          <w:color w:val="231F20"/>
          <w:w w:val="105"/>
          <w:lang w:val="en-US"/>
        </w:rPr>
        <w:t>got</w:t>
      </w:r>
      <w:r w:rsidRPr="00ED00AB">
        <w:rPr>
          <w:color w:val="231F20"/>
          <w:spacing w:val="-11"/>
          <w:w w:val="105"/>
          <w:lang w:val="en-US"/>
        </w:rPr>
        <w:t xml:space="preserve"> </w:t>
      </w:r>
      <w:r w:rsidRPr="00ED00AB">
        <w:rPr>
          <w:color w:val="231F20"/>
          <w:w w:val="105"/>
          <w:lang w:val="en-US"/>
        </w:rPr>
        <w:t>(I’ve</w:t>
      </w:r>
      <w:r w:rsidRPr="00ED00AB">
        <w:rPr>
          <w:color w:val="231F20"/>
          <w:spacing w:val="-11"/>
          <w:w w:val="105"/>
          <w:lang w:val="en-US"/>
        </w:rPr>
        <w:t xml:space="preserve"> </w:t>
      </w:r>
      <w:r w:rsidRPr="00ED00AB">
        <w:rPr>
          <w:color w:val="231F20"/>
          <w:w w:val="105"/>
          <w:lang w:val="en-US"/>
        </w:rPr>
        <w:t>got</w:t>
      </w:r>
      <w:r w:rsidRPr="00ED00AB">
        <w:rPr>
          <w:color w:val="231F20"/>
          <w:spacing w:val="-11"/>
          <w:w w:val="105"/>
          <w:lang w:val="en-US"/>
        </w:rPr>
        <w:t xml:space="preserve"> </w:t>
      </w:r>
      <w:r w:rsidRPr="00ED00AB">
        <w:rPr>
          <w:color w:val="231F20"/>
          <w:w w:val="105"/>
          <w:lang w:val="en-US"/>
        </w:rPr>
        <w:t>a</w:t>
      </w:r>
      <w:r w:rsidRPr="00ED00AB">
        <w:rPr>
          <w:color w:val="231F20"/>
          <w:spacing w:val="-11"/>
          <w:w w:val="105"/>
          <w:lang w:val="en-US"/>
        </w:rPr>
        <w:t xml:space="preserve"> </w:t>
      </w:r>
      <w:r w:rsidRPr="00ED00AB">
        <w:rPr>
          <w:color w:val="231F20"/>
          <w:w w:val="105"/>
          <w:lang w:val="en-US"/>
        </w:rPr>
        <w:t>cat.</w:t>
      </w:r>
      <w:r w:rsidRPr="00ED00AB">
        <w:rPr>
          <w:color w:val="231F20"/>
          <w:spacing w:val="-11"/>
          <w:w w:val="105"/>
          <w:lang w:val="en-US"/>
        </w:rPr>
        <w:t xml:space="preserve"> </w:t>
      </w:r>
      <w:r w:rsidRPr="00ED00AB">
        <w:rPr>
          <w:color w:val="231F20"/>
          <w:w w:val="105"/>
          <w:lang w:val="en-US"/>
        </w:rPr>
        <w:t xml:space="preserve">He’s/She’s </w:t>
      </w:r>
      <w:r w:rsidRPr="00ED00AB">
        <w:rPr>
          <w:color w:val="231F20"/>
          <w:spacing w:val="-2"/>
          <w:w w:val="105"/>
          <w:lang w:val="en-US"/>
        </w:rPr>
        <w:t>got</w:t>
      </w:r>
      <w:r w:rsidRPr="00ED00AB">
        <w:rPr>
          <w:color w:val="231F20"/>
          <w:spacing w:val="-15"/>
          <w:w w:val="105"/>
          <w:lang w:val="en-US"/>
        </w:rPr>
        <w:t xml:space="preserve"> </w:t>
      </w:r>
      <w:r w:rsidRPr="00ED00AB">
        <w:rPr>
          <w:color w:val="231F20"/>
          <w:spacing w:val="-2"/>
          <w:w w:val="105"/>
          <w:lang w:val="en-US"/>
        </w:rPr>
        <w:t>a</w:t>
      </w:r>
      <w:r w:rsidRPr="00ED00AB">
        <w:rPr>
          <w:color w:val="231F20"/>
          <w:spacing w:val="-15"/>
          <w:w w:val="105"/>
          <w:lang w:val="en-US"/>
        </w:rPr>
        <w:t xml:space="preserve"> </w:t>
      </w:r>
      <w:r w:rsidRPr="00ED00AB">
        <w:rPr>
          <w:color w:val="231F20"/>
          <w:spacing w:val="-2"/>
          <w:w w:val="105"/>
          <w:lang w:val="en-US"/>
        </w:rPr>
        <w:t>cat.</w:t>
      </w:r>
      <w:r w:rsidRPr="00ED00AB">
        <w:rPr>
          <w:color w:val="231F20"/>
          <w:spacing w:val="-15"/>
          <w:w w:val="105"/>
          <w:lang w:val="en-US"/>
        </w:rPr>
        <w:t xml:space="preserve"> </w:t>
      </w:r>
      <w:r w:rsidRPr="00ED00AB">
        <w:rPr>
          <w:color w:val="231F20"/>
          <w:spacing w:val="-2"/>
          <w:w w:val="105"/>
          <w:lang w:val="en-US"/>
        </w:rPr>
        <w:t>Have</w:t>
      </w:r>
      <w:r w:rsidRPr="00ED00AB">
        <w:rPr>
          <w:color w:val="231F20"/>
          <w:spacing w:val="-15"/>
          <w:w w:val="105"/>
          <w:lang w:val="en-US"/>
        </w:rPr>
        <w:t xml:space="preserve"> </w:t>
      </w:r>
      <w:r w:rsidRPr="00ED00AB">
        <w:rPr>
          <w:color w:val="231F20"/>
          <w:spacing w:val="-2"/>
          <w:w w:val="105"/>
          <w:lang w:val="en-US"/>
        </w:rPr>
        <w:t>you</w:t>
      </w:r>
      <w:r w:rsidRPr="00ED00AB">
        <w:rPr>
          <w:color w:val="231F20"/>
          <w:spacing w:val="-14"/>
          <w:w w:val="105"/>
          <w:lang w:val="en-US"/>
        </w:rPr>
        <w:t xml:space="preserve"> </w:t>
      </w:r>
      <w:r w:rsidRPr="00ED00AB">
        <w:rPr>
          <w:color w:val="231F20"/>
          <w:spacing w:val="-2"/>
          <w:w w:val="105"/>
          <w:lang w:val="en-US"/>
        </w:rPr>
        <w:t>got</w:t>
      </w:r>
      <w:r w:rsidRPr="00ED00AB">
        <w:rPr>
          <w:color w:val="231F20"/>
          <w:spacing w:val="-15"/>
          <w:w w:val="105"/>
          <w:lang w:val="en-US"/>
        </w:rPr>
        <w:t xml:space="preserve"> </w:t>
      </w:r>
      <w:r w:rsidRPr="00ED00AB">
        <w:rPr>
          <w:color w:val="231F20"/>
          <w:spacing w:val="-2"/>
          <w:w w:val="105"/>
          <w:lang w:val="en-US"/>
        </w:rPr>
        <w:t>a</w:t>
      </w:r>
      <w:r w:rsidRPr="00ED00AB">
        <w:rPr>
          <w:color w:val="231F20"/>
          <w:spacing w:val="-15"/>
          <w:w w:val="105"/>
          <w:lang w:val="en-US"/>
        </w:rPr>
        <w:t xml:space="preserve"> </w:t>
      </w:r>
      <w:r w:rsidRPr="00ED00AB">
        <w:rPr>
          <w:color w:val="231F20"/>
          <w:spacing w:val="-2"/>
          <w:w w:val="105"/>
          <w:lang w:val="en-US"/>
        </w:rPr>
        <w:t>cat?</w:t>
      </w:r>
      <w:r w:rsidRPr="00ED00AB">
        <w:rPr>
          <w:color w:val="231F20"/>
          <w:spacing w:val="-15"/>
          <w:w w:val="105"/>
          <w:lang w:val="en-US"/>
        </w:rPr>
        <w:t xml:space="preserve"> </w:t>
      </w:r>
      <w:r w:rsidRPr="00ED00AB">
        <w:rPr>
          <w:color w:val="231F20"/>
          <w:spacing w:val="-2"/>
          <w:w w:val="105"/>
          <w:lang w:val="en-US"/>
        </w:rPr>
        <w:t>—</w:t>
      </w:r>
      <w:r w:rsidRPr="00ED00AB">
        <w:rPr>
          <w:color w:val="231F20"/>
          <w:spacing w:val="-15"/>
          <w:w w:val="105"/>
          <w:lang w:val="en-US"/>
        </w:rPr>
        <w:t xml:space="preserve"> </w:t>
      </w:r>
      <w:r w:rsidRPr="00ED00AB">
        <w:rPr>
          <w:color w:val="231F20"/>
          <w:spacing w:val="-2"/>
          <w:w w:val="105"/>
          <w:lang w:val="en-US"/>
        </w:rPr>
        <w:t>Yes,</w:t>
      </w:r>
      <w:r w:rsidRPr="00ED00AB">
        <w:rPr>
          <w:color w:val="231F20"/>
          <w:spacing w:val="-14"/>
          <w:w w:val="105"/>
          <w:lang w:val="en-US"/>
        </w:rPr>
        <w:t xml:space="preserve"> </w:t>
      </w:r>
      <w:r w:rsidRPr="00ED00AB">
        <w:rPr>
          <w:color w:val="231F20"/>
          <w:spacing w:val="-2"/>
          <w:w w:val="105"/>
          <w:lang w:val="en-US"/>
        </w:rPr>
        <w:t>I</w:t>
      </w:r>
      <w:r w:rsidRPr="00ED00AB">
        <w:rPr>
          <w:color w:val="231F20"/>
          <w:spacing w:val="-15"/>
          <w:w w:val="105"/>
          <w:lang w:val="en-US"/>
        </w:rPr>
        <w:t xml:space="preserve"> </w:t>
      </w:r>
      <w:r w:rsidRPr="00ED00AB">
        <w:rPr>
          <w:color w:val="231F20"/>
          <w:spacing w:val="-2"/>
          <w:w w:val="105"/>
          <w:lang w:val="en-US"/>
        </w:rPr>
        <w:t>have./No,</w:t>
      </w:r>
      <w:r w:rsidRPr="00ED00AB">
        <w:rPr>
          <w:color w:val="231F20"/>
          <w:spacing w:val="-15"/>
          <w:w w:val="105"/>
          <w:lang w:val="en-US"/>
        </w:rPr>
        <w:t xml:space="preserve"> </w:t>
      </w:r>
      <w:r w:rsidRPr="00ED00AB">
        <w:rPr>
          <w:color w:val="231F20"/>
          <w:spacing w:val="-2"/>
          <w:w w:val="105"/>
          <w:lang w:val="en-US"/>
        </w:rPr>
        <w:t>I</w:t>
      </w:r>
      <w:r w:rsidRPr="00ED00AB">
        <w:rPr>
          <w:color w:val="231F20"/>
          <w:spacing w:val="-15"/>
          <w:w w:val="105"/>
          <w:lang w:val="en-US"/>
        </w:rPr>
        <w:t xml:space="preserve"> </w:t>
      </w:r>
      <w:r w:rsidRPr="00ED00AB">
        <w:rPr>
          <w:color w:val="231F20"/>
          <w:spacing w:val="-2"/>
          <w:w w:val="105"/>
          <w:lang w:val="en-US"/>
        </w:rPr>
        <w:t>haven’t.</w:t>
      </w:r>
      <w:r w:rsidRPr="00ED00AB">
        <w:rPr>
          <w:color w:val="231F20"/>
          <w:spacing w:val="-15"/>
          <w:w w:val="105"/>
          <w:lang w:val="en-US"/>
        </w:rPr>
        <w:t xml:space="preserve"> </w:t>
      </w:r>
      <w:r w:rsidRPr="00ED00AB">
        <w:rPr>
          <w:color w:val="231F20"/>
          <w:spacing w:val="-2"/>
          <w:w w:val="105"/>
          <w:lang w:val="en-US"/>
        </w:rPr>
        <w:t xml:space="preserve">What </w:t>
      </w:r>
      <w:r w:rsidRPr="00ED00AB">
        <w:rPr>
          <w:color w:val="231F20"/>
          <w:w w:val="105"/>
          <w:lang w:val="en-US"/>
        </w:rPr>
        <w:t>have you got?).</w:t>
      </w:r>
    </w:p>
    <w:p w:rsidR="00D8761B" w:rsidRDefault="00D8761B" w:rsidP="00D8761B">
      <w:pPr>
        <w:pStyle w:val="a3"/>
        <w:spacing w:before="1" w:line="247" w:lineRule="auto"/>
        <w:ind w:left="117" w:firstLine="226"/>
      </w:pPr>
      <w:r>
        <w:rPr>
          <w:color w:val="231F20"/>
        </w:rPr>
        <w:t>Модальный глагол can: для выражения умения (I can play tennis.)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отсутствия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can’t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chess.);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получения разрешения (Can I go out?).</w:t>
      </w:r>
    </w:p>
    <w:p w:rsidR="00D8761B" w:rsidRDefault="00D8761B" w:rsidP="00D8761B">
      <w:pPr>
        <w:spacing w:line="247" w:lineRule="auto"/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a3"/>
        <w:spacing w:before="68" w:line="242" w:lineRule="auto"/>
        <w:ind w:left="117" w:firstLine="226"/>
      </w:pPr>
      <w:r>
        <w:rPr>
          <w:color w:val="231F20"/>
          <w:spacing w:val="-2"/>
        </w:rPr>
        <w:lastRenderedPageBreak/>
        <w:t>Определённый,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неопределённый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нулевой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артикли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имена- </w:t>
      </w:r>
      <w:r>
        <w:rPr>
          <w:color w:val="231F20"/>
        </w:rPr>
        <w:t>ми существительными (наиболее распространённые случаи).</w:t>
      </w:r>
    </w:p>
    <w:p w:rsidR="00D8761B" w:rsidRDefault="00D8761B" w:rsidP="00D8761B">
      <w:pPr>
        <w:pStyle w:val="a3"/>
        <w:spacing w:line="242" w:lineRule="auto"/>
        <w:ind w:left="117" w:firstLine="226"/>
      </w:pPr>
      <w:r>
        <w:rPr>
          <w:color w:val="231F20"/>
          <w:w w:val="95"/>
        </w:rPr>
        <w:t xml:space="preserve">Существительные во множественном числе, образованные по </w:t>
      </w:r>
      <w:r>
        <w:rPr>
          <w:color w:val="231F20"/>
        </w:rPr>
        <w:t>правилу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исключения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books;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men).</w:t>
      </w:r>
    </w:p>
    <w:p w:rsidR="00D8761B" w:rsidRDefault="00D8761B" w:rsidP="00D8761B">
      <w:pPr>
        <w:pStyle w:val="a3"/>
        <w:spacing w:line="242" w:lineRule="auto"/>
        <w:ind w:left="117" w:firstLine="226"/>
      </w:pPr>
      <w:r>
        <w:rPr>
          <w:color w:val="231F20"/>
        </w:rPr>
        <w:t>Личные</w:t>
      </w:r>
      <w:r w:rsidRPr="00ED00AB">
        <w:rPr>
          <w:color w:val="231F20"/>
          <w:lang w:val="en-US"/>
        </w:rPr>
        <w:t xml:space="preserve"> </w:t>
      </w:r>
      <w:r>
        <w:rPr>
          <w:color w:val="231F20"/>
        </w:rPr>
        <w:t>местоимения</w:t>
      </w:r>
      <w:r w:rsidRPr="00ED00AB">
        <w:rPr>
          <w:color w:val="231F20"/>
          <w:lang w:val="en-US"/>
        </w:rPr>
        <w:t xml:space="preserve"> (I, you, he/she/it, we, they). </w:t>
      </w:r>
      <w:r>
        <w:rPr>
          <w:color w:val="231F20"/>
        </w:rPr>
        <w:t>Притяжа</w:t>
      </w:r>
      <w:r w:rsidRPr="00ED00AB">
        <w:rPr>
          <w:color w:val="231F20"/>
          <w:lang w:val="en-US"/>
        </w:rPr>
        <w:t xml:space="preserve">- </w:t>
      </w:r>
      <w:r>
        <w:rPr>
          <w:color w:val="231F20"/>
        </w:rPr>
        <w:t>тельные</w:t>
      </w:r>
      <w:r w:rsidRPr="00ED00AB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местоимения</w:t>
      </w:r>
      <w:r w:rsidRPr="00ED00AB">
        <w:rPr>
          <w:color w:val="231F20"/>
          <w:spacing w:val="-3"/>
          <w:lang w:val="en-US"/>
        </w:rPr>
        <w:t xml:space="preserve"> </w:t>
      </w:r>
      <w:r w:rsidRPr="00ED00AB">
        <w:rPr>
          <w:color w:val="231F20"/>
          <w:lang w:val="en-US"/>
        </w:rPr>
        <w:t>(my,</w:t>
      </w:r>
      <w:r w:rsidRPr="00ED00AB">
        <w:rPr>
          <w:color w:val="231F20"/>
          <w:spacing w:val="-3"/>
          <w:lang w:val="en-US"/>
        </w:rPr>
        <w:t xml:space="preserve"> </w:t>
      </w:r>
      <w:r w:rsidRPr="00ED00AB">
        <w:rPr>
          <w:color w:val="231F20"/>
          <w:lang w:val="en-US"/>
        </w:rPr>
        <w:t>your,</w:t>
      </w:r>
      <w:r w:rsidRPr="00ED00AB">
        <w:rPr>
          <w:color w:val="231F20"/>
          <w:spacing w:val="-3"/>
          <w:lang w:val="en-US"/>
        </w:rPr>
        <w:t xml:space="preserve"> </w:t>
      </w:r>
      <w:r w:rsidRPr="00ED00AB">
        <w:rPr>
          <w:color w:val="231F20"/>
          <w:lang w:val="en-US"/>
        </w:rPr>
        <w:t>his/her/its,</w:t>
      </w:r>
      <w:r w:rsidRPr="00ED00AB">
        <w:rPr>
          <w:color w:val="231F20"/>
          <w:spacing w:val="-3"/>
          <w:lang w:val="en-US"/>
        </w:rPr>
        <w:t xml:space="preserve"> </w:t>
      </w:r>
      <w:r w:rsidRPr="00ED00AB">
        <w:rPr>
          <w:color w:val="231F20"/>
          <w:lang w:val="en-US"/>
        </w:rPr>
        <w:t>our,</w:t>
      </w:r>
      <w:r w:rsidRPr="00ED00AB">
        <w:rPr>
          <w:color w:val="231F20"/>
          <w:spacing w:val="-3"/>
          <w:lang w:val="en-US"/>
        </w:rPr>
        <w:t xml:space="preserve"> </w:t>
      </w:r>
      <w:r w:rsidRPr="00ED00AB">
        <w:rPr>
          <w:color w:val="231F20"/>
          <w:lang w:val="en-US"/>
        </w:rPr>
        <w:t>their).</w:t>
      </w:r>
      <w:r w:rsidRPr="00ED00AB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Указа- тельные местоимения (this — these).</w:t>
      </w:r>
    </w:p>
    <w:p w:rsidR="00D8761B" w:rsidRDefault="00D8761B" w:rsidP="00D8761B">
      <w:pPr>
        <w:pStyle w:val="a3"/>
        <w:spacing w:line="234" w:lineRule="exact"/>
        <w:ind w:firstLine="0"/>
      </w:pPr>
      <w:r>
        <w:rPr>
          <w:color w:val="231F20"/>
          <w:w w:val="95"/>
        </w:rPr>
        <w:t>Количественные</w:t>
      </w:r>
      <w:r>
        <w:rPr>
          <w:color w:val="231F20"/>
          <w:spacing w:val="58"/>
        </w:rPr>
        <w:t xml:space="preserve"> </w:t>
      </w:r>
      <w:r>
        <w:rPr>
          <w:color w:val="231F20"/>
          <w:w w:val="95"/>
        </w:rPr>
        <w:t>числительные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2"/>
          <w:w w:val="95"/>
        </w:rPr>
        <w:t>(1–12).</w:t>
      </w:r>
    </w:p>
    <w:p w:rsidR="00D8761B" w:rsidRPr="00ED00AB" w:rsidRDefault="00D8761B" w:rsidP="00D8761B">
      <w:pPr>
        <w:pStyle w:val="a3"/>
        <w:spacing w:before="2" w:line="242" w:lineRule="auto"/>
        <w:ind w:right="465" w:firstLine="0"/>
        <w:rPr>
          <w:lang w:val="en-US"/>
        </w:rPr>
      </w:pPr>
      <w:r>
        <w:rPr>
          <w:color w:val="231F20"/>
          <w:w w:val="95"/>
        </w:rPr>
        <w:t xml:space="preserve">Вопросительные слова (who, what, how, where, how many). </w:t>
      </w:r>
      <w:r>
        <w:rPr>
          <w:color w:val="231F20"/>
        </w:rPr>
        <w:t>Предлоги</w:t>
      </w:r>
      <w:r w:rsidRPr="00ED00AB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ED00AB">
        <w:rPr>
          <w:color w:val="231F20"/>
          <w:lang w:val="en-US"/>
        </w:rPr>
        <w:t xml:space="preserve"> (in, on, near, under).</w:t>
      </w:r>
    </w:p>
    <w:p w:rsidR="00D8761B" w:rsidRDefault="00D8761B" w:rsidP="00D8761B">
      <w:pPr>
        <w:pStyle w:val="a3"/>
        <w:spacing w:line="235" w:lineRule="exact"/>
        <w:ind w:firstLine="0"/>
      </w:pPr>
      <w:r>
        <w:rPr>
          <w:color w:val="231F20"/>
          <w:w w:val="95"/>
        </w:rPr>
        <w:t>Союзы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(c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однородными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членами).</w:t>
      </w:r>
    </w:p>
    <w:p w:rsidR="00D8761B" w:rsidRDefault="00D8761B" w:rsidP="00D8761B">
      <w:pPr>
        <w:pStyle w:val="3"/>
        <w:spacing w:before="150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1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80"/>
        </w:rPr>
        <w:t>умения</w:t>
      </w:r>
    </w:p>
    <w:p w:rsidR="00D8761B" w:rsidRDefault="00D8761B" w:rsidP="00D8761B">
      <w:pPr>
        <w:pStyle w:val="a3"/>
        <w:spacing w:before="62" w:line="242" w:lineRule="auto"/>
        <w:ind w:left="117" w:firstLine="226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стране/ странах изучаемого языка в некоторых ситуациях общения: приветствие, прощание, знакомство, выражение благодарно- </w:t>
      </w:r>
      <w:r>
        <w:rPr>
          <w:color w:val="231F20"/>
          <w:spacing w:val="-2"/>
        </w:rPr>
        <w:t>сти,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извинение,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поздравление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днём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рождения,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Новым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годом, Рождеством).</w:t>
      </w:r>
    </w:p>
    <w:p w:rsidR="00D8761B" w:rsidRDefault="00D8761B" w:rsidP="00D8761B">
      <w:pPr>
        <w:pStyle w:val="a3"/>
        <w:spacing w:line="242" w:lineRule="auto"/>
        <w:ind w:left="117" w:firstLine="226"/>
      </w:pPr>
      <w:r>
        <w:rPr>
          <w:color w:val="231F20"/>
        </w:rPr>
        <w:t xml:space="preserve">Знание небольших произведений детского фольклора стра- </w:t>
      </w:r>
      <w:r>
        <w:rPr>
          <w:color w:val="231F20"/>
          <w:w w:val="95"/>
        </w:rPr>
        <w:t xml:space="preserve">ны/стран изучаемого языка (рифмовки, стихи, песенки); персо- </w:t>
      </w:r>
      <w:r>
        <w:rPr>
          <w:color w:val="231F20"/>
        </w:rPr>
        <w:t>нажей детских книг.</w:t>
      </w:r>
    </w:p>
    <w:p w:rsidR="00D8761B" w:rsidRDefault="00D8761B" w:rsidP="00D8761B">
      <w:pPr>
        <w:pStyle w:val="a3"/>
        <w:spacing w:line="242" w:lineRule="auto"/>
        <w:ind w:left="117" w:right="116" w:firstLine="226"/>
      </w:pPr>
      <w:r>
        <w:rPr>
          <w:color w:val="231F20"/>
          <w:w w:val="95"/>
        </w:rPr>
        <w:t xml:space="preserve">Знание названий родной страны и страны/стран изучаемого </w:t>
      </w:r>
      <w:r>
        <w:rPr>
          <w:color w:val="231F20"/>
        </w:rPr>
        <w:t>языка и их столиц.</w:t>
      </w:r>
    </w:p>
    <w:p w:rsidR="00D8761B" w:rsidRDefault="00D8761B" w:rsidP="00D8761B">
      <w:pPr>
        <w:pStyle w:val="3"/>
        <w:spacing w:before="146"/>
      </w:pPr>
      <w:r>
        <w:rPr>
          <w:color w:val="231F20"/>
          <w:w w:val="80"/>
        </w:rPr>
        <w:t>Компенсаторные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  <w:w w:val="95"/>
        </w:rPr>
        <w:t>умения</w:t>
      </w:r>
    </w:p>
    <w:p w:rsidR="00D8761B" w:rsidRDefault="00D8761B" w:rsidP="00D8761B">
      <w:pPr>
        <w:pStyle w:val="a3"/>
        <w:spacing w:before="62" w:line="242" w:lineRule="auto"/>
        <w:ind w:left="117" w:firstLine="226"/>
      </w:pPr>
      <w:r>
        <w:rPr>
          <w:color w:val="231F20"/>
          <w:w w:val="95"/>
        </w:rPr>
        <w:t xml:space="preserve">Использование при чтении и аудировании языковой догадки (умения понять значение незнакомого слова или новое значение </w:t>
      </w:r>
      <w:r>
        <w:rPr>
          <w:color w:val="231F20"/>
        </w:rPr>
        <w:t>знакомого слова по контексту).</w:t>
      </w:r>
    </w:p>
    <w:p w:rsidR="00D8761B" w:rsidRDefault="00D8761B" w:rsidP="00D8761B">
      <w:pPr>
        <w:pStyle w:val="a3"/>
        <w:spacing w:line="242" w:lineRule="auto"/>
        <w:ind w:left="117" w:firstLine="226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вопросов; иллюстраций.</w:t>
      </w:r>
    </w:p>
    <w:p w:rsidR="00D8761B" w:rsidRDefault="00D8761B" w:rsidP="00D8761B">
      <w:pPr>
        <w:pStyle w:val="a3"/>
        <w:spacing w:before="4"/>
        <w:ind w:left="0" w:firstLine="0"/>
        <w:jc w:val="left"/>
        <w:rPr>
          <w:sz w:val="22"/>
        </w:rPr>
      </w:pPr>
    </w:p>
    <w:p w:rsidR="00D8761B" w:rsidRDefault="00D8761B" w:rsidP="00280C3E">
      <w:pPr>
        <w:pStyle w:val="2"/>
        <w:numPr>
          <w:ilvl w:val="0"/>
          <w:numId w:val="100"/>
        </w:numPr>
        <w:tabs>
          <w:tab w:val="left" w:pos="287"/>
        </w:tabs>
      </w:pPr>
      <w:bookmarkStart w:id="5" w:name="_TOC_250011"/>
      <w:bookmarkEnd w:id="5"/>
      <w:r>
        <w:rPr>
          <w:color w:val="231F20"/>
          <w:spacing w:val="-2"/>
        </w:rPr>
        <w:t>КЛАСС</w:t>
      </w:r>
    </w:p>
    <w:p w:rsidR="00D8761B" w:rsidRDefault="00D8761B" w:rsidP="00D8761B">
      <w:pPr>
        <w:pStyle w:val="3"/>
        <w:spacing w:before="87"/>
      </w:pPr>
      <w:r>
        <w:rPr>
          <w:color w:val="231F20"/>
          <w:w w:val="80"/>
        </w:rPr>
        <w:t>Тематическое</w:t>
      </w:r>
      <w:r>
        <w:rPr>
          <w:color w:val="231F20"/>
          <w:spacing w:val="23"/>
        </w:rPr>
        <w:t xml:space="preserve"> </w:t>
      </w:r>
      <w:r>
        <w:rPr>
          <w:color w:val="231F20"/>
          <w:w w:val="80"/>
        </w:rPr>
        <w:t>содержание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  <w:w w:val="80"/>
        </w:rPr>
        <w:t>речи</w:t>
      </w:r>
    </w:p>
    <w:p w:rsidR="00D8761B" w:rsidRDefault="00D8761B" w:rsidP="00D8761B">
      <w:pPr>
        <w:pStyle w:val="a3"/>
        <w:spacing w:before="62" w:line="242" w:lineRule="auto"/>
        <w:ind w:left="116" w:right="116" w:firstLine="226"/>
      </w:pPr>
      <w:r>
        <w:rPr>
          <w:rFonts w:ascii="Georgia" w:hAnsi="Georgia"/>
          <w:i/>
          <w:color w:val="231F20"/>
        </w:rPr>
        <w:t>Мир моего «я»</w:t>
      </w:r>
      <w:r>
        <w:rPr>
          <w:color w:val="231F20"/>
        </w:rPr>
        <w:t>. Моя семья. Мой день рождения. Моя люби- мая еда. Мой день (распорядок дня).</w:t>
      </w:r>
    </w:p>
    <w:p w:rsidR="00D8761B" w:rsidRDefault="00D8761B" w:rsidP="00D8761B">
      <w:pPr>
        <w:pStyle w:val="a3"/>
        <w:spacing w:before="6" w:line="249" w:lineRule="auto"/>
        <w:ind w:left="116" w:right="116" w:firstLine="226"/>
      </w:pPr>
      <w:r>
        <w:rPr>
          <w:rFonts w:ascii="Georgia" w:hAnsi="Georgia"/>
          <w:i/>
          <w:color w:val="231F20"/>
        </w:rPr>
        <w:t>Мир моих увлечений</w:t>
      </w:r>
      <w:r>
        <w:rPr>
          <w:color w:val="231F20"/>
        </w:rPr>
        <w:t xml:space="preserve">. Любимая игрушка, игра. Мой пито- мец. Любимые занятия. Любимая сказка. Выходной день. Ка- </w:t>
      </w:r>
      <w:r>
        <w:rPr>
          <w:color w:val="231F20"/>
          <w:spacing w:val="-2"/>
        </w:rPr>
        <w:t>никулы.</w:t>
      </w:r>
    </w:p>
    <w:p w:rsidR="00D8761B" w:rsidRDefault="00D8761B" w:rsidP="00D8761B">
      <w:pPr>
        <w:pStyle w:val="a3"/>
        <w:spacing w:line="249" w:lineRule="auto"/>
        <w:ind w:left="116" w:firstLine="226"/>
      </w:pPr>
      <w:r>
        <w:rPr>
          <w:rFonts w:ascii="Georgia" w:hAnsi="Georgia"/>
          <w:i/>
          <w:color w:val="231F20"/>
        </w:rPr>
        <w:t>Мир вокруг меня</w:t>
      </w:r>
      <w:r>
        <w:rPr>
          <w:color w:val="231F20"/>
        </w:rPr>
        <w:t xml:space="preserve">. Моя комната (квартира, дом). Моя школа. </w:t>
      </w:r>
      <w:r>
        <w:rPr>
          <w:color w:val="231F20"/>
          <w:w w:val="95"/>
        </w:rPr>
        <w:t xml:space="preserve">Мои друзья. Моя малая родина (город, село). Дикие и домашние </w:t>
      </w:r>
      <w:r>
        <w:rPr>
          <w:color w:val="231F20"/>
        </w:rPr>
        <w:t>животные. Погода. Времена года (месяцы).</w:t>
      </w:r>
    </w:p>
    <w:p w:rsidR="00D8761B" w:rsidRDefault="00D8761B" w:rsidP="00D8761B">
      <w:pPr>
        <w:spacing w:line="249" w:lineRule="auto"/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a3"/>
        <w:spacing w:before="68" w:line="247" w:lineRule="auto"/>
        <w:ind w:left="117" w:firstLine="226"/>
      </w:pPr>
      <w:r>
        <w:rPr>
          <w:rFonts w:ascii="Georgia" w:hAnsi="Georgia"/>
          <w:i/>
          <w:color w:val="231F20"/>
        </w:rPr>
        <w:lastRenderedPageBreak/>
        <w:t>Родная страна и страны изучаемого языка</w:t>
      </w:r>
      <w:r>
        <w:rPr>
          <w:color w:val="231F20"/>
        </w:rPr>
        <w:t>. Россия и стра- на/страны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столицы,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достопримечатель- </w:t>
      </w:r>
      <w:r>
        <w:rPr>
          <w:color w:val="231F20"/>
          <w:w w:val="95"/>
        </w:rPr>
        <w:t xml:space="preserve">ности и интересные факты. Произведения детского фольклора. </w:t>
      </w:r>
      <w:r>
        <w:rPr>
          <w:color w:val="231F20"/>
        </w:rPr>
        <w:t>Литературные персонажи детских книг. Праздники родной страны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языка.</w:t>
      </w:r>
    </w:p>
    <w:p w:rsidR="00D8761B" w:rsidRDefault="00D8761B" w:rsidP="00D8761B">
      <w:pPr>
        <w:pStyle w:val="3"/>
        <w:spacing w:before="151"/>
      </w:pPr>
      <w:r>
        <w:rPr>
          <w:color w:val="231F20"/>
          <w:w w:val="85"/>
        </w:rPr>
        <w:t>Коммуникативные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умения</w:t>
      </w:r>
    </w:p>
    <w:p w:rsidR="00D8761B" w:rsidRDefault="00D8761B" w:rsidP="00D8761B">
      <w:pPr>
        <w:pStyle w:val="5"/>
        <w:spacing w:before="72"/>
      </w:pPr>
      <w:r>
        <w:rPr>
          <w:i/>
          <w:color w:val="231F20"/>
          <w:spacing w:val="-2"/>
          <w:w w:val="120"/>
        </w:rPr>
        <w:t>Говорение</w:t>
      </w:r>
    </w:p>
    <w:p w:rsidR="00D8761B" w:rsidRDefault="00D8761B" w:rsidP="00D8761B">
      <w:pPr>
        <w:spacing w:line="242" w:lineRule="exact"/>
        <w:ind w:left="343"/>
        <w:jc w:val="both"/>
        <w:rPr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</w:t>
      </w:r>
      <w:r>
        <w:rPr>
          <w:color w:val="231F20"/>
          <w:spacing w:val="-2"/>
          <w:w w:val="105"/>
          <w:sz w:val="20"/>
        </w:rPr>
        <w:t>:</w:t>
      </w:r>
    </w:p>
    <w:p w:rsidR="00D8761B" w:rsidRDefault="00D8761B" w:rsidP="00D8761B">
      <w:pPr>
        <w:pStyle w:val="a3"/>
        <w:spacing w:line="247" w:lineRule="auto"/>
        <w:ind w:left="117" w:firstLine="226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при- </w:t>
      </w:r>
      <w:r>
        <w:rPr>
          <w:color w:val="231F20"/>
        </w:rPr>
        <w:t>нятых в стране/странах изучаемого языка:</w:t>
      </w:r>
    </w:p>
    <w:p w:rsidR="00D8761B" w:rsidRDefault="00D8761B" w:rsidP="00D8761B">
      <w:pPr>
        <w:pStyle w:val="a3"/>
        <w:spacing w:line="247" w:lineRule="auto"/>
        <w:ind w:left="117" w:right="116" w:firstLine="226"/>
      </w:pPr>
      <w:r>
        <w:rPr>
          <w:color w:val="231F20"/>
          <w:w w:val="95"/>
        </w:rPr>
        <w:t>диалога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этикетного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характера: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приветствие,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начало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заверше- </w:t>
      </w:r>
      <w:r>
        <w:rPr>
          <w:color w:val="231F20"/>
          <w:spacing w:val="-2"/>
          <w:w w:val="95"/>
        </w:rPr>
        <w:t>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разговора,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знакомство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собеседником;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поздравление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празд- </w:t>
      </w:r>
      <w:r>
        <w:rPr>
          <w:color w:val="231F20"/>
          <w:spacing w:val="-2"/>
        </w:rPr>
        <w:t>ником;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выражение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благодарности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поздравление;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извинение;</w:t>
      </w:r>
    </w:p>
    <w:p w:rsidR="00D8761B" w:rsidRDefault="00D8761B" w:rsidP="00D8761B">
      <w:pPr>
        <w:pStyle w:val="a3"/>
        <w:spacing w:before="2" w:line="247" w:lineRule="auto"/>
        <w:ind w:left="117" w:firstLine="226"/>
      </w:pPr>
      <w:r>
        <w:rPr>
          <w:color w:val="231F20"/>
          <w:spacing w:val="-2"/>
        </w:rPr>
        <w:t>диалога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побуждения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действию: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приглашение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собеседни- </w:t>
      </w:r>
      <w:r>
        <w:rPr>
          <w:color w:val="231F20"/>
        </w:rPr>
        <w:t>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совместной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согласие/не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согласие на предложение собеседника;</w:t>
      </w:r>
    </w:p>
    <w:p w:rsidR="00D8761B" w:rsidRDefault="00D8761B" w:rsidP="00D8761B">
      <w:pPr>
        <w:pStyle w:val="a3"/>
        <w:spacing w:before="2" w:line="247" w:lineRule="auto"/>
        <w:ind w:left="117" w:firstLine="226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D8761B" w:rsidRDefault="00D8761B" w:rsidP="00D8761B">
      <w:pPr>
        <w:pStyle w:val="a3"/>
        <w:spacing w:before="3" w:line="237" w:lineRule="auto"/>
        <w:ind w:firstLine="0"/>
      </w:pPr>
      <w:r>
        <w:rPr>
          <w:color w:val="231F20"/>
        </w:rPr>
        <w:t>Коммуникативные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58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 xml:space="preserve"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: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D8761B" w:rsidRDefault="00D8761B" w:rsidP="00D8761B">
      <w:pPr>
        <w:pStyle w:val="a3"/>
        <w:spacing w:before="9" w:line="247" w:lineRule="auto"/>
        <w:ind w:left="116" w:firstLine="0"/>
      </w:pPr>
      <w:r>
        <w:rPr>
          <w:color w:val="231F20"/>
        </w:rPr>
        <w:t>страции устных монологических высказываний: описание предмета, реального человека или литературного персонажа; рассказ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члене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семьи,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д.</w:t>
      </w:r>
    </w:p>
    <w:p w:rsidR="00D8761B" w:rsidRDefault="00D8761B" w:rsidP="00D8761B">
      <w:pPr>
        <w:pStyle w:val="a3"/>
        <w:spacing w:before="1" w:line="247" w:lineRule="auto"/>
        <w:ind w:left="116" w:right="116" w:firstLine="226"/>
      </w:pPr>
      <w:r>
        <w:rPr>
          <w:color w:val="231F20"/>
        </w:rPr>
        <w:t>Пересказ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иллю- страции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текста.</w:t>
      </w:r>
    </w:p>
    <w:p w:rsidR="00D8761B" w:rsidRDefault="00D8761B" w:rsidP="00D8761B">
      <w:pPr>
        <w:pStyle w:val="5"/>
      </w:pPr>
      <w:r>
        <w:rPr>
          <w:i/>
          <w:color w:val="231F20"/>
          <w:spacing w:val="-2"/>
          <w:w w:val="120"/>
        </w:rPr>
        <w:t>Аудирование</w:t>
      </w:r>
    </w:p>
    <w:p w:rsidR="00D8761B" w:rsidRDefault="00D8761B" w:rsidP="00D8761B">
      <w:pPr>
        <w:pStyle w:val="a3"/>
        <w:spacing w:line="247" w:lineRule="auto"/>
        <w:ind w:left="116" w:firstLine="226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D8761B" w:rsidRDefault="00D8761B" w:rsidP="00D8761B">
      <w:pPr>
        <w:pStyle w:val="a3"/>
        <w:spacing w:before="1" w:line="247" w:lineRule="auto"/>
        <w:ind w:left="116" w:firstLine="226"/>
      </w:pPr>
      <w:r>
        <w:rPr>
          <w:color w:val="231F20"/>
          <w:w w:val="95"/>
        </w:rPr>
        <w:t xml:space="preserve">Восприятие и понимание на слух учебных текстов, построен- </w:t>
      </w:r>
      <w:r>
        <w:rPr>
          <w:color w:val="231F20"/>
        </w:rPr>
        <w:t>ных на изученном языковом материале, в соответствии с по- ставленной коммуникативной задачей: с пониманием основ- 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информации (при опосредованном общении).</w:t>
      </w:r>
    </w:p>
    <w:p w:rsidR="00D8761B" w:rsidRDefault="00D8761B" w:rsidP="00D8761B">
      <w:pPr>
        <w:pStyle w:val="a3"/>
        <w:spacing w:before="3" w:line="247" w:lineRule="auto"/>
        <w:ind w:left="116" w:firstLine="226"/>
      </w:pPr>
      <w:r>
        <w:rPr>
          <w:color w:val="231F20"/>
        </w:rPr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определение основной темы и главных фактов/со- бытий в воспринимаемом на слух тексте с опорой на иллюстра- </w:t>
      </w:r>
      <w:r>
        <w:rPr>
          <w:color w:val="231F20"/>
        </w:rPr>
        <w:t>ции и с использованием языковой, в том числе контекстуаль- 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D8761B" w:rsidRDefault="00D8761B" w:rsidP="00D8761B">
      <w:pPr>
        <w:spacing w:line="247" w:lineRule="auto"/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a3"/>
        <w:spacing w:before="68" w:line="247" w:lineRule="auto"/>
        <w:ind w:left="117" w:firstLine="226"/>
      </w:pPr>
      <w:r>
        <w:rPr>
          <w:color w:val="231F20"/>
        </w:rPr>
        <w:lastRenderedPageBreak/>
        <w:t>Аудирование с пониманием запрашиваемой информации предполагает выделение из воспринимаемого на слух тексте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и понимание информации фактического характера с опорой на </w:t>
      </w:r>
      <w:r>
        <w:rPr>
          <w:color w:val="231F20"/>
        </w:rPr>
        <w:t>иллюстрации и с использованием языковой, в том числе кон- 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D8761B" w:rsidRDefault="00D8761B" w:rsidP="00D8761B">
      <w:pPr>
        <w:pStyle w:val="a3"/>
        <w:spacing w:before="3" w:line="247" w:lineRule="auto"/>
        <w:ind w:left="117" w:firstLine="226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собеседни- ков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повседневного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сказка.</w:t>
      </w:r>
    </w:p>
    <w:p w:rsidR="00D8761B" w:rsidRDefault="00D8761B" w:rsidP="00D8761B">
      <w:pPr>
        <w:pStyle w:val="5"/>
      </w:pPr>
      <w:r>
        <w:rPr>
          <w:i/>
          <w:color w:val="231F20"/>
          <w:w w:val="115"/>
        </w:rPr>
        <w:t>Смысловое</w:t>
      </w:r>
      <w:r>
        <w:rPr>
          <w:i/>
          <w:color w:val="231F20"/>
          <w:spacing w:val="33"/>
          <w:w w:val="120"/>
        </w:rPr>
        <w:t xml:space="preserve"> </w:t>
      </w:r>
      <w:r>
        <w:rPr>
          <w:i/>
          <w:color w:val="231F20"/>
          <w:spacing w:val="-2"/>
          <w:w w:val="120"/>
        </w:rPr>
        <w:t>чтение</w:t>
      </w:r>
    </w:p>
    <w:p w:rsidR="00D8761B" w:rsidRDefault="00D8761B" w:rsidP="00D8761B">
      <w:pPr>
        <w:pStyle w:val="a3"/>
        <w:spacing w:line="247" w:lineRule="auto"/>
        <w:ind w:left="117" w:firstLine="226"/>
      </w:pPr>
      <w:r>
        <w:rPr>
          <w:color w:val="231F20"/>
        </w:rPr>
        <w:t>Чтение вслух учебных текстов, построенных на изученном языковом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соответ- ствующей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интонацией;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прочитанного.</w:t>
      </w:r>
    </w:p>
    <w:p w:rsidR="00D8761B" w:rsidRDefault="00D8761B" w:rsidP="00D8761B">
      <w:pPr>
        <w:pStyle w:val="a3"/>
        <w:spacing w:before="1"/>
        <w:ind w:firstLine="0"/>
      </w:pPr>
      <w:r>
        <w:rPr>
          <w:color w:val="231F20"/>
        </w:rPr>
        <w:t>Тексты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сказка.</w:t>
      </w:r>
    </w:p>
    <w:p w:rsidR="00D8761B" w:rsidRDefault="00D8761B" w:rsidP="00D8761B">
      <w:pPr>
        <w:pStyle w:val="a3"/>
        <w:spacing w:before="7" w:line="247" w:lineRule="auto"/>
        <w:ind w:left="117" w:firstLine="226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коммуникатив- ной задачи: с пониманием основного содержания, с понимани- </w:t>
      </w:r>
      <w:r>
        <w:rPr>
          <w:color w:val="231F20"/>
        </w:rPr>
        <w:t>ем запрашиваемой информации.</w:t>
      </w:r>
    </w:p>
    <w:p w:rsidR="00D8761B" w:rsidRDefault="00D8761B" w:rsidP="00D8761B">
      <w:pPr>
        <w:pStyle w:val="a3"/>
        <w:spacing w:before="3" w:line="247" w:lineRule="auto"/>
        <w:ind w:left="117" w:firstLine="226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предпо- </w:t>
      </w:r>
      <w:r>
        <w:rPr>
          <w:color w:val="231F20"/>
          <w:spacing w:val="-2"/>
        </w:rPr>
        <w:t>лагает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определение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основной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темы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главных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фактов/событий </w:t>
      </w:r>
      <w:r>
        <w:rPr>
          <w:color w:val="231F20"/>
        </w:rPr>
        <w:t>в прочитанном тексте с опорой и без опоры на иллюстрации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с использованием с использованием языковой, в том числе контекстуальной,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D8761B" w:rsidRDefault="00D8761B" w:rsidP="00D8761B">
      <w:pPr>
        <w:pStyle w:val="a3"/>
        <w:spacing w:before="3" w:line="247" w:lineRule="auto"/>
        <w:ind w:left="117" w:firstLine="226"/>
      </w:pPr>
      <w:r>
        <w:rPr>
          <w:color w:val="231F20"/>
          <w:w w:val="95"/>
        </w:rPr>
        <w:t xml:space="preserve">Чтение с пониманием запрашиваемой информации предпола- </w:t>
      </w:r>
      <w:r>
        <w:rPr>
          <w:color w:val="231F20"/>
          <w:spacing w:val="-2"/>
        </w:rPr>
        <w:t>гает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нахождение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прочитанном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тексте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понимание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запраши- </w:t>
      </w:r>
      <w:r>
        <w:rPr>
          <w:color w:val="231F20"/>
        </w:rPr>
        <w:t>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D8761B" w:rsidRDefault="00D8761B" w:rsidP="00D8761B">
      <w:pPr>
        <w:pStyle w:val="a3"/>
        <w:spacing w:before="3" w:line="247" w:lineRule="auto"/>
        <w:ind w:left="117" w:firstLine="226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 личного характера.</w:t>
      </w:r>
    </w:p>
    <w:p w:rsidR="00D8761B" w:rsidRDefault="00D8761B" w:rsidP="00D8761B">
      <w:pPr>
        <w:pStyle w:val="5"/>
      </w:pPr>
      <w:r>
        <w:rPr>
          <w:i/>
          <w:color w:val="231F20"/>
          <w:spacing w:val="-2"/>
          <w:w w:val="125"/>
        </w:rPr>
        <w:t>Письмо</w:t>
      </w:r>
    </w:p>
    <w:p w:rsidR="00D8761B" w:rsidRDefault="00D8761B" w:rsidP="00D8761B">
      <w:pPr>
        <w:pStyle w:val="a3"/>
        <w:spacing w:line="247" w:lineRule="auto"/>
        <w:ind w:left="117" w:right="115" w:firstLine="226"/>
      </w:pPr>
      <w:r>
        <w:rPr>
          <w:color w:val="231F20"/>
          <w:w w:val="95"/>
        </w:rPr>
        <w:t>Списывание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текста;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выписывание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словосочета- ний, предложений; вставка пропущенного слова в предложение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>в соответствии с решаемой коммуникативной/учебной задачей.</w:t>
      </w:r>
    </w:p>
    <w:p w:rsidR="00D8761B" w:rsidRDefault="00D8761B" w:rsidP="00D8761B">
      <w:pPr>
        <w:pStyle w:val="a3"/>
        <w:spacing w:before="1" w:line="247" w:lineRule="auto"/>
        <w:ind w:left="117" w:firstLine="226"/>
      </w:pPr>
      <w:r>
        <w:rPr>
          <w:color w:val="231F20"/>
          <w:w w:val="95"/>
        </w:rPr>
        <w:t xml:space="preserve">Создание подписей к картинкам, фотографиям с пояснением, </w:t>
      </w:r>
      <w:r>
        <w:rPr>
          <w:color w:val="231F20"/>
        </w:rPr>
        <w:t>что на них изображено.</w:t>
      </w:r>
    </w:p>
    <w:p w:rsidR="00D8761B" w:rsidRDefault="00D8761B" w:rsidP="00D8761B">
      <w:pPr>
        <w:pStyle w:val="a3"/>
        <w:spacing w:before="1" w:line="247" w:lineRule="auto"/>
        <w:ind w:left="117" w:firstLine="226"/>
      </w:pPr>
      <w:r>
        <w:rPr>
          <w:color w:val="231F20"/>
          <w:spacing w:val="-2"/>
        </w:rPr>
        <w:t>Заполнение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анкет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формуляров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указанием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личной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инфор- </w:t>
      </w:r>
      <w:r>
        <w:rPr>
          <w:color w:val="231F20"/>
        </w:rPr>
        <w:t>мации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(имя,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фамилия,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возраст,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проживания,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любимые </w:t>
      </w:r>
      <w:r>
        <w:rPr>
          <w:color w:val="231F20"/>
          <w:w w:val="95"/>
        </w:rPr>
        <w:t xml:space="preserve">занятия) в соответствии с нормами, принятыми в стране/стра- </w:t>
      </w:r>
      <w:r>
        <w:rPr>
          <w:color w:val="231F20"/>
        </w:rPr>
        <w:t>нах изучаемого языка.</w:t>
      </w:r>
    </w:p>
    <w:p w:rsidR="00D8761B" w:rsidRDefault="00D8761B" w:rsidP="00D8761B">
      <w:pPr>
        <w:pStyle w:val="a3"/>
        <w:spacing w:before="2" w:line="247" w:lineRule="auto"/>
        <w:ind w:left="117" w:firstLine="226"/>
      </w:pPr>
      <w:r>
        <w:rPr>
          <w:color w:val="231F20"/>
          <w:w w:val="95"/>
        </w:rPr>
        <w:t xml:space="preserve">Написание с опорой на образец поздравлений с праздниками </w:t>
      </w:r>
      <w:r>
        <w:rPr>
          <w:color w:val="231F20"/>
        </w:rPr>
        <w:t xml:space="preserve">(с днём рождения,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D8761B" w:rsidRDefault="00D8761B" w:rsidP="00D8761B">
      <w:pPr>
        <w:spacing w:line="247" w:lineRule="auto"/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3"/>
        <w:spacing w:before="73"/>
      </w:pPr>
      <w:r>
        <w:rPr>
          <w:color w:val="231F20"/>
          <w:w w:val="80"/>
        </w:rPr>
        <w:lastRenderedPageBreak/>
        <w:t>Языковые</w:t>
      </w:r>
      <w:r>
        <w:rPr>
          <w:color w:val="231F20"/>
          <w:spacing w:val="6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6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80"/>
        </w:rPr>
        <w:t>навыки</w:t>
      </w:r>
    </w:p>
    <w:p w:rsidR="00D8761B" w:rsidRDefault="00D8761B" w:rsidP="00D8761B">
      <w:pPr>
        <w:pStyle w:val="5"/>
        <w:spacing w:before="71"/>
      </w:pPr>
      <w:r>
        <w:rPr>
          <w:i/>
          <w:color w:val="231F20"/>
          <w:w w:val="115"/>
        </w:rPr>
        <w:t>Фонетическая</w:t>
      </w:r>
      <w:r>
        <w:rPr>
          <w:i/>
          <w:color w:val="231F20"/>
          <w:spacing w:val="30"/>
          <w:w w:val="115"/>
        </w:rPr>
        <w:t xml:space="preserve"> </w:t>
      </w:r>
      <w:r>
        <w:rPr>
          <w:i/>
          <w:color w:val="231F20"/>
          <w:w w:val="115"/>
        </w:rPr>
        <w:t>сторона</w:t>
      </w:r>
      <w:r>
        <w:rPr>
          <w:i/>
          <w:color w:val="231F20"/>
          <w:spacing w:val="31"/>
          <w:w w:val="115"/>
        </w:rPr>
        <w:t xml:space="preserve"> </w:t>
      </w:r>
      <w:r>
        <w:rPr>
          <w:i/>
          <w:color w:val="231F20"/>
          <w:spacing w:val="-4"/>
          <w:w w:val="115"/>
        </w:rPr>
        <w:t>речи</w:t>
      </w:r>
    </w:p>
    <w:p w:rsidR="00D8761B" w:rsidRDefault="00D8761B" w:rsidP="00D8761B">
      <w:pPr>
        <w:pStyle w:val="a3"/>
        <w:spacing w:line="247" w:lineRule="auto"/>
        <w:ind w:left="117" w:firstLine="226"/>
      </w:pPr>
      <w:r>
        <w:rPr>
          <w:color w:val="231F20"/>
          <w:w w:val="95"/>
        </w:rPr>
        <w:t xml:space="preserve">Буквы английского алфавита. Фонетически корректное озву- </w:t>
      </w:r>
      <w:r>
        <w:rPr>
          <w:color w:val="231F20"/>
        </w:rPr>
        <w:t>чивание букв английского алфавита.</w:t>
      </w:r>
    </w:p>
    <w:p w:rsidR="00D8761B" w:rsidRDefault="00D8761B" w:rsidP="00D8761B">
      <w:pPr>
        <w:pStyle w:val="a3"/>
        <w:spacing w:line="247" w:lineRule="auto"/>
        <w:ind w:left="117" w:firstLine="226"/>
      </w:pPr>
      <w:r>
        <w:rPr>
          <w:color w:val="231F20"/>
        </w:rPr>
        <w:t>Нормы произношения: долгота и краткость гласных, пра- вильное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отсутствие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оглушения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звонких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согласных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сло- </w:t>
      </w:r>
      <w:r>
        <w:rPr>
          <w:color w:val="231F20"/>
          <w:spacing w:val="-2"/>
        </w:rPr>
        <w:t>га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отсутствие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смягчения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согласных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перед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гласными. </w:t>
      </w:r>
      <w:r>
        <w:rPr>
          <w:color w:val="231F20"/>
        </w:rPr>
        <w:t>Связующее “r” (there is/there are).</w:t>
      </w:r>
    </w:p>
    <w:p w:rsidR="00D8761B" w:rsidRDefault="00D8761B" w:rsidP="00D8761B">
      <w:pPr>
        <w:pStyle w:val="a3"/>
        <w:spacing w:before="2" w:line="247" w:lineRule="auto"/>
        <w:ind w:left="117" w:firstLine="226"/>
      </w:pPr>
      <w:r>
        <w:rPr>
          <w:color w:val="231F20"/>
        </w:rPr>
        <w:t>Ритмикоинтонационные особенности повествовательного, побудительного и вопросительного (общий и специальный во- прос)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предложений.</w:t>
      </w:r>
    </w:p>
    <w:p w:rsidR="00D8761B" w:rsidRDefault="00D8761B" w:rsidP="00D8761B">
      <w:pPr>
        <w:pStyle w:val="a3"/>
        <w:spacing w:before="2" w:line="247" w:lineRule="auto"/>
        <w:ind w:left="117" w:right="112" w:firstLine="226"/>
        <w:jc w:val="right"/>
      </w:pPr>
      <w:r>
        <w:rPr>
          <w:color w:val="231F20"/>
        </w:rPr>
        <w:t>Различение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слух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адекватное,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ошибок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произнесение слов с соблюдением правильного ударения и фраз/предложе- </w:t>
      </w:r>
      <w:r>
        <w:rPr>
          <w:color w:val="231F20"/>
          <w:w w:val="95"/>
        </w:rPr>
        <w:t>ний с соблюдением их ритмико-интонационных особенностей.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односложных словах, чтения гласных в третьем типе слога (гласная + r); со- гласных,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сочетаний,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частности </w:t>
      </w:r>
      <w:r>
        <w:rPr>
          <w:color w:val="231F20"/>
          <w:spacing w:val="-2"/>
        </w:rPr>
        <w:t>сложных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сочетаний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букв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(например,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tion,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ight)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односложных,</w:t>
      </w:r>
    </w:p>
    <w:p w:rsidR="00D8761B" w:rsidRDefault="00D8761B" w:rsidP="00D8761B">
      <w:pPr>
        <w:pStyle w:val="a3"/>
        <w:spacing w:before="4"/>
        <w:ind w:left="117" w:firstLine="0"/>
      </w:pPr>
      <w:r>
        <w:rPr>
          <w:color w:val="231F20"/>
        </w:rPr>
        <w:t>двусложных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многосложных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словах.</w:t>
      </w:r>
    </w:p>
    <w:p w:rsidR="00D8761B" w:rsidRDefault="00D8761B" w:rsidP="00D8761B">
      <w:pPr>
        <w:pStyle w:val="a3"/>
        <w:spacing w:before="8" w:line="247" w:lineRule="auto"/>
        <w:ind w:left="117" w:firstLine="226"/>
      </w:pPr>
      <w:r>
        <w:rPr>
          <w:color w:val="231F20"/>
        </w:rPr>
        <w:t>Вычленение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ана- лизе изученных слов.</w:t>
      </w:r>
    </w:p>
    <w:p w:rsidR="00D8761B" w:rsidRDefault="00D8761B" w:rsidP="00D8761B">
      <w:pPr>
        <w:pStyle w:val="a3"/>
        <w:spacing w:before="1" w:line="247" w:lineRule="auto"/>
        <w:ind w:left="117" w:firstLine="226"/>
      </w:pPr>
      <w:r>
        <w:rPr>
          <w:color w:val="231F20"/>
          <w:w w:val="95"/>
        </w:rPr>
        <w:t xml:space="preserve">Чтение новых слов согласно основным правилам чтения с ис- </w:t>
      </w:r>
      <w:r>
        <w:rPr>
          <w:color w:val="231F20"/>
        </w:rPr>
        <w:t>пользованием полной или частичной транскрипции.</w:t>
      </w:r>
    </w:p>
    <w:p w:rsidR="00D8761B" w:rsidRDefault="00D8761B" w:rsidP="00D8761B">
      <w:pPr>
        <w:pStyle w:val="a3"/>
        <w:spacing w:before="1" w:line="247" w:lineRule="auto"/>
        <w:ind w:left="117" w:firstLine="226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D8761B" w:rsidRDefault="00D8761B" w:rsidP="00D8761B">
      <w:pPr>
        <w:pStyle w:val="5"/>
        <w:spacing w:before="6"/>
      </w:pPr>
      <w:r>
        <w:rPr>
          <w:i/>
          <w:color w:val="231F20"/>
          <w:w w:val="115"/>
        </w:rPr>
        <w:t>Графика,</w:t>
      </w:r>
      <w:r>
        <w:rPr>
          <w:i/>
          <w:color w:val="231F20"/>
          <w:spacing w:val="2"/>
          <w:w w:val="115"/>
        </w:rPr>
        <w:t xml:space="preserve"> </w:t>
      </w:r>
      <w:r>
        <w:rPr>
          <w:i/>
          <w:color w:val="231F20"/>
          <w:w w:val="115"/>
        </w:rPr>
        <w:t>орфография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spacing w:val="-2"/>
          <w:w w:val="115"/>
        </w:rPr>
        <w:t>пунктуация</w:t>
      </w:r>
    </w:p>
    <w:p w:rsidR="00D8761B" w:rsidRDefault="00D8761B" w:rsidP="00D8761B">
      <w:pPr>
        <w:pStyle w:val="a3"/>
        <w:spacing w:line="234" w:lineRule="exact"/>
        <w:ind w:firstLine="0"/>
      </w:pPr>
      <w:r>
        <w:rPr>
          <w:color w:val="231F20"/>
          <w:w w:val="95"/>
        </w:rPr>
        <w:t>Правильное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написание</w:t>
      </w:r>
      <w:r>
        <w:rPr>
          <w:color w:val="231F20"/>
          <w:spacing w:val="23"/>
        </w:rPr>
        <w:t xml:space="preserve"> </w:t>
      </w:r>
      <w:r>
        <w:rPr>
          <w:color w:val="231F20"/>
          <w:w w:val="95"/>
        </w:rPr>
        <w:t>изученных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5"/>
        </w:rPr>
        <w:t>слов.</w:t>
      </w:r>
    </w:p>
    <w:p w:rsidR="00D8761B" w:rsidRDefault="00D8761B" w:rsidP="00D8761B">
      <w:pPr>
        <w:pStyle w:val="a3"/>
        <w:spacing w:before="7" w:line="247" w:lineRule="auto"/>
        <w:ind w:left="117" w:firstLine="226"/>
      </w:pPr>
      <w:r>
        <w:rPr>
          <w:color w:val="231F20"/>
        </w:rPr>
        <w:t>Правильная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расстановка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знаков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препинания: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точки,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вопро- сительного и восклицательного знаков в конце предложения; правильное использование знака апострофа в сокращённых формах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глагола-связки,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вспомогательного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модального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глаго- лов, существительных в притяжательном падеже.</w:t>
      </w:r>
    </w:p>
    <w:p w:rsidR="00D8761B" w:rsidRDefault="00D8761B" w:rsidP="00D8761B">
      <w:pPr>
        <w:pStyle w:val="5"/>
        <w:spacing w:before="7"/>
      </w:pPr>
      <w:r>
        <w:rPr>
          <w:i/>
          <w:color w:val="231F20"/>
          <w:spacing w:val="-2"/>
          <w:w w:val="120"/>
        </w:rPr>
        <w:t>Лексическая</w:t>
      </w:r>
      <w:r>
        <w:rPr>
          <w:i/>
          <w:color w:val="231F20"/>
          <w:spacing w:val="2"/>
          <w:w w:val="120"/>
        </w:rPr>
        <w:t xml:space="preserve"> </w:t>
      </w:r>
      <w:r>
        <w:rPr>
          <w:i/>
          <w:color w:val="231F20"/>
          <w:spacing w:val="-2"/>
          <w:w w:val="120"/>
        </w:rPr>
        <w:t>сторона</w:t>
      </w:r>
      <w:r>
        <w:rPr>
          <w:i/>
          <w:color w:val="231F20"/>
          <w:spacing w:val="3"/>
          <w:w w:val="120"/>
        </w:rPr>
        <w:t xml:space="preserve"> </w:t>
      </w:r>
      <w:r>
        <w:rPr>
          <w:i/>
          <w:color w:val="231F20"/>
          <w:spacing w:val="-4"/>
          <w:w w:val="120"/>
        </w:rPr>
        <w:t>речи</w:t>
      </w:r>
    </w:p>
    <w:p w:rsidR="00D8761B" w:rsidRDefault="00D8761B" w:rsidP="00D8761B">
      <w:pPr>
        <w:pStyle w:val="a3"/>
        <w:spacing w:line="247" w:lineRule="auto"/>
        <w:ind w:left="117" w:firstLine="226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350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усвоенных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 первом году обучения.</w:t>
      </w:r>
    </w:p>
    <w:p w:rsidR="00D8761B" w:rsidRDefault="00D8761B" w:rsidP="00D8761B">
      <w:pPr>
        <w:pStyle w:val="a3"/>
        <w:spacing w:before="2" w:line="247" w:lineRule="auto"/>
        <w:ind w:left="117" w:firstLine="226"/>
      </w:pPr>
      <w:r>
        <w:rPr>
          <w:color w:val="231F20"/>
        </w:rPr>
        <w:t>Распознавание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употребление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речи </w:t>
      </w:r>
      <w:r>
        <w:rPr>
          <w:color w:val="231F20"/>
          <w:w w:val="95"/>
        </w:rPr>
        <w:t>слов,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образованных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основных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способов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слово-</w:t>
      </w:r>
    </w:p>
    <w:p w:rsidR="00D8761B" w:rsidRDefault="00D8761B" w:rsidP="00D8761B">
      <w:pPr>
        <w:spacing w:line="247" w:lineRule="auto"/>
        <w:sectPr w:rsidR="00D8761B">
          <w:pgSz w:w="7830" w:h="12020"/>
          <w:pgMar w:top="58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a3"/>
        <w:spacing w:before="68" w:line="247" w:lineRule="auto"/>
        <w:ind w:left="117" w:firstLine="0"/>
        <w:jc w:val="left"/>
      </w:pPr>
      <w:r>
        <w:rPr>
          <w:color w:val="231F20"/>
          <w:spacing w:val="-2"/>
        </w:rPr>
        <w:lastRenderedPageBreak/>
        <w:t xml:space="preserve">образования: аффиксации (образование числительных с помо- </w:t>
      </w:r>
      <w:r>
        <w:rPr>
          <w:color w:val="231F20"/>
        </w:rPr>
        <w:t>щью суффиксов -teen, -ty, -th) и словосложения (sportsman).</w:t>
      </w:r>
    </w:p>
    <w:p w:rsidR="00D8761B" w:rsidRDefault="00D8761B" w:rsidP="00D8761B">
      <w:pPr>
        <w:pStyle w:val="a3"/>
        <w:spacing w:before="2" w:line="247" w:lineRule="auto"/>
        <w:ind w:left="117" w:firstLine="226"/>
      </w:pPr>
      <w:r>
        <w:rPr>
          <w:color w:val="231F20"/>
          <w:w w:val="95"/>
        </w:rPr>
        <w:t xml:space="preserve">Распознавание в устной и письменной речи интернациональ- </w:t>
      </w:r>
      <w:r>
        <w:rPr>
          <w:color w:val="231F20"/>
        </w:rPr>
        <w:t>ных слов (doctor, film) с помощью языковой догадки.</w:t>
      </w:r>
    </w:p>
    <w:p w:rsidR="00D8761B" w:rsidRDefault="00D8761B" w:rsidP="00D8761B">
      <w:pPr>
        <w:pStyle w:val="5"/>
        <w:spacing w:before="4"/>
        <w:jc w:val="both"/>
      </w:pPr>
      <w:r>
        <w:rPr>
          <w:i/>
          <w:color w:val="231F20"/>
          <w:w w:val="120"/>
        </w:rPr>
        <w:t>Грамматическая</w:t>
      </w:r>
      <w:r>
        <w:rPr>
          <w:i/>
          <w:color w:val="231F20"/>
          <w:spacing w:val="-1"/>
          <w:w w:val="120"/>
        </w:rPr>
        <w:t xml:space="preserve"> </w:t>
      </w:r>
      <w:r>
        <w:rPr>
          <w:i/>
          <w:color w:val="231F20"/>
          <w:w w:val="120"/>
        </w:rPr>
        <w:t xml:space="preserve">сторона </w:t>
      </w:r>
      <w:r>
        <w:rPr>
          <w:i/>
          <w:color w:val="231F20"/>
          <w:spacing w:val="-4"/>
          <w:w w:val="120"/>
        </w:rPr>
        <w:t>речи</w:t>
      </w:r>
    </w:p>
    <w:p w:rsidR="00D8761B" w:rsidRDefault="00D8761B" w:rsidP="00D8761B">
      <w:pPr>
        <w:pStyle w:val="a3"/>
        <w:spacing w:line="247" w:lineRule="auto"/>
        <w:ind w:left="117" w:firstLine="226"/>
      </w:pPr>
      <w:r>
        <w:rPr>
          <w:color w:val="231F20"/>
          <w:w w:val="95"/>
        </w:rPr>
        <w:t>Распознавание в письменном и звучащем тексте и употребле- 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устной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письменной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родственных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слов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использова- нием основных способов словообразования: аффиксации (суф- </w:t>
      </w:r>
      <w:r>
        <w:rPr>
          <w:color w:val="231F20"/>
        </w:rPr>
        <w:t xml:space="preserve">фиксы числительных -teen, -ty, -th) и словосложения (football, </w:t>
      </w:r>
      <w:r>
        <w:rPr>
          <w:color w:val="231F20"/>
          <w:spacing w:val="-2"/>
        </w:rPr>
        <w:t>snowman)</w:t>
      </w:r>
    </w:p>
    <w:p w:rsidR="00D8761B" w:rsidRPr="00ED00AB" w:rsidRDefault="00D8761B" w:rsidP="00D8761B">
      <w:pPr>
        <w:pStyle w:val="a3"/>
        <w:spacing w:before="2" w:line="247" w:lineRule="auto"/>
        <w:ind w:left="117" w:right="115" w:firstLine="226"/>
        <w:rPr>
          <w:lang w:val="en-US"/>
        </w:rPr>
      </w:pPr>
      <w:r>
        <w:rPr>
          <w:color w:val="231F20"/>
        </w:rPr>
        <w:t>Предложения</w:t>
      </w:r>
      <w:r w:rsidRPr="00ED00AB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с</w:t>
      </w:r>
      <w:r w:rsidRPr="00ED00AB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начальным</w:t>
      </w:r>
      <w:r w:rsidRPr="00ED00AB">
        <w:rPr>
          <w:color w:val="231F20"/>
          <w:spacing w:val="-3"/>
          <w:lang w:val="en-US"/>
        </w:rPr>
        <w:t xml:space="preserve"> </w:t>
      </w:r>
      <w:r w:rsidRPr="00ED00AB">
        <w:rPr>
          <w:color w:val="231F20"/>
          <w:lang w:val="en-US"/>
        </w:rPr>
        <w:t>There</w:t>
      </w:r>
      <w:r w:rsidRPr="00ED00AB">
        <w:rPr>
          <w:color w:val="231F20"/>
          <w:spacing w:val="-3"/>
          <w:lang w:val="en-US"/>
        </w:rPr>
        <w:t xml:space="preserve"> </w:t>
      </w:r>
      <w:r w:rsidRPr="00ED00AB">
        <w:rPr>
          <w:color w:val="231F20"/>
          <w:lang w:val="en-US"/>
        </w:rPr>
        <w:t>+</w:t>
      </w:r>
      <w:r w:rsidRPr="00ED00AB">
        <w:rPr>
          <w:color w:val="231F20"/>
          <w:spacing w:val="-3"/>
          <w:lang w:val="en-US"/>
        </w:rPr>
        <w:t xml:space="preserve"> </w:t>
      </w:r>
      <w:r w:rsidRPr="00ED00AB">
        <w:rPr>
          <w:color w:val="231F20"/>
          <w:lang w:val="en-US"/>
        </w:rPr>
        <w:t>to</w:t>
      </w:r>
      <w:r w:rsidRPr="00ED00AB">
        <w:rPr>
          <w:color w:val="231F20"/>
          <w:spacing w:val="-3"/>
          <w:lang w:val="en-US"/>
        </w:rPr>
        <w:t xml:space="preserve"> </w:t>
      </w:r>
      <w:r w:rsidRPr="00ED00AB">
        <w:rPr>
          <w:color w:val="231F20"/>
          <w:lang w:val="en-US"/>
        </w:rPr>
        <w:t>be</w:t>
      </w:r>
      <w:r w:rsidRPr="00ED00AB">
        <w:rPr>
          <w:color w:val="231F20"/>
          <w:spacing w:val="-3"/>
          <w:lang w:val="en-US"/>
        </w:rPr>
        <w:t xml:space="preserve"> </w:t>
      </w:r>
      <w:r>
        <w:rPr>
          <w:color w:val="231F20"/>
        </w:rPr>
        <w:t>в</w:t>
      </w:r>
      <w:r w:rsidRPr="00ED00AB">
        <w:rPr>
          <w:color w:val="231F20"/>
          <w:spacing w:val="-3"/>
          <w:lang w:val="en-US"/>
        </w:rPr>
        <w:t xml:space="preserve"> </w:t>
      </w:r>
      <w:r w:rsidRPr="00ED00AB">
        <w:rPr>
          <w:color w:val="231F20"/>
          <w:lang w:val="en-US"/>
        </w:rPr>
        <w:t>Past</w:t>
      </w:r>
      <w:r w:rsidRPr="00ED00AB">
        <w:rPr>
          <w:color w:val="231F20"/>
          <w:spacing w:val="-3"/>
          <w:lang w:val="en-US"/>
        </w:rPr>
        <w:t xml:space="preserve"> </w:t>
      </w:r>
      <w:r w:rsidRPr="00ED00AB">
        <w:rPr>
          <w:color w:val="231F20"/>
          <w:lang w:val="en-US"/>
        </w:rPr>
        <w:t>Simple</w:t>
      </w:r>
      <w:r w:rsidRPr="00ED00AB">
        <w:rPr>
          <w:color w:val="231F20"/>
          <w:spacing w:val="-3"/>
          <w:lang w:val="en-US"/>
        </w:rPr>
        <w:t xml:space="preserve"> </w:t>
      </w:r>
      <w:r w:rsidRPr="00ED00AB">
        <w:rPr>
          <w:color w:val="231F20"/>
          <w:lang w:val="en-US"/>
        </w:rPr>
        <w:t>Tense (There was an old house near the river.).</w:t>
      </w:r>
    </w:p>
    <w:p w:rsidR="00D8761B" w:rsidRDefault="00D8761B" w:rsidP="00D8761B">
      <w:pPr>
        <w:pStyle w:val="a3"/>
        <w:spacing w:before="1" w:line="247" w:lineRule="auto"/>
        <w:ind w:left="117" w:firstLine="226"/>
      </w:pPr>
      <w:r>
        <w:rPr>
          <w:color w:val="231F20"/>
        </w:rPr>
        <w:t>Побудительные предложения в отрицательной (Don’t talk, please.)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форме.</w:t>
      </w:r>
    </w:p>
    <w:p w:rsidR="00D8761B" w:rsidRDefault="00D8761B" w:rsidP="00D8761B">
      <w:pPr>
        <w:pStyle w:val="a3"/>
        <w:spacing w:before="2" w:line="247" w:lineRule="auto"/>
        <w:ind w:left="117" w:right="112" w:firstLine="226"/>
      </w:pPr>
      <w:r>
        <w:rPr>
          <w:color w:val="231F20"/>
        </w:rPr>
        <w:t>Правильные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неправильные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глаголы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Past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Tense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(утвердительных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отрицательных)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во- просительных (общий и специальный вопросы) предложе- </w:t>
      </w:r>
      <w:r>
        <w:rPr>
          <w:color w:val="231F20"/>
          <w:spacing w:val="-2"/>
        </w:rPr>
        <w:t>ниях.</w:t>
      </w:r>
    </w:p>
    <w:p w:rsidR="00D8761B" w:rsidRPr="00D8761B" w:rsidRDefault="00D8761B" w:rsidP="00D8761B">
      <w:pPr>
        <w:pStyle w:val="a3"/>
        <w:spacing w:before="2"/>
        <w:ind w:firstLine="0"/>
        <w:rPr>
          <w:lang w:val="en-US"/>
        </w:rPr>
      </w:pPr>
      <w:r>
        <w:rPr>
          <w:color w:val="231F20"/>
        </w:rPr>
        <w:t>Конструкция</w:t>
      </w:r>
      <w:r w:rsidRPr="00D8761B">
        <w:rPr>
          <w:color w:val="231F20"/>
          <w:spacing w:val="-10"/>
          <w:lang w:val="en-US"/>
        </w:rPr>
        <w:t xml:space="preserve"> </w:t>
      </w:r>
      <w:r w:rsidRPr="00D8761B">
        <w:rPr>
          <w:color w:val="231F20"/>
          <w:lang w:val="en-US"/>
        </w:rPr>
        <w:t>I’d</w:t>
      </w:r>
      <w:r w:rsidRPr="00D8761B">
        <w:rPr>
          <w:color w:val="231F20"/>
          <w:spacing w:val="-9"/>
          <w:lang w:val="en-US"/>
        </w:rPr>
        <w:t xml:space="preserve"> </w:t>
      </w:r>
      <w:r w:rsidRPr="00D8761B">
        <w:rPr>
          <w:color w:val="231F20"/>
          <w:lang w:val="en-US"/>
        </w:rPr>
        <w:t>like</w:t>
      </w:r>
      <w:r w:rsidRPr="00D8761B">
        <w:rPr>
          <w:color w:val="231F20"/>
          <w:spacing w:val="-9"/>
          <w:lang w:val="en-US"/>
        </w:rPr>
        <w:t xml:space="preserve"> </w:t>
      </w:r>
      <w:r w:rsidRPr="00D8761B">
        <w:rPr>
          <w:color w:val="231F20"/>
          <w:lang w:val="en-US"/>
        </w:rPr>
        <w:t>to</w:t>
      </w:r>
      <w:r w:rsidRPr="00D8761B">
        <w:rPr>
          <w:color w:val="231F20"/>
          <w:spacing w:val="-9"/>
          <w:lang w:val="en-US"/>
        </w:rPr>
        <w:t xml:space="preserve"> </w:t>
      </w:r>
      <w:r w:rsidRPr="00D8761B">
        <w:rPr>
          <w:color w:val="231F20"/>
          <w:lang w:val="en-US"/>
        </w:rPr>
        <w:t>…</w:t>
      </w:r>
      <w:r w:rsidRPr="00D8761B">
        <w:rPr>
          <w:color w:val="231F20"/>
          <w:spacing w:val="-9"/>
          <w:lang w:val="en-US"/>
        </w:rPr>
        <w:t xml:space="preserve"> </w:t>
      </w:r>
      <w:r w:rsidRPr="00D8761B">
        <w:rPr>
          <w:color w:val="231F20"/>
          <w:lang w:val="en-US"/>
        </w:rPr>
        <w:t>(I’d</w:t>
      </w:r>
      <w:r w:rsidRPr="00D8761B">
        <w:rPr>
          <w:color w:val="231F20"/>
          <w:spacing w:val="-9"/>
          <w:lang w:val="en-US"/>
        </w:rPr>
        <w:t xml:space="preserve"> </w:t>
      </w:r>
      <w:r w:rsidRPr="00D8761B">
        <w:rPr>
          <w:color w:val="231F20"/>
          <w:lang w:val="en-US"/>
        </w:rPr>
        <w:t>like</w:t>
      </w:r>
      <w:r w:rsidRPr="00D8761B">
        <w:rPr>
          <w:color w:val="231F20"/>
          <w:spacing w:val="-9"/>
          <w:lang w:val="en-US"/>
        </w:rPr>
        <w:t xml:space="preserve"> </w:t>
      </w:r>
      <w:r w:rsidRPr="00D8761B">
        <w:rPr>
          <w:color w:val="231F20"/>
          <w:lang w:val="en-US"/>
        </w:rPr>
        <w:t>to</w:t>
      </w:r>
      <w:r w:rsidRPr="00D8761B">
        <w:rPr>
          <w:color w:val="231F20"/>
          <w:spacing w:val="-9"/>
          <w:lang w:val="en-US"/>
        </w:rPr>
        <w:t xml:space="preserve"> </w:t>
      </w:r>
      <w:r w:rsidRPr="00D8761B">
        <w:rPr>
          <w:color w:val="231F20"/>
          <w:lang w:val="en-US"/>
        </w:rPr>
        <w:t>read</w:t>
      </w:r>
      <w:r w:rsidRPr="00D8761B">
        <w:rPr>
          <w:color w:val="231F20"/>
          <w:spacing w:val="-9"/>
          <w:lang w:val="en-US"/>
        </w:rPr>
        <w:t xml:space="preserve"> </w:t>
      </w:r>
      <w:r w:rsidRPr="00D8761B">
        <w:rPr>
          <w:color w:val="231F20"/>
          <w:lang w:val="en-US"/>
        </w:rPr>
        <w:t>this</w:t>
      </w:r>
      <w:r w:rsidRPr="00D8761B">
        <w:rPr>
          <w:color w:val="231F20"/>
          <w:spacing w:val="-9"/>
          <w:lang w:val="en-US"/>
        </w:rPr>
        <w:t xml:space="preserve"> </w:t>
      </w:r>
      <w:r w:rsidRPr="00D8761B">
        <w:rPr>
          <w:color w:val="231F20"/>
          <w:spacing w:val="-2"/>
          <w:lang w:val="en-US"/>
        </w:rPr>
        <w:t>book.).</w:t>
      </w:r>
    </w:p>
    <w:p w:rsidR="00D8761B" w:rsidRPr="00ED00AB" w:rsidRDefault="00D8761B" w:rsidP="00D8761B">
      <w:pPr>
        <w:pStyle w:val="a3"/>
        <w:spacing w:before="8" w:line="247" w:lineRule="auto"/>
        <w:ind w:left="117" w:firstLine="226"/>
        <w:rPr>
          <w:lang w:val="en-US"/>
        </w:rPr>
      </w:pPr>
      <w:r>
        <w:rPr>
          <w:color w:val="231F20"/>
        </w:rPr>
        <w:t>Конструкции</w:t>
      </w:r>
      <w:r w:rsidRPr="00ED00AB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с</w:t>
      </w:r>
      <w:r w:rsidRPr="00ED00AB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глаголами</w:t>
      </w:r>
      <w:r w:rsidRPr="00ED00AB">
        <w:rPr>
          <w:color w:val="231F20"/>
          <w:spacing w:val="27"/>
          <w:lang w:val="en-US"/>
        </w:rPr>
        <w:t xml:space="preserve"> </w:t>
      </w:r>
      <w:r>
        <w:rPr>
          <w:color w:val="231F20"/>
        </w:rPr>
        <w:t>на</w:t>
      </w:r>
      <w:r w:rsidRPr="00ED00AB">
        <w:rPr>
          <w:color w:val="231F20"/>
          <w:spacing w:val="27"/>
          <w:lang w:val="en-US"/>
        </w:rPr>
        <w:t xml:space="preserve"> </w:t>
      </w:r>
      <w:r w:rsidRPr="00ED00AB">
        <w:rPr>
          <w:color w:val="231F20"/>
          <w:lang w:val="en-US"/>
        </w:rPr>
        <w:t>-ing:</w:t>
      </w:r>
      <w:r w:rsidRPr="00ED00AB">
        <w:rPr>
          <w:color w:val="231F20"/>
          <w:spacing w:val="27"/>
          <w:lang w:val="en-US"/>
        </w:rPr>
        <w:t xml:space="preserve"> </w:t>
      </w:r>
      <w:r w:rsidRPr="00ED00AB">
        <w:rPr>
          <w:color w:val="231F20"/>
          <w:lang w:val="en-US"/>
        </w:rPr>
        <w:t>to</w:t>
      </w:r>
      <w:r w:rsidRPr="00ED00AB">
        <w:rPr>
          <w:color w:val="231F20"/>
          <w:spacing w:val="27"/>
          <w:lang w:val="en-US"/>
        </w:rPr>
        <w:t xml:space="preserve"> </w:t>
      </w:r>
      <w:r w:rsidRPr="00ED00AB">
        <w:rPr>
          <w:color w:val="231F20"/>
          <w:lang w:val="en-US"/>
        </w:rPr>
        <w:t>like/enjoy</w:t>
      </w:r>
      <w:r w:rsidRPr="00ED00AB">
        <w:rPr>
          <w:color w:val="231F20"/>
          <w:spacing w:val="27"/>
          <w:lang w:val="en-US"/>
        </w:rPr>
        <w:t xml:space="preserve"> </w:t>
      </w:r>
      <w:r w:rsidRPr="00ED00AB">
        <w:rPr>
          <w:color w:val="231F20"/>
          <w:lang w:val="en-US"/>
        </w:rPr>
        <w:t>doing</w:t>
      </w:r>
      <w:r w:rsidRPr="00ED00AB">
        <w:rPr>
          <w:color w:val="231F20"/>
          <w:spacing w:val="27"/>
          <w:lang w:val="en-US"/>
        </w:rPr>
        <w:t xml:space="preserve"> </w:t>
      </w:r>
      <w:r w:rsidRPr="00ED00AB">
        <w:rPr>
          <w:color w:val="231F20"/>
          <w:lang w:val="en-US"/>
        </w:rPr>
        <w:t>smth (I like riding my bike.).</w:t>
      </w:r>
    </w:p>
    <w:p w:rsidR="00D8761B" w:rsidRPr="00ED00AB" w:rsidRDefault="00D8761B" w:rsidP="00D8761B">
      <w:pPr>
        <w:pStyle w:val="a3"/>
        <w:spacing w:before="1" w:line="247" w:lineRule="auto"/>
        <w:ind w:left="117" w:firstLine="226"/>
        <w:rPr>
          <w:lang w:val="en-US"/>
        </w:rPr>
      </w:pPr>
      <w:r>
        <w:rPr>
          <w:color w:val="231F20"/>
          <w:w w:val="95"/>
        </w:rPr>
        <w:t>Существительные</w:t>
      </w:r>
      <w:r w:rsidRPr="00ED00AB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в</w:t>
      </w:r>
      <w:r w:rsidRPr="00ED00AB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притяжательном</w:t>
      </w:r>
      <w:r w:rsidRPr="00ED00AB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падеже</w:t>
      </w:r>
      <w:r w:rsidRPr="00ED00AB">
        <w:rPr>
          <w:color w:val="231F20"/>
          <w:w w:val="95"/>
          <w:lang w:val="en-US"/>
        </w:rPr>
        <w:t xml:space="preserve"> (Possessive Case; </w:t>
      </w:r>
      <w:r w:rsidRPr="00ED00AB">
        <w:rPr>
          <w:color w:val="231F20"/>
          <w:lang w:val="en-US"/>
        </w:rPr>
        <w:t>Ann’s dress, children’s toys, boys’ books).</w:t>
      </w:r>
    </w:p>
    <w:p w:rsidR="00D8761B" w:rsidRDefault="00D8761B" w:rsidP="00D8761B">
      <w:pPr>
        <w:pStyle w:val="a3"/>
        <w:spacing w:before="1" w:line="247" w:lineRule="auto"/>
        <w:ind w:left="117" w:firstLine="226"/>
      </w:pPr>
      <w:r>
        <w:rPr>
          <w:color w:val="231F20"/>
        </w:rPr>
        <w:t>Слова,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выражающие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исчисляемыми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неисчис- ляемыми существительными (much/many/a lot of).</w:t>
      </w:r>
    </w:p>
    <w:p w:rsidR="00D8761B" w:rsidRDefault="00D8761B" w:rsidP="00D8761B">
      <w:pPr>
        <w:pStyle w:val="a3"/>
        <w:spacing w:before="1" w:line="247" w:lineRule="auto"/>
        <w:ind w:left="117" w:firstLine="226"/>
      </w:pPr>
      <w:r>
        <w:rPr>
          <w:color w:val="231F20"/>
        </w:rPr>
        <w:t>Личные местоимения в объектном (me, you, him/her/it, us, them)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падеже.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Указательные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местоимения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these;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— </w:t>
      </w:r>
      <w:r>
        <w:rPr>
          <w:color w:val="231F20"/>
          <w:spacing w:val="-2"/>
        </w:rPr>
        <w:t>those).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Неопределённые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местоимения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(some/any)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повествова- </w:t>
      </w:r>
      <w:r>
        <w:rPr>
          <w:color w:val="231F20"/>
        </w:rPr>
        <w:t>тельных и вопросительных предложениях (Have you got any friends? –Yes, I’ve got some.).</w:t>
      </w:r>
    </w:p>
    <w:p w:rsidR="00D8761B" w:rsidRDefault="00D8761B" w:rsidP="00D8761B">
      <w:pPr>
        <w:pStyle w:val="a3"/>
        <w:spacing w:before="3"/>
        <w:ind w:firstLine="0"/>
      </w:pPr>
      <w:r>
        <w:rPr>
          <w:color w:val="231F20"/>
          <w:w w:val="95"/>
        </w:rPr>
        <w:t>Наречия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95"/>
        </w:rPr>
        <w:t>частотности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(usually,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often).</w:t>
      </w:r>
    </w:p>
    <w:p w:rsidR="00D8761B" w:rsidRDefault="00D8761B" w:rsidP="00D8761B">
      <w:pPr>
        <w:pStyle w:val="a3"/>
        <w:spacing w:before="8" w:line="247" w:lineRule="auto"/>
        <w:ind w:left="117" w:firstLine="226"/>
      </w:pPr>
      <w:r>
        <w:rPr>
          <w:color w:val="231F20"/>
        </w:rPr>
        <w:t>Количественные числительные (13—100). Порядковые чис- лительные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(1—30).</w:t>
      </w:r>
    </w:p>
    <w:p w:rsidR="00D8761B" w:rsidRDefault="00D8761B" w:rsidP="00D8761B">
      <w:pPr>
        <w:pStyle w:val="a3"/>
        <w:spacing w:before="1"/>
        <w:ind w:firstLine="0"/>
      </w:pPr>
      <w:r>
        <w:rPr>
          <w:color w:val="231F20"/>
          <w:w w:val="95"/>
        </w:rPr>
        <w:t>Вопросительные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(when,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whose,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why).</w:t>
      </w:r>
    </w:p>
    <w:p w:rsidR="00D8761B" w:rsidRPr="00ED00AB" w:rsidRDefault="00D8761B" w:rsidP="00D8761B">
      <w:pPr>
        <w:pStyle w:val="a3"/>
        <w:spacing w:before="8" w:line="247" w:lineRule="auto"/>
        <w:ind w:left="117" w:firstLine="226"/>
        <w:rPr>
          <w:lang w:val="en-US"/>
        </w:rPr>
      </w:pPr>
      <w:r>
        <w:rPr>
          <w:color w:val="231F20"/>
        </w:rPr>
        <w:t>Предлоги</w:t>
      </w:r>
      <w:r w:rsidRPr="00ED00AB">
        <w:rPr>
          <w:color w:val="231F20"/>
          <w:lang w:val="en-US"/>
        </w:rPr>
        <w:t xml:space="preserve"> </w:t>
      </w:r>
      <w:r>
        <w:rPr>
          <w:color w:val="231F20"/>
        </w:rPr>
        <w:t>места</w:t>
      </w:r>
      <w:r w:rsidRPr="00ED00AB">
        <w:rPr>
          <w:color w:val="231F20"/>
          <w:lang w:val="en-US"/>
        </w:rPr>
        <w:t xml:space="preserve"> (next to, in front of, behind), </w:t>
      </w:r>
      <w:r>
        <w:rPr>
          <w:color w:val="231F20"/>
        </w:rPr>
        <w:t>направления</w:t>
      </w:r>
      <w:r w:rsidRPr="00ED00AB">
        <w:rPr>
          <w:color w:val="231F20"/>
          <w:lang w:val="en-US"/>
        </w:rPr>
        <w:t xml:space="preserve"> (to), </w:t>
      </w:r>
      <w:r>
        <w:rPr>
          <w:color w:val="231F20"/>
        </w:rPr>
        <w:t>времени</w:t>
      </w:r>
      <w:r w:rsidRPr="00ED00AB">
        <w:rPr>
          <w:color w:val="231F20"/>
          <w:lang w:val="en-US"/>
        </w:rPr>
        <w:t xml:space="preserve"> (at, in, on </w:t>
      </w:r>
      <w:r>
        <w:rPr>
          <w:color w:val="231F20"/>
        </w:rPr>
        <w:t>в</w:t>
      </w:r>
      <w:r w:rsidRPr="00ED00AB">
        <w:rPr>
          <w:color w:val="231F20"/>
          <w:lang w:val="en-US"/>
        </w:rPr>
        <w:t xml:space="preserve"> </w:t>
      </w:r>
      <w:r>
        <w:rPr>
          <w:color w:val="231F20"/>
        </w:rPr>
        <w:t>выражениях</w:t>
      </w:r>
      <w:r w:rsidRPr="00ED00AB">
        <w:rPr>
          <w:color w:val="231F20"/>
          <w:lang w:val="en-US"/>
        </w:rPr>
        <w:t xml:space="preserve"> at 5 o’clock, in the morning, on Monday).</w:t>
      </w:r>
    </w:p>
    <w:p w:rsidR="00D8761B" w:rsidRDefault="00D8761B" w:rsidP="00D8761B">
      <w:pPr>
        <w:pStyle w:val="3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1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80"/>
        </w:rPr>
        <w:t>умения</w:t>
      </w:r>
    </w:p>
    <w:p w:rsidR="00D8761B" w:rsidRDefault="00D8761B" w:rsidP="00D8761B">
      <w:pPr>
        <w:pStyle w:val="a3"/>
        <w:spacing w:before="67" w:line="247" w:lineRule="auto"/>
        <w:ind w:left="117" w:firstLine="226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языка,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общения:</w:t>
      </w:r>
    </w:p>
    <w:p w:rsidR="00D8761B" w:rsidRDefault="00D8761B" w:rsidP="00D8761B">
      <w:pPr>
        <w:spacing w:line="247" w:lineRule="auto"/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a3"/>
        <w:spacing w:before="68" w:line="247" w:lineRule="auto"/>
        <w:ind w:left="117" w:firstLine="0"/>
      </w:pPr>
      <w:r>
        <w:rPr>
          <w:color w:val="231F20"/>
        </w:rPr>
        <w:lastRenderedPageBreak/>
        <w:t>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годом, </w:t>
      </w:r>
      <w:r>
        <w:rPr>
          <w:color w:val="231F20"/>
          <w:spacing w:val="-2"/>
        </w:rPr>
        <w:t>Рождеством.</w:t>
      </w:r>
    </w:p>
    <w:p w:rsidR="00D8761B" w:rsidRDefault="00D8761B" w:rsidP="00D8761B">
      <w:pPr>
        <w:pStyle w:val="a3"/>
        <w:spacing w:before="2" w:line="247" w:lineRule="auto"/>
        <w:ind w:left="117" w:firstLine="226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D8761B" w:rsidRDefault="00D8761B" w:rsidP="00D8761B">
      <w:pPr>
        <w:pStyle w:val="a3"/>
        <w:spacing w:before="1" w:line="247" w:lineRule="auto"/>
        <w:ind w:left="117" w:firstLine="226"/>
      </w:pPr>
      <w:r>
        <w:rPr>
          <w:color w:val="231F20"/>
          <w:w w:val="95"/>
        </w:rPr>
        <w:t xml:space="preserve">Краткое представление своей страны и страны/стран изучае- мого языка (названия родной страны и страны/стран изучаемо- </w:t>
      </w:r>
      <w:r>
        <w:rPr>
          <w:color w:val="231F20"/>
        </w:rPr>
        <w:t>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родного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города/села;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цвета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на- циональных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флагов).</w:t>
      </w:r>
    </w:p>
    <w:p w:rsidR="00D8761B" w:rsidRDefault="00D8761B" w:rsidP="00D8761B">
      <w:pPr>
        <w:pStyle w:val="3"/>
        <w:spacing w:before="150"/>
      </w:pPr>
      <w:r>
        <w:rPr>
          <w:color w:val="231F20"/>
          <w:w w:val="80"/>
        </w:rPr>
        <w:t>Компенсаторные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  <w:w w:val="95"/>
        </w:rPr>
        <w:t>умения</w:t>
      </w:r>
    </w:p>
    <w:p w:rsidR="00D8761B" w:rsidRDefault="00D8761B" w:rsidP="00D8761B">
      <w:pPr>
        <w:pStyle w:val="a3"/>
        <w:spacing w:before="68" w:line="247" w:lineRule="auto"/>
        <w:ind w:left="117" w:firstLine="226"/>
      </w:pPr>
      <w:r>
        <w:rPr>
          <w:color w:val="231F20"/>
        </w:rPr>
        <w:t>Использование при чтении и аудировании языковой, в том числе контекстуальной, догадки.</w:t>
      </w:r>
    </w:p>
    <w:p w:rsidR="00D8761B" w:rsidRDefault="00D8761B" w:rsidP="00D8761B">
      <w:pPr>
        <w:pStyle w:val="a3"/>
        <w:spacing w:before="1" w:line="247" w:lineRule="auto"/>
        <w:ind w:left="117" w:firstLine="226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 высказываний ключевых слов, вопросов; иллюстраций.</w:t>
      </w:r>
    </w:p>
    <w:p w:rsidR="00D8761B" w:rsidRPr="00D8761B" w:rsidRDefault="00D8761B" w:rsidP="00D8761B">
      <w:pPr>
        <w:pStyle w:val="a3"/>
        <w:spacing w:before="1" w:line="247" w:lineRule="auto"/>
        <w:ind w:left="117" w:firstLine="226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D8761B" w:rsidRDefault="00D8761B" w:rsidP="00D8761B">
      <w:pPr>
        <w:pStyle w:val="a3"/>
        <w:spacing w:before="4"/>
        <w:ind w:left="0" w:firstLine="0"/>
        <w:jc w:val="left"/>
        <w:rPr>
          <w:sz w:val="19"/>
        </w:rPr>
      </w:pPr>
    </w:p>
    <w:p w:rsidR="00D8761B" w:rsidRDefault="00D8761B" w:rsidP="00280C3E">
      <w:pPr>
        <w:pStyle w:val="2"/>
        <w:numPr>
          <w:ilvl w:val="0"/>
          <w:numId w:val="100"/>
        </w:numPr>
        <w:tabs>
          <w:tab w:val="left" w:pos="287"/>
        </w:tabs>
        <w:jc w:val="both"/>
      </w:pPr>
      <w:bookmarkStart w:id="6" w:name="_TOC_250010"/>
      <w:bookmarkEnd w:id="6"/>
      <w:r>
        <w:rPr>
          <w:color w:val="231F20"/>
          <w:spacing w:val="-2"/>
        </w:rPr>
        <w:t>КЛАСС</w:t>
      </w:r>
    </w:p>
    <w:p w:rsidR="00D8761B" w:rsidRDefault="00D8761B" w:rsidP="00D8761B">
      <w:pPr>
        <w:pStyle w:val="3"/>
        <w:spacing w:before="92"/>
      </w:pPr>
      <w:r>
        <w:rPr>
          <w:color w:val="231F20"/>
          <w:w w:val="80"/>
        </w:rPr>
        <w:t>Тематическое</w:t>
      </w:r>
      <w:r>
        <w:rPr>
          <w:color w:val="231F20"/>
          <w:spacing w:val="23"/>
        </w:rPr>
        <w:t xml:space="preserve"> </w:t>
      </w:r>
      <w:r>
        <w:rPr>
          <w:color w:val="231F20"/>
          <w:w w:val="80"/>
        </w:rPr>
        <w:t>содержание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  <w:w w:val="80"/>
        </w:rPr>
        <w:t>речи</w:t>
      </w:r>
    </w:p>
    <w:p w:rsidR="00D8761B" w:rsidRDefault="00D8761B" w:rsidP="00D8761B">
      <w:pPr>
        <w:pStyle w:val="a3"/>
        <w:spacing w:before="68" w:line="247" w:lineRule="auto"/>
        <w:ind w:left="117" w:firstLine="226"/>
      </w:pPr>
      <w:r>
        <w:rPr>
          <w:rFonts w:ascii="Georgia" w:hAnsi="Georgia"/>
          <w:i/>
          <w:color w:val="231F20"/>
        </w:rPr>
        <w:t>Мир моего «я»</w:t>
      </w:r>
      <w:r>
        <w:rPr>
          <w:color w:val="231F20"/>
        </w:rPr>
        <w:t xml:space="preserve">. Моя семья. Мой день рождения, подарки. </w:t>
      </w:r>
      <w:r>
        <w:rPr>
          <w:color w:val="231F20"/>
          <w:w w:val="95"/>
        </w:rPr>
        <w:t xml:space="preserve">Моя любимая еда. Мой день (распорядок дня, домашние обязан- </w:t>
      </w:r>
      <w:r>
        <w:rPr>
          <w:color w:val="231F20"/>
          <w:spacing w:val="-2"/>
        </w:rPr>
        <w:t>ности).</w:t>
      </w:r>
    </w:p>
    <w:p w:rsidR="00D8761B" w:rsidRDefault="00D8761B" w:rsidP="00D8761B">
      <w:pPr>
        <w:pStyle w:val="a3"/>
        <w:spacing w:before="2" w:line="247" w:lineRule="auto"/>
        <w:ind w:left="117" w:firstLine="226"/>
      </w:pPr>
      <w:r>
        <w:rPr>
          <w:rFonts w:ascii="Georgia" w:hAnsi="Georgia"/>
          <w:i/>
          <w:color w:val="231F20"/>
        </w:rPr>
        <w:t>Мир моих увлечений</w:t>
      </w:r>
      <w:r>
        <w:rPr>
          <w:color w:val="231F20"/>
        </w:rPr>
        <w:t>. Любимая игрушка, игра. Мой пито- мец. Любимые занятия. Занятия спортом. Любимая сказка/ история/рассказ. Выходной день. Каникулы.</w:t>
      </w:r>
    </w:p>
    <w:p w:rsidR="00D8761B" w:rsidRDefault="00D8761B" w:rsidP="00D8761B">
      <w:pPr>
        <w:pStyle w:val="a3"/>
        <w:spacing w:before="1" w:line="247" w:lineRule="auto"/>
        <w:ind w:left="116" w:firstLine="226"/>
      </w:pPr>
      <w:r>
        <w:rPr>
          <w:rFonts w:ascii="Georgia" w:hAnsi="Georgia"/>
          <w:i/>
          <w:color w:val="231F20"/>
        </w:rPr>
        <w:t>Мир вокруг меня</w:t>
      </w:r>
      <w:r>
        <w:rPr>
          <w:color w:val="231F20"/>
        </w:rPr>
        <w:t>. Моя комната (квартира, дом), предметы мебели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интерьера.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школа,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любимые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учебные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предметы. </w:t>
      </w:r>
      <w:r>
        <w:rPr>
          <w:color w:val="231F20"/>
          <w:w w:val="95"/>
        </w:rPr>
        <w:t xml:space="preserve">Мои друзья, их внешность и черты характера. Моя малая роди- </w:t>
      </w:r>
      <w:r>
        <w:rPr>
          <w:color w:val="231F20"/>
        </w:rPr>
        <w:t>на (город, село). Путешествия. Дикие и домашние животные. Погода. Времена года (месяцы). Покупки.</w:t>
      </w:r>
    </w:p>
    <w:p w:rsidR="00D8761B" w:rsidRDefault="00D8761B" w:rsidP="00D8761B">
      <w:pPr>
        <w:pStyle w:val="a3"/>
        <w:spacing w:before="3" w:line="247" w:lineRule="auto"/>
        <w:ind w:left="117" w:firstLine="226"/>
      </w:pPr>
      <w:r>
        <w:rPr>
          <w:rFonts w:ascii="Georgia" w:hAnsi="Georgia"/>
          <w:i/>
          <w:color w:val="231F20"/>
        </w:rPr>
        <w:t>Родная страна и страны изучаемого языка</w:t>
      </w:r>
      <w:r>
        <w:rPr>
          <w:color w:val="231F20"/>
        </w:rPr>
        <w:t xml:space="preserve">. Россия и стра- </w:t>
      </w:r>
      <w:r>
        <w:rPr>
          <w:color w:val="231F20"/>
          <w:w w:val="95"/>
        </w:rPr>
        <w:t xml:space="preserve">на/страны изучаемого языка. Их столицы, основные достопри- </w:t>
      </w:r>
      <w:r>
        <w:rPr>
          <w:color w:val="231F20"/>
        </w:rPr>
        <w:t>мечательности и интересные факты. Произведения детского фольклора.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Литературные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персонажи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детских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книг.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Праздни- 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родной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страны/стран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языка.</w:t>
      </w:r>
    </w:p>
    <w:p w:rsidR="00D8761B" w:rsidRDefault="00D8761B" w:rsidP="00D8761B">
      <w:pPr>
        <w:spacing w:line="247" w:lineRule="auto"/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3"/>
        <w:spacing w:before="73"/>
      </w:pPr>
      <w:r>
        <w:rPr>
          <w:color w:val="231F20"/>
          <w:w w:val="85"/>
        </w:rPr>
        <w:lastRenderedPageBreak/>
        <w:t>Коммуникативные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умения</w:t>
      </w:r>
    </w:p>
    <w:p w:rsidR="00D8761B" w:rsidRDefault="00D8761B" w:rsidP="00D8761B">
      <w:pPr>
        <w:pStyle w:val="5"/>
        <w:spacing w:before="71"/>
      </w:pPr>
      <w:r>
        <w:rPr>
          <w:i/>
          <w:color w:val="231F20"/>
          <w:spacing w:val="-2"/>
          <w:w w:val="120"/>
        </w:rPr>
        <w:t>Говорение</w:t>
      </w:r>
    </w:p>
    <w:p w:rsidR="00D8761B" w:rsidRDefault="00D8761B" w:rsidP="00D8761B">
      <w:pPr>
        <w:spacing w:line="242" w:lineRule="exact"/>
        <w:ind w:left="343"/>
        <w:jc w:val="both"/>
        <w:rPr>
          <w:sz w:val="20"/>
        </w:rPr>
      </w:pPr>
      <w:r>
        <w:rPr>
          <w:color w:val="231F20"/>
          <w:w w:val="105"/>
          <w:sz w:val="20"/>
        </w:rPr>
        <w:t>Коммуникативные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умения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w w:val="105"/>
          <w:sz w:val="20"/>
        </w:rPr>
        <w:t>диалогической</w:t>
      </w:r>
      <w:r>
        <w:rPr>
          <w:rFonts w:ascii="Book Antiqua" w:hAnsi="Book Antiqua"/>
          <w:b/>
          <w:i/>
          <w:color w:val="231F20"/>
          <w:spacing w:val="11"/>
          <w:w w:val="105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105"/>
          <w:sz w:val="20"/>
        </w:rPr>
        <w:t>речи</w:t>
      </w:r>
      <w:r>
        <w:rPr>
          <w:color w:val="231F20"/>
          <w:spacing w:val="-2"/>
          <w:w w:val="105"/>
          <w:sz w:val="20"/>
        </w:rPr>
        <w:t>:</w:t>
      </w:r>
    </w:p>
    <w:p w:rsidR="00D8761B" w:rsidRDefault="00D8761B" w:rsidP="00D8761B">
      <w:pPr>
        <w:pStyle w:val="a3"/>
        <w:spacing w:line="247" w:lineRule="auto"/>
        <w:ind w:left="117" w:firstLine="226"/>
      </w:pPr>
      <w:r>
        <w:rPr>
          <w:color w:val="231F20"/>
        </w:rPr>
        <w:t xml:space="preserve">Ведение с опорой на речевые ситуации, ключевые слова </w:t>
      </w:r>
      <w:r>
        <w:rPr>
          <w:color w:val="231F20"/>
          <w:w w:val="95"/>
        </w:rPr>
        <w:t xml:space="preserve">и/или иллюстрации с соблюдением норм речевого этикета, при- </w:t>
      </w:r>
      <w:r>
        <w:rPr>
          <w:color w:val="231F20"/>
        </w:rPr>
        <w:t>нятых в стране/странах изучаемого языка:</w:t>
      </w:r>
    </w:p>
    <w:p w:rsidR="00D8761B" w:rsidRDefault="00D8761B" w:rsidP="00D8761B">
      <w:pPr>
        <w:pStyle w:val="a3"/>
        <w:spacing w:line="247" w:lineRule="auto"/>
        <w:ind w:left="117" w:firstLine="226"/>
      </w:pPr>
      <w:r>
        <w:rPr>
          <w:color w:val="231F20"/>
          <w:w w:val="95"/>
        </w:rPr>
        <w:t xml:space="preserve">диалога этикетного характера: приветствие, ответ на привет- ствие; завершение разговора (в том числе по телефону), проща- </w:t>
      </w:r>
      <w:r>
        <w:rPr>
          <w:color w:val="231F20"/>
        </w:rPr>
        <w:t>ние;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знакомство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собеседником;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праздником, выражение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благодарности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поздравление;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выражение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изви- </w:t>
      </w:r>
      <w:r>
        <w:rPr>
          <w:color w:val="231F20"/>
          <w:spacing w:val="-2"/>
        </w:rPr>
        <w:t>нения;</w:t>
      </w:r>
    </w:p>
    <w:p w:rsidR="00D8761B" w:rsidRDefault="00D8761B" w:rsidP="00D8761B">
      <w:pPr>
        <w:pStyle w:val="a3"/>
        <w:spacing w:before="3" w:line="247" w:lineRule="auto"/>
        <w:ind w:left="117" w:firstLine="226"/>
      </w:pPr>
      <w:r>
        <w:rPr>
          <w:color w:val="231F20"/>
          <w:w w:val="95"/>
        </w:rPr>
        <w:t xml:space="preserve">диалога — побуждения к действию: обращение к собеседнику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просьбой,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вежливое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согласие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выполнить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просьбу;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приглаше- ние собеседника к совместной деятельности, вежливое согла- сие/несогласие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предложение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собеседника;</w:t>
      </w:r>
    </w:p>
    <w:p w:rsidR="00D8761B" w:rsidRDefault="00D8761B" w:rsidP="00D8761B">
      <w:pPr>
        <w:pStyle w:val="a3"/>
        <w:spacing w:before="3" w:line="247" w:lineRule="auto"/>
        <w:ind w:left="117" w:firstLine="226"/>
      </w:pPr>
      <w:r>
        <w:rPr>
          <w:color w:val="231F20"/>
        </w:rPr>
        <w:t>диалога-расспроса: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запрашивание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интересующей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информа- </w:t>
      </w:r>
      <w:r>
        <w:rPr>
          <w:color w:val="231F20"/>
          <w:w w:val="95"/>
        </w:rPr>
        <w:t xml:space="preserve">ции; сообщение фактической информации, ответы на вопросы </w:t>
      </w:r>
      <w:r>
        <w:rPr>
          <w:color w:val="231F20"/>
          <w:spacing w:val="-2"/>
        </w:rPr>
        <w:t>собеседника.</w:t>
      </w:r>
    </w:p>
    <w:p w:rsidR="00D8761B" w:rsidRDefault="00D8761B" w:rsidP="00D8761B">
      <w:pPr>
        <w:pStyle w:val="a3"/>
        <w:spacing w:before="3" w:line="237" w:lineRule="auto"/>
        <w:ind w:firstLine="0"/>
      </w:pPr>
      <w:r>
        <w:rPr>
          <w:color w:val="231F20"/>
        </w:rPr>
        <w:t>Коммуникативные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умения</w:t>
      </w:r>
      <w:r>
        <w:rPr>
          <w:color w:val="231F20"/>
          <w:spacing w:val="58"/>
          <w:w w:val="150"/>
        </w:rPr>
        <w:t xml:space="preserve"> </w:t>
      </w:r>
      <w:r>
        <w:rPr>
          <w:rFonts w:ascii="Book Antiqua" w:hAnsi="Book Antiqua"/>
          <w:b/>
          <w:i/>
          <w:color w:val="231F20"/>
        </w:rPr>
        <w:t>монологической</w:t>
      </w:r>
      <w:r>
        <w:rPr>
          <w:rFonts w:ascii="Book Antiqua" w:hAnsi="Book Antiqua"/>
          <w:b/>
          <w:i/>
          <w:color w:val="231F20"/>
          <w:spacing w:val="33"/>
        </w:rPr>
        <w:t xml:space="preserve">  </w:t>
      </w:r>
      <w:r>
        <w:rPr>
          <w:rFonts w:ascii="Book Antiqua" w:hAnsi="Book Antiqua"/>
          <w:b/>
          <w:i/>
          <w:color w:val="231F20"/>
        </w:rPr>
        <w:t>речи</w:t>
      </w:r>
      <w:r>
        <w:rPr>
          <w:color w:val="231F20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ключевые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и/или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95"/>
        </w:rPr>
        <w:t>иллю-</w:t>
      </w:r>
    </w:p>
    <w:p w:rsidR="00D8761B" w:rsidRDefault="00D8761B" w:rsidP="00D8761B">
      <w:pPr>
        <w:pStyle w:val="a3"/>
        <w:spacing w:before="9" w:line="247" w:lineRule="auto"/>
        <w:ind w:left="116" w:firstLine="0"/>
      </w:pPr>
      <w:r>
        <w:rPr>
          <w:color w:val="231F20"/>
        </w:rPr>
        <w:t xml:space="preserve">страции устных монологических высказываний: описание </w:t>
      </w:r>
      <w:r>
        <w:rPr>
          <w:color w:val="231F20"/>
          <w:w w:val="95"/>
        </w:rPr>
        <w:t xml:space="preserve">предмета, внешности и одежды, черт характера реального чело- </w:t>
      </w:r>
      <w:r>
        <w:rPr>
          <w:color w:val="231F20"/>
        </w:rPr>
        <w:t>века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литературного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персонажа;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рассказ/сообщение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(пове- ствование)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опорой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ключевые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и/или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иллю- </w:t>
      </w:r>
      <w:r>
        <w:rPr>
          <w:color w:val="231F20"/>
          <w:spacing w:val="-2"/>
        </w:rPr>
        <w:t>страции.</w:t>
      </w:r>
    </w:p>
    <w:p w:rsidR="00D8761B" w:rsidRDefault="00D8761B" w:rsidP="00D8761B">
      <w:pPr>
        <w:pStyle w:val="a3"/>
        <w:spacing w:before="3" w:line="247" w:lineRule="auto"/>
        <w:ind w:left="116" w:firstLine="226"/>
      </w:pPr>
      <w:r>
        <w:rPr>
          <w:color w:val="231F20"/>
        </w:rPr>
        <w:t xml:space="preserve">Создание устных монологических высказываний в рамках </w:t>
      </w:r>
      <w:r>
        <w:rPr>
          <w:color w:val="231F20"/>
          <w:w w:val="95"/>
        </w:rPr>
        <w:t xml:space="preserve">тематического содержания речи по образцу (с выражением сво- </w:t>
      </w:r>
      <w:r>
        <w:rPr>
          <w:color w:val="231F20"/>
        </w:rPr>
        <w:t>его отношения к предмету речи).</w:t>
      </w:r>
    </w:p>
    <w:p w:rsidR="00D8761B" w:rsidRDefault="00D8761B" w:rsidP="00D8761B">
      <w:pPr>
        <w:pStyle w:val="a3"/>
        <w:spacing w:before="1" w:line="247" w:lineRule="auto"/>
        <w:ind w:left="116" w:right="116" w:firstLine="226"/>
      </w:pPr>
      <w:r>
        <w:rPr>
          <w:color w:val="231F20"/>
        </w:rPr>
        <w:t>Пересказ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прочитанного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опо- рой на ключевые слова, вопросы, план и/или иллюстрации.</w:t>
      </w:r>
    </w:p>
    <w:p w:rsidR="00D8761B" w:rsidRDefault="00D8761B" w:rsidP="00D8761B">
      <w:pPr>
        <w:pStyle w:val="a3"/>
        <w:spacing w:before="2" w:line="247" w:lineRule="auto"/>
        <w:ind w:left="116" w:firstLine="226"/>
      </w:pPr>
      <w:r>
        <w:rPr>
          <w:color w:val="231F20"/>
        </w:rPr>
        <w:t>Краткое устное изложение результатов выполненного не- сложного проектного задания.</w:t>
      </w:r>
    </w:p>
    <w:p w:rsidR="00D8761B" w:rsidRDefault="00D8761B" w:rsidP="00D8761B">
      <w:pPr>
        <w:pStyle w:val="5"/>
        <w:spacing w:before="4"/>
      </w:pPr>
      <w:r>
        <w:rPr>
          <w:i/>
          <w:color w:val="231F20"/>
          <w:spacing w:val="-2"/>
          <w:w w:val="120"/>
        </w:rPr>
        <w:t>Аудирование</w:t>
      </w:r>
    </w:p>
    <w:p w:rsidR="00D8761B" w:rsidRDefault="00D8761B" w:rsidP="00D8761B">
      <w:pPr>
        <w:spacing w:line="242" w:lineRule="exact"/>
        <w:ind w:left="343"/>
        <w:jc w:val="both"/>
        <w:rPr>
          <w:sz w:val="20"/>
        </w:rPr>
      </w:pPr>
      <w:r>
        <w:rPr>
          <w:color w:val="231F20"/>
          <w:w w:val="95"/>
          <w:sz w:val="20"/>
        </w:rPr>
        <w:t>Коммуникативные</w:t>
      </w:r>
      <w:r>
        <w:rPr>
          <w:color w:val="231F20"/>
          <w:spacing w:val="74"/>
          <w:w w:val="150"/>
          <w:sz w:val="20"/>
        </w:rPr>
        <w:t xml:space="preserve"> </w:t>
      </w:r>
      <w:r>
        <w:rPr>
          <w:color w:val="231F20"/>
          <w:w w:val="95"/>
          <w:sz w:val="20"/>
        </w:rPr>
        <w:t>умения</w:t>
      </w:r>
      <w:r>
        <w:rPr>
          <w:color w:val="231F20"/>
          <w:spacing w:val="75"/>
          <w:w w:val="15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pacing w:val="-2"/>
          <w:w w:val="95"/>
          <w:sz w:val="20"/>
        </w:rPr>
        <w:t>аудирования</w:t>
      </w:r>
      <w:r>
        <w:rPr>
          <w:color w:val="231F20"/>
          <w:spacing w:val="-2"/>
          <w:w w:val="95"/>
          <w:sz w:val="20"/>
        </w:rPr>
        <w:t>.</w:t>
      </w:r>
    </w:p>
    <w:p w:rsidR="00D8761B" w:rsidRDefault="00D8761B" w:rsidP="00D8761B">
      <w:pPr>
        <w:pStyle w:val="a3"/>
        <w:spacing w:line="247" w:lineRule="auto"/>
        <w:ind w:left="116" w:firstLine="226"/>
      </w:pPr>
      <w:r>
        <w:rPr>
          <w:color w:val="231F20"/>
        </w:rPr>
        <w:t>Понимание на слух речи учителя и одноклассников и вер- бальная/невербальная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услышанное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непосред- ственном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общении).</w:t>
      </w:r>
    </w:p>
    <w:p w:rsidR="00D8761B" w:rsidRDefault="00D8761B" w:rsidP="00D8761B">
      <w:pPr>
        <w:pStyle w:val="a3"/>
        <w:spacing w:before="1" w:line="247" w:lineRule="auto"/>
        <w:ind w:left="116" w:firstLine="226"/>
      </w:pPr>
      <w:r>
        <w:rPr>
          <w:color w:val="231F20"/>
          <w:w w:val="95"/>
        </w:rPr>
        <w:t xml:space="preserve">Восприятие и понимание на слух учебных и адаптированных аутентичных текстов, построенных на изученном языковом ма- териале, в соответствии с поставленной коммуникативной зада- чей: с пониманием основного содержания, с пониманием запра- </w:t>
      </w:r>
      <w:r>
        <w:rPr>
          <w:color w:val="231F20"/>
        </w:rPr>
        <w:t>шиваемой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(при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опосредованном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общении).</w:t>
      </w:r>
    </w:p>
    <w:p w:rsidR="00D8761B" w:rsidRDefault="00D8761B" w:rsidP="00D8761B">
      <w:pPr>
        <w:spacing w:line="247" w:lineRule="auto"/>
        <w:sectPr w:rsidR="00D8761B">
          <w:pgSz w:w="7830" w:h="12020"/>
          <w:pgMar w:top="58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a3"/>
        <w:spacing w:before="68" w:line="247" w:lineRule="auto"/>
        <w:ind w:left="117" w:firstLine="226"/>
      </w:pPr>
      <w:r>
        <w:rPr>
          <w:color w:val="231F20"/>
        </w:rPr>
        <w:lastRenderedPageBreak/>
        <w:t xml:space="preserve">Аудирование с пониманием основного содержания текста </w:t>
      </w:r>
      <w:r>
        <w:rPr>
          <w:color w:val="231F20"/>
          <w:w w:val="95"/>
        </w:rPr>
        <w:t xml:space="preserve">предполагает умение определять основную тему и главные фак- </w:t>
      </w:r>
      <w:r>
        <w:rPr>
          <w:color w:val="231F20"/>
        </w:rPr>
        <w:t>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D8761B" w:rsidRDefault="00D8761B" w:rsidP="00D8761B">
      <w:pPr>
        <w:pStyle w:val="a3"/>
        <w:spacing w:before="3" w:line="247" w:lineRule="auto"/>
        <w:ind w:left="117" w:firstLine="226"/>
      </w:pPr>
      <w:r>
        <w:rPr>
          <w:color w:val="231F20"/>
        </w:rPr>
        <w:t xml:space="preserve">Аудирование с пониманием запрашиваемой информации предполагает умение выделять запрашиваемую информацию </w:t>
      </w:r>
      <w:r>
        <w:rPr>
          <w:color w:val="231F20"/>
          <w:w w:val="95"/>
        </w:rPr>
        <w:t>фактического характера с опорой и без опоры на иллюстрации,</w:t>
      </w:r>
      <w:r>
        <w:rPr>
          <w:color w:val="231F20"/>
          <w:spacing w:val="40"/>
        </w:rPr>
        <w:t xml:space="preserve"> </w:t>
      </w:r>
      <w:r>
        <w:rPr>
          <w:color w:val="231F20"/>
          <w:w w:val="95"/>
        </w:rPr>
        <w:t xml:space="preserve">а также с использованием языковой, в том числе контекстуаль- </w:t>
      </w:r>
      <w:r>
        <w:rPr>
          <w:color w:val="231F20"/>
        </w:rPr>
        <w:t>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догадки.</w:t>
      </w:r>
    </w:p>
    <w:p w:rsidR="00D8761B" w:rsidRDefault="00D8761B" w:rsidP="00D8761B">
      <w:pPr>
        <w:pStyle w:val="a3"/>
        <w:spacing w:before="3" w:line="247" w:lineRule="auto"/>
        <w:ind w:left="117" w:firstLine="226"/>
      </w:pPr>
      <w:r>
        <w:rPr>
          <w:color w:val="231F20"/>
        </w:rPr>
        <w:t>Тексты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аудирования: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высказывания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собеседни- </w:t>
      </w:r>
      <w:r>
        <w:rPr>
          <w:color w:val="231F20"/>
          <w:w w:val="95"/>
        </w:rPr>
        <w:t xml:space="preserve">ков в ситуациях повседневного общения, рассказ, сказка, сооб- </w:t>
      </w:r>
      <w:r>
        <w:rPr>
          <w:color w:val="231F20"/>
        </w:rPr>
        <w:t>щение информационного характера.</w:t>
      </w:r>
    </w:p>
    <w:p w:rsidR="00D8761B" w:rsidRDefault="00D8761B" w:rsidP="00D8761B">
      <w:pPr>
        <w:pStyle w:val="5"/>
        <w:spacing w:before="6"/>
        <w:jc w:val="both"/>
      </w:pPr>
      <w:r>
        <w:rPr>
          <w:i/>
          <w:color w:val="231F20"/>
          <w:w w:val="115"/>
        </w:rPr>
        <w:t>Смысловое</w:t>
      </w:r>
      <w:r>
        <w:rPr>
          <w:i/>
          <w:color w:val="231F20"/>
          <w:spacing w:val="33"/>
          <w:w w:val="120"/>
        </w:rPr>
        <w:t xml:space="preserve"> </w:t>
      </w:r>
      <w:r>
        <w:rPr>
          <w:i/>
          <w:color w:val="231F20"/>
          <w:spacing w:val="-2"/>
          <w:w w:val="120"/>
        </w:rPr>
        <w:t>чтение</w:t>
      </w:r>
    </w:p>
    <w:p w:rsidR="00D8761B" w:rsidRDefault="00D8761B" w:rsidP="00D8761B">
      <w:pPr>
        <w:pStyle w:val="a3"/>
        <w:spacing w:line="247" w:lineRule="auto"/>
        <w:ind w:left="117" w:firstLine="226"/>
      </w:pPr>
      <w:r>
        <w:rPr>
          <w:color w:val="231F20"/>
        </w:rPr>
        <w:t>Чтение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вслух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текстов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соблюдением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соответствующей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интонацией,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прочитанного.</w:t>
      </w:r>
    </w:p>
    <w:p w:rsidR="00D8761B" w:rsidRDefault="00D8761B" w:rsidP="00D8761B">
      <w:pPr>
        <w:pStyle w:val="a3"/>
        <w:ind w:firstLine="0"/>
      </w:pPr>
      <w:r>
        <w:rPr>
          <w:color w:val="231F20"/>
        </w:rPr>
        <w:t>Тексты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вслух: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сказка.</w:t>
      </w:r>
    </w:p>
    <w:p w:rsidR="00D8761B" w:rsidRDefault="00D8761B" w:rsidP="00D8761B">
      <w:pPr>
        <w:pStyle w:val="a3"/>
        <w:spacing w:before="7" w:line="247" w:lineRule="auto"/>
        <w:ind w:left="117" w:firstLine="226"/>
      </w:pPr>
      <w:r>
        <w:rPr>
          <w:color w:val="231F20"/>
          <w:w w:val="95"/>
        </w:rPr>
        <w:t xml:space="preserve">Чтение про себя учебных текстов, построенных на изученном </w:t>
      </w:r>
      <w:r>
        <w:rPr>
          <w:color w:val="231F20"/>
        </w:rPr>
        <w:t>языковом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глубиной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проникновения </w:t>
      </w:r>
      <w:r>
        <w:rPr>
          <w:color w:val="231F20"/>
          <w:w w:val="95"/>
        </w:rPr>
        <w:t xml:space="preserve">в их содержание в зависимости от поставленной коммуникатив- ной задачи: с пониманием основного содержания, с понимани- </w:t>
      </w:r>
      <w:r>
        <w:rPr>
          <w:color w:val="231F20"/>
        </w:rPr>
        <w:t>ем запрашиваемой информации.</w:t>
      </w:r>
    </w:p>
    <w:p w:rsidR="00D8761B" w:rsidRDefault="00D8761B" w:rsidP="00D8761B">
      <w:pPr>
        <w:pStyle w:val="a3"/>
        <w:spacing w:before="3" w:line="247" w:lineRule="auto"/>
        <w:ind w:left="117" w:firstLine="226"/>
        <w:jc w:val="right"/>
      </w:pPr>
      <w:r>
        <w:rPr>
          <w:color w:val="231F20"/>
          <w:w w:val="95"/>
        </w:rPr>
        <w:t>Чтение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пониманием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основного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 xml:space="preserve">предпола- </w:t>
      </w:r>
      <w:r>
        <w:rPr>
          <w:color w:val="231F20"/>
        </w:rPr>
        <w:t>гает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главных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фактов/событий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прочитанном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тексте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опоры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иллюстрации,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ис- </w:t>
      </w:r>
      <w:r>
        <w:rPr>
          <w:color w:val="231F20"/>
          <w:spacing w:val="-2"/>
        </w:rPr>
        <w:t>пользованием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языковой,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догадки. </w:t>
      </w:r>
      <w:r>
        <w:rPr>
          <w:color w:val="231F20"/>
        </w:rPr>
        <w:t>Чтение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пониманием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запрашиваемой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предпола- гает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нахождение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прочитанном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понимание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запра- </w:t>
      </w:r>
      <w:r>
        <w:rPr>
          <w:color w:val="231F20"/>
          <w:w w:val="95"/>
        </w:rPr>
        <w:t>шиваемой информации фактического характера с опорой и без опоры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иллюстрации,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языковой,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  <w:w w:val="95"/>
        </w:rPr>
        <w:t>чис-</w:t>
      </w:r>
    </w:p>
    <w:p w:rsidR="00D8761B" w:rsidRDefault="00D8761B" w:rsidP="00D8761B">
      <w:pPr>
        <w:pStyle w:val="a3"/>
        <w:spacing w:before="5"/>
        <w:ind w:left="117" w:firstLine="0"/>
      </w:pPr>
      <w:r>
        <w:rPr>
          <w:color w:val="231F20"/>
        </w:rPr>
        <w:t>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контекстуальной,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догадки.</w:t>
      </w:r>
    </w:p>
    <w:p w:rsidR="00D8761B" w:rsidRDefault="00D8761B" w:rsidP="00D8761B">
      <w:pPr>
        <w:pStyle w:val="a3"/>
        <w:spacing w:before="8" w:line="247" w:lineRule="auto"/>
        <w:ind w:left="117" w:right="117" w:firstLine="226"/>
      </w:pPr>
      <w:r>
        <w:rPr>
          <w:color w:val="231F20"/>
          <w:w w:val="95"/>
        </w:rPr>
        <w:t>Смысловое чтение про себя учебных и адаптированных аутен- тичных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текстов,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содержащих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отдельные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незнакомые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пони- мание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основного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(тема,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главная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мысль,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главные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фак- ты/события)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текста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опорой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опоры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иллюстрации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ис- </w:t>
      </w:r>
      <w:r>
        <w:rPr>
          <w:color w:val="231F20"/>
          <w:spacing w:val="-2"/>
        </w:rPr>
        <w:t>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языковой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догадки,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контекстуальной.</w:t>
      </w:r>
    </w:p>
    <w:p w:rsidR="00D8761B" w:rsidRDefault="00D8761B" w:rsidP="00D8761B">
      <w:pPr>
        <w:pStyle w:val="a3"/>
        <w:spacing w:before="3" w:line="247" w:lineRule="auto"/>
        <w:ind w:firstLine="0"/>
      </w:pPr>
      <w:r>
        <w:rPr>
          <w:color w:val="231F20"/>
        </w:rPr>
        <w:t xml:space="preserve">Прогнозирование содержания текста на основе заголовка </w:t>
      </w:r>
      <w:r>
        <w:rPr>
          <w:color w:val="231F20"/>
          <w:w w:val="95"/>
        </w:rPr>
        <w:t>Чтение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несплошных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текстов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(таблиц,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диаграмм)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5"/>
        </w:rPr>
        <w:t>понимание</w:t>
      </w:r>
    </w:p>
    <w:p w:rsidR="00D8761B" w:rsidRDefault="00D8761B" w:rsidP="00D8761B">
      <w:pPr>
        <w:pStyle w:val="a3"/>
        <w:spacing w:before="1"/>
        <w:ind w:left="117" w:firstLine="0"/>
      </w:pPr>
      <w:r>
        <w:rPr>
          <w:color w:val="231F20"/>
          <w:w w:val="95"/>
        </w:rPr>
        <w:t>представленной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5"/>
        </w:rPr>
        <w:t>информации.</w:t>
      </w:r>
    </w:p>
    <w:p w:rsidR="00D8761B" w:rsidRDefault="00D8761B" w:rsidP="00D8761B">
      <w:pPr>
        <w:pStyle w:val="a3"/>
        <w:spacing w:before="7" w:line="247" w:lineRule="auto"/>
        <w:ind w:left="117" w:firstLine="226"/>
      </w:pPr>
      <w:r>
        <w:rPr>
          <w:color w:val="231F20"/>
        </w:rPr>
        <w:t>Тексты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диалог,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рассказ,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сказка,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электронное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со- общение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личного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текст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научно-популярного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харак- тера,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стихотворение.</w:t>
      </w:r>
    </w:p>
    <w:p w:rsidR="00D8761B" w:rsidRDefault="00D8761B" w:rsidP="00D8761B">
      <w:pPr>
        <w:spacing w:line="247" w:lineRule="auto"/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5"/>
        <w:spacing w:before="72"/>
      </w:pPr>
      <w:r>
        <w:rPr>
          <w:i/>
          <w:color w:val="231F20"/>
          <w:spacing w:val="-2"/>
          <w:w w:val="125"/>
        </w:rPr>
        <w:lastRenderedPageBreak/>
        <w:t>Письмо</w:t>
      </w:r>
    </w:p>
    <w:p w:rsidR="00D8761B" w:rsidRDefault="00D8761B" w:rsidP="00D8761B">
      <w:pPr>
        <w:pStyle w:val="a3"/>
        <w:spacing w:line="247" w:lineRule="auto"/>
        <w:ind w:left="117" w:right="112" w:firstLine="226"/>
      </w:pPr>
      <w:r>
        <w:rPr>
          <w:color w:val="231F20"/>
        </w:rPr>
        <w:t>Выписывание из текста слов, словосочетаний, предложе- ний;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вставка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пропущенных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предложе- </w:t>
      </w:r>
      <w:r>
        <w:rPr>
          <w:color w:val="231F20"/>
          <w:w w:val="95"/>
        </w:rPr>
        <w:t xml:space="preserve">ние в соответствии с решаемой коммуникативной/учебной за- </w:t>
      </w:r>
      <w:r>
        <w:rPr>
          <w:color w:val="231F20"/>
          <w:spacing w:val="-2"/>
        </w:rPr>
        <w:t>дачей.</w:t>
      </w:r>
    </w:p>
    <w:p w:rsidR="00D8761B" w:rsidRDefault="00D8761B" w:rsidP="00D8761B">
      <w:pPr>
        <w:pStyle w:val="a3"/>
        <w:spacing w:before="1" w:line="247" w:lineRule="auto"/>
        <w:ind w:left="117" w:firstLine="226"/>
      </w:pPr>
      <w:r>
        <w:rPr>
          <w:color w:val="231F20"/>
          <w:w w:val="95"/>
        </w:rPr>
        <w:t xml:space="preserve">Заполнение простых анкет и формуляров с указанием личной информации (имя, фамилия, возраст, местожительство (страна проживания, город), любимые занятия) в соответствии с норма- </w:t>
      </w:r>
      <w:r>
        <w:rPr>
          <w:color w:val="231F20"/>
        </w:rPr>
        <w:t>ми,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принятыми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языка.</w:t>
      </w:r>
    </w:p>
    <w:p w:rsidR="00D8761B" w:rsidRDefault="00D8761B" w:rsidP="00D8761B">
      <w:pPr>
        <w:pStyle w:val="a3"/>
        <w:spacing w:before="3" w:line="247" w:lineRule="auto"/>
        <w:ind w:left="117" w:firstLine="226"/>
      </w:pPr>
      <w:r>
        <w:rPr>
          <w:color w:val="231F20"/>
          <w:w w:val="95"/>
        </w:rPr>
        <w:t xml:space="preserve">Написание с опорой на образец поздравления с праздниками </w:t>
      </w:r>
      <w:r>
        <w:rPr>
          <w:color w:val="231F20"/>
        </w:rPr>
        <w:t xml:space="preserve">(с днём рождения, Новым годом, Рождеством) с выражением </w:t>
      </w:r>
      <w:r>
        <w:rPr>
          <w:color w:val="231F20"/>
          <w:spacing w:val="-2"/>
        </w:rPr>
        <w:t>пожеланий.</w:t>
      </w:r>
    </w:p>
    <w:p w:rsidR="00D8761B" w:rsidRDefault="00D8761B" w:rsidP="00D8761B">
      <w:pPr>
        <w:pStyle w:val="a3"/>
        <w:spacing w:before="1" w:line="247" w:lineRule="auto"/>
        <w:ind w:left="117" w:firstLine="226"/>
      </w:pPr>
      <w:r>
        <w:rPr>
          <w:color w:val="231F20"/>
          <w:w w:val="95"/>
        </w:rPr>
        <w:t xml:space="preserve">Написание электронного сообщения личного характера с опо- </w:t>
      </w:r>
      <w:r>
        <w:rPr>
          <w:color w:val="231F20"/>
        </w:rPr>
        <w:t>рой на образец.</w:t>
      </w:r>
    </w:p>
    <w:p w:rsidR="00D8761B" w:rsidRDefault="00D8761B" w:rsidP="00D8761B">
      <w:pPr>
        <w:pStyle w:val="3"/>
      </w:pPr>
      <w:r>
        <w:rPr>
          <w:color w:val="231F20"/>
          <w:w w:val="80"/>
        </w:rPr>
        <w:t>Языковые</w:t>
      </w:r>
      <w:r>
        <w:rPr>
          <w:color w:val="231F20"/>
          <w:spacing w:val="6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6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80"/>
        </w:rPr>
        <w:t>навыки</w:t>
      </w:r>
    </w:p>
    <w:p w:rsidR="00D8761B" w:rsidRDefault="00D8761B" w:rsidP="00D8761B">
      <w:pPr>
        <w:pStyle w:val="5"/>
        <w:spacing w:before="71"/>
      </w:pPr>
      <w:r>
        <w:rPr>
          <w:i/>
          <w:color w:val="231F20"/>
          <w:w w:val="115"/>
        </w:rPr>
        <w:t>Фонетическая</w:t>
      </w:r>
      <w:r>
        <w:rPr>
          <w:i/>
          <w:color w:val="231F20"/>
          <w:spacing w:val="30"/>
          <w:w w:val="115"/>
        </w:rPr>
        <w:t xml:space="preserve"> </w:t>
      </w:r>
      <w:r>
        <w:rPr>
          <w:i/>
          <w:color w:val="231F20"/>
          <w:w w:val="115"/>
        </w:rPr>
        <w:t>сторона</w:t>
      </w:r>
      <w:r>
        <w:rPr>
          <w:i/>
          <w:color w:val="231F20"/>
          <w:spacing w:val="31"/>
          <w:w w:val="115"/>
        </w:rPr>
        <w:t xml:space="preserve"> </w:t>
      </w:r>
      <w:r>
        <w:rPr>
          <w:i/>
          <w:color w:val="231F20"/>
          <w:spacing w:val="-4"/>
          <w:w w:val="115"/>
        </w:rPr>
        <w:t>речи</w:t>
      </w:r>
    </w:p>
    <w:p w:rsidR="00D8761B" w:rsidRDefault="00D8761B" w:rsidP="00D8761B">
      <w:pPr>
        <w:pStyle w:val="a3"/>
        <w:spacing w:line="247" w:lineRule="auto"/>
        <w:ind w:left="117" w:firstLine="226"/>
      </w:pPr>
      <w:r>
        <w:rPr>
          <w:color w:val="231F20"/>
        </w:rPr>
        <w:t>Нормы произношения: долгота и краткость гласных, отсут- ствие оглушения звонких согласных в конце слога или слова, отсутствие смягчения согласных перед гласными. Связующее “r” (there is/there are).</w:t>
      </w:r>
    </w:p>
    <w:p w:rsidR="00D8761B" w:rsidRDefault="00D8761B" w:rsidP="00D8761B">
      <w:pPr>
        <w:pStyle w:val="a3"/>
        <w:spacing w:before="1" w:line="247" w:lineRule="auto"/>
        <w:ind w:left="117" w:firstLine="226"/>
      </w:pPr>
      <w:r>
        <w:rPr>
          <w:color w:val="231F20"/>
        </w:rPr>
        <w:t>Ритмико-интонационные особенности повествовательного, побудительного и вопросительного (общий и специальный во- прос)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предложений.</w:t>
      </w:r>
    </w:p>
    <w:p w:rsidR="00D8761B" w:rsidRDefault="00D8761B" w:rsidP="00D8761B">
      <w:pPr>
        <w:pStyle w:val="a3"/>
        <w:spacing w:before="2" w:line="247" w:lineRule="auto"/>
        <w:ind w:left="117" w:firstLine="226"/>
      </w:pPr>
      <w:r>
        <w:rPr>
          <w:color w:val="231F20"/>
          <w:w w:val="95"/>
        </w:rPr>
        <w:t xml:space="preserve">Различение на слух и адекватное, без ошибок, ведущих к сбою в коммуникации, произнесение слов с соблюдением правильно- </w:t>
      </w:r>
      <w:r>
        <w:rPr>
          <w:color w:val="231F20"/>
          <w:spacing w:val="-2"/>
        </w:rPr>
        <w:t>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ударения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фраз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соблюдением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ритмико-интонационных особенностей,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соблюдение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правила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отсутствия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уда- </w:t>
      </w:r>
      <w:r>
        <w:rPr>
          <w:color w:val="231F20"/>
        </w:rPr>
        <w:t>рения на служебных словах; интонации перечисления.</w:t>
      </w:r>
    </w:p>
    <w:p w:rsidR="00D8761B" w:rsidRDefault="00D8761B" w:rsidP="00D8761B">
      <w:pPr>
        <w:pStyle w:val="a3"/>
        <w:spacing w:before="3" w:line="247" w:lineRule="auto"/>
        <w:ind w:left="117" w:firstLine="226"/>
      </w:pPr>
      <w:r>
        <w:rPr>
          <w:color w:val="231F20"/>
        </w:rPr>
        <w:t>Правила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чтения: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открытом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закрытом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слоге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од- носложных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словах,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гласных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третьем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типе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слога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(гласная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r); согласных;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сочетаний,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частности сложных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букв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ight)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односложных, двусложных и многосложных словах.</w:t>
      </w:r>
    </w:p>
    <w:p w:rsidR="00D8761B" w:rsidRDefault="00D8761B" w:rsidP="00D8761B">
      <w:pPr>
        <w:pStyle w:val="a3"/>
        <w:spacing w:before="3" w:line="247" w:lineRule="auto"/>
        <w:ind w:left="117" w:firstLine="226"/>
      </w:pPr>
      <w:r>
        <w:rPr>
          <w:color w:val="231F20"/>
        </w:rPr>
        <w:t>Вычленение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звукобуквенных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сочетаний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ана- лизе изученных слов.</w:t>
      </w:r>
    </w:p>
    <w:p w:rsidR="00D8761B" w:rsidRDefault="00D8761B" w:rsidP="00D8761B">
      <w:pPr>
        <w:pStyle w:val="a3"/>
        <w:spacing w:before="1" w:line="247" w:lineRule="auto"/>
        <w:ind w:left="117" w:firstLine="226"/>
      </w:pPr>
      <w:r>
        <w:rPr>
          <w:color w:val="231F20"/>
          <w:w w:val="95"/>
        </w:rPr>
        <w:t xml:space="preserve">Чтение новых слов согласно основным правилам чтения с ис- </w:t>
      </w:r>
      <w:r>
        <w:rPr>
          <w:color w:val="231F20"/>
        </w:rPr>
        <w:t xml:space="preserve">пользованием полной или частичной транскрипции, по ана- </w:t>
      </w:r>
      <w:r>
        <w:rPr>
          <w:color w:val="231F20"/>
          <w:spacing w:val="-2"/>
        </w:rPr>
        <w:t>логии.</w:t>
      </w:r>
    </w:p>
    <w:p w:rsidR="00D8761B" w:rsidRDefault="00D8761B" w:rsidP="00D8761B">
      <w:pPr>
        <w:pStyle w:val="a3"/>
        <w:spacing w:before="2" w:line="247" w:lineRule="auto"/>
        <w:ind w:left="117" w:firstLine="226"/>
      </w:pPr>
      <w:r>
        <w:rPr>
          <w:color w:val="231F20"/>
          <w:w w:val="95"/>
        </w:rPr>
        <w:t xml:space="preserve">Знаки английской транскрипции; отличие их от букв англий- </w:t>
      </w:r>
      <w:r>
        <w:rPr>
          <w:color w:val="231F20"/>
        </w:rPr>
        <w:t>ского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алфавита.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Фонетически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корректное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озвучивание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знаков </w:t>
      </w:r>
      <w:r>
        <w:rPr>
          <w:color w:val="231F20"/>
          <w:spacing w:val="-2"/>
        </w:rPr>
        <w:t>транскрипции.</w:t>
      </w:r>
    </w:p>
    <w:p w:rsidR="00D8761B" w:rsidRDefault="00D8761B" w:rsidP="00D8761B">
      <w:pPr>
        <w:spacing w:line="247" w:lineRule="auto"/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5"/>
        <w:spacing w:before="72"/>
      </w:pPr>
      <w:r>
        <w:rPr>
          <w:i/>
          <w:color w:val="231F20"/>
          <w:w w:val="115"/>
        </w:rPr>
        <w:lastRenderedPageBreak/>
        <w:t>Графика,</w:t>
      </w:r>
      <w:r>
        <w:rPr>
          <w:i/>
          <w:color w:val="231F20"/>
          <w:spacing w:val="2"/>
          <w:w w:val="115"/>
        </w:rPr>
        <w:t xml:space="preserve"> </w:t>
      </w:r>
      <w:r>
        <w:rPr>
          <w:i/>
          <w:color w:val="231F20"/>
          <w:w w:val="115"/>
        </w:rPr>
        <w:t>орфография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spacing w:val="-2"/>
          <w:w w:val="115"/>
        </w:rPr>
        <w:t>пунктуация</w:t>
      </w:r>
    </w:p>
    <w:p w:rsidR="00D8761B" w:rsidRDefault="00D8761B" w:rsidP="00D8761B">
      <w:pPr>
        <w:pStyle w:val="a3"/>
        <w:spacing w:line="247" w:lineRule="auto"/>
        <w:ind w:left="117" w:firstLine="226"/>
      </w:pPr>
      <w:r>
        <w:rPr>
          <w:color w:val="231F20"/>
        </w:rPr>
        <w:t>Правильное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написание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Правильная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расста- </w:t>
      </w:r>
      <w:r>
        <w:rPr>
          <w:color w:val="231F20"/>
          <w:w w:val="95"/>
        </w:rPr>
        <w:t xml:space="preserve">новка знаков препинания: точки, вопросительного и восклица- </w:t>
      </w:r>
      <w:r>
        <w:rPr>
          <w:color w:val="231F20"/>
        </w:rPr>
        <w:t>тельного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предложения;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запятой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обращении и перечислении; правильное использование знака апострофа </w:t>
      </w:r>
      <w:r>
        <w:rPr>
          <w:color w:val="231F20"/>
          <w:w w:val="95"/>
        </w:rPr>
        <w:t xml:space="preserve">в сокращённых формах глагола-связки, вспомогательного и мо- </w:t>
      </w:r>
      <w:r>
        <w:rPr>
          <w:color w:val="231F20"/>
        </w:rPr>
        <w:t>дального глаголов, существительных в притяжательном паде- же (Possessive Case).</w:t>
      </w:r>
    </w:p>
    <w:p w:rsidR="00D8761B" w:rsidRDefault="00D8761B" w:rsidP="00D8761B">
      <w:pPr>
        <w:pStyle w:val="5"/>
        <w:spacing w:before="7"/>
      </w:pPr>
      <w:r>
        <w:rPr>
          <w:i/>
          <w:color w:val="231F20"/>
          <w:spacing w:val="-2"/>
          <w:w w:val="120"/>
        </w:rPr>
        <w:t>Лексическая</w:t>
      </w:r>
      <w:r>
        <w:rPr>
          <w:i/>
          <w:color w:val="231F20"/>
          <w:spacing w:val="2"/>
          <w:w w:val="120"/>
        </w:rPr>
        <w:t xml:space="preserve"> </w:t>
      </w:r>
      <w:r>
        <w:rPr>
          <w:i/>
          <w:color w:val="231F20"/>
          <w:spacing w:val="-2"/>
          <w:w w:val="120"/>
        </w:rPr>
        <w:t>сторона</w:t>
      </w:r>
      <w:r>
        <w:rPr>
          <w:i/>
          <w:color w:val="231F20"/>
          <w:spacing w:val="3"/>
          <w:w w:val="120"/>
        </w:rPr>
        <w:t xml:space="preserve"> </w:t>
      </w:r>
      <w:r>
        <w:rPr>
          <w:i/>
          <w:color w:val="231F20"/>
          <w:spacing w:val="-4"/>
          <w:w w:val="120"/>
        </w:rPr>
        <w:t>речи</w:t>
      </w:r>
    </w:p>
    <w:p w:rsidR="00D8761B" w:rsidRDefault="00D8761B" w:rsidP="00D8761B">
      <w:pPr>
        <w:pStyle w:val="a3"/>
        <w:spacing w:line="247" w:lineRule="auto"/>
        <w:ind w:left="117" w:firstLine="226"/>
      </w:pPr>
      <w:r>
        <w:rPr>
          <w:color w:val="231F20"/>
          <w:w w:val="95"/>
        </w:rPr>
        <w:t xml:space="preserve">Распознавание в письменном и звучащем тексте и употребле- ние в устной и письменной речи не менее 500 лексических еди- </w:t>
      </w:r>
      <w:r>
        <w:rPr>
          <w:color w:val="231F20"/>
        </w:rPr>
        <w:t>ниц (слов, словосочетаний, речевых клише), обслуживающих ситуации общения в рамках тематического содержания речи 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класса,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включая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350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лексических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единиц,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усвоенных в предыдущие два года обучения.</w:t>
      </w:r>
    </w:p>
    <w:p w:rsidR="00D8761B" w:rsidRDefault="00D8761B" w:rsidP="00D8761B">
      <w:pPr>
        <w:pStyle w:val="a3"/>
        <w:spacing w:before="2" w:line="247" w:lineRule="auto"/>
        <w:ind w:left="117" w:firstLine="226"/>
      </w:pPr>
      <w:r>
        <w:rPr>
          <w:color w:val="231F20"/>
        </w:rPr>
        <w:t xml:space="preserve">Распознавание и образование в устной и письменной речи </w:t>
      </w:r>
      <w:r>
        <w:rPr>
          <w:color w:val="231F20"/>
          <w:w w:val="95"/>
        </w:rPr>
        <w:t xml:space="preserve">родственных слов с использованием основных способов словоо- </w:t>
      </w:r>
      <w:r>
        <w:rPr>
          <w:color w:val="231F20"/>
        </w:rPr>
        <w:t>бразования: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аффиксации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(образование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существительных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по- </w:t>
      </w:r>
      <w:r>
        <w:rPr>
          <w:color w:val="231F20"/>
          <w:w w:val="95"/>
        </w:rPr>
        <w:t xml:space="preserve">мощью суффиксов -er/-or, -ist (worker, actor, artist) и конверсии </w:t>
      </w:r>
      <w:r>
        <w:rPr>
          <w:color w:val="231F20"/>
        </w:rPr>
        <w:t>(to play — a play).</w:t>
      </w:r>
    </w:p>
    <w:p w:rsidR="00D8761B" w:rsidRDefault="00D8761B" w:rsidP="00D8761B">
      <w:pPr>
        <w:pStyle w:val="a3"/>
        <w:spacing w:before="3" w:line="247" w:lineRule="auto"/>
        <w:ind w:left="117" w:firstLine="226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догадки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распознавания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интер- национальных слов (pilot, film).</w:t>
      </w:r>
    </w:p>
    <w:p w:rsidR="00D8761B" w:rsidRDefault="00D8761B" w:rsidP="00D8761B">
      <w:pPr>
        <w:pStyle w:val="5"/>
      </w:pPr>
      <w:r>
        <w:rPr>
          <w:i/>
          <w:color w:val="231F20"/>
          <w:w w:val="120"/>
        </w:rPr>
        <w:t>Грамматическая</w:t>
      </w:r>
      <w:r>
        <w:rPr>
          <w:i/>
          <w:color w:val="231F20"/>
          <w:spacing w:val="-1"/>
          <w:w w:val="120"/>
        </w:rPr>
        <w:t xml:space="preserve"> </w:t>
      </w:r>
      <w:r>
        <w:rPr>
          <w:i/>
          <w:color w:val="231F20"/>
          <w:w w:val="120"/>
        </w:rPr>
        <w:t xml:space="preserve">сторона </w:t>
      </w:r>
      <w:r>
        <w:rPr>
          <w:i/>
          <w:color w:val="231F20"/>
          <w:spacing w:val="-4"/>
          <w:w w:val="120"/>
        </w:rPr>
        <w:t>речи</w:t>
      </w:r>
    </w:p>
    <w:p w:rsidR="00D8761B" w:rsidRDefault="00D8761B" w:rsidP="00D8761B">
      <w:pPr>
        <w:pStyle w:val="a3"/>
        <w:spacing w:line="247" w:lineRule="auto"/>
        <w:ind w:left="117" w:right="116" w:firstLine="226"/>
      </w:pPr>
      <w:r>
        <w:rPr>
          <w:color w:val="231F20"/>
          <w:w w:val="95"/>
        </w:rPr>
        <w:t xml:space="preserve">Распознавание в письменном и звучащем тексте и употребле- </w:t>
      </w:r>
      <w:r>
        <w:rPr>
          <w:color w:val="231F20"/>
        </w:rPr>
        <w:t>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письменной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изученных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морфологических форм и синтаксических конструкций английского языка.</w:t>
      </w:r>
    </w:p>
    <w:p w:rsidR="00D8761B" w:rsidRDefault="00D8761B" w:rsidP="00D8761B">
      <w:pPr>
        <w:pStyle w:val="a3"/>
        <w:spacing w:line="247" w:lineRule="auto"/>
        <w:ind w:left="117" w:firstLine="226"/>
      </w:pPr>
      <w:r>
        <w:rPr>
          <w:color w:val="231F20"/>
        </w:rPr>
        <w:t>Глаголы в Present/Past Simple Tense, Present Continuous Tense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повествовательных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(утвердительных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отрицательных) и вопросительных (общий и специальный вопросы) предло- </w:t>
      </w:r>
      <w:r>
        <w:rPr>
          <w:color w:val="231F20"/>
          <w:spacing w:val="-2"/>
        </w:rPr>
        <w:t>жениях.</w:t>
      </w:r>
    </w:p>
    <w:p w:rsidR="00D8761B" w:rsidRDefault="00D8761B" w:rsidP="00D8761B">
      <w:pPr>
        <w:pStyle w:val="a3"/>
        <w:spacing w:before="3"/>
        <w:ind w:firstLine="0"/>
      </w:pPr>
      <w:r>
        <w:rPr>
          <w:color w:val="231F20"/>
          <w:w w:val="95"/>
        </w:rPr>
        <w:t>Модальные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глаголы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  <w:w w:val="95"/>
        </w:rPr>
        <w:t>to.</w:t>
      </w:r>
    </w:p>
    <w:p w:rsidR="00D8761B" w:rsidRDefault="00D8761B" w:rsidP="00D8761B">
      <w:pPr>
        <w:pStyle w:val="a3"/>
        <w:spacing w:before="7" w:line="247" w:lineRule="auto"/>
        <w:ind w:left="117" w:firstLine="226"/>
      </w:pPr>
      <w:r>
        <w:rPr>
          <w:color w:val="231F20"/>
          <w:w w:val="95"/>
        </w:rPr>
        <w:t>Конструкция</w:t>
      </w:r>
      <w:r w:rsidRPr="00ED00AB">
        <w:rPr>
          <w:color w:val="231F20"/>
          <w:w w:val="95"/>
          <w:lang w:val="en-US"/>
        </w:rPr>
        <w:t xml:space="preserve"> to be going to </w:t>
      </w:r>
      <w:r>
        <w:rPr>
          <w:color w:val="231F20"/>
          <w:w w:val="95"/>
        </w:rPr>
        <w:t>и</w:t>
      </w:r>
      <w:r w:rsidRPr="00ED00AB">
        <w:rPr>
          <w:color w:val="231F20"/>
          <w:w w:val="95"/>
          <w:lang w:val="en-US"/>
        </w:rPr>
        <w:t xml:space="preserve"> Future Simple Tense </w:t>
      </w:r>
      <w:r>
        <w:rPr>
          <w:color w:val="231F20"/>
          <w:w w:val="95"/>
        </w:rPr>
        <w:t>для</w:t>
      </w:r>
      <w:r w:rsidRPr="00ED00AB">
        <w:rPr>
          <w:color w:val="231F20"/>
          <w:w w:val="95"/>
          <w:lang w:val="en-US"/>
        </w:rPr>
        <w:t xml:space="preserve"> </w:t>
      </w:r>
      <w:r>
        <w:rPr>
          <w:color w:val="231F20"/>
          <w:w w:val="95"/>
        </w:rPr>
        <w:t>выраже</w:t>
      </w:r>
      <w:r w:rsidRPr="00ED00AB">
        <w:rPr>
          <w:color w:val="231F20"/>
          <w:w w:val="95"/>
          <w:lang w:val="en-US"/>
        </w:rPr>
        <w:t xml:space="preserve">- </w:t>
      </w:r>
      <w:r>
        <w:rPr>
          <w:color w:val="231F20"/>
        </w:rPr>
        <w:t>ния</w:t>
      </w:r>
      <w:r w:rsidRPr="00ED00AB">
        <w:rPr>
          <w:color w:val="231F20"/>
          <w:spacing w:val="-11"/>
          <w:lang w:val="en-US"/>
        </w:rPr>
        <w:t xml:space="preserve"> </w:t>
      </w:r>
      <w:r>
        <w:rPr>
          <w:color w:val="231F20"/>
        </w:rPr>
        <w:t>будущего</w:t>
      </w:r>
      <w:r w:rsidRPr="00ED00AB">
        <w:rPr>
          <w:color w:val="231F20"/>
          <w:spacing w:val="-11"/>
          <w:lang w:val="en-US"/>
        </w:rPr>
        <w:t xml:space="preserve"> </w:t>
      </w:r>
      <w:r>
        <w:rPr>
          <w:color w:val="231F20"/>
        </w:rPr>
        <w:t>действия</w:t>
      </w:r>
      <w:r w:rsidRPr="00ED00AB">
        <w:rPr>
          <w:color w:val="231F20"/>
          <w:spacing w:val="-11"/>
          <w:lang w:val="en-US"/>
        </w:rPr>
        <w:t xml:space="preserve"> </w:t>
      </w:r>
      <w:r w:rsidRPr="00ED00AB">
        <w:rPr>
          <w:color w:val="231F20"/>
          <w:lang w:val="en-US"/>
        </w:rPr>
        <w:t>(I</w:t>
      </w:r>
      <w:r w:rsidRPr="00ED00AB">
        <w:rPr>
          <w:color w:val="231F20"/>
          <w:spacing w:val="-11"/>
          <w:lang w:val="en-US"/>
        </w:rPr>
        <w:t xml:space="preserve"> </w:t>
      </w:r>
      <w:r w:rsidRPr="00ED00AB">
        <w:rPr>
          <w:color w:val="231F20"/>
          <w:lang w:val="en-US"/>
        </w:rPr>
        <w:t>am</w:t>
      </w:r>
      <w:r w:rsidRPr="00ED00AB">
        <w:rPr>
          <w:color w:val="231F20"/>
          <w:spacing w:val="-11"/>
          <w:lang w:val="en-US"/>
        </w:rPr>
        <w:t xml:space="preserve"> </w:t>
      </w:r>
      <w:r w:rsidRPr="00ED00AB">
        <w:rPr>
          <w:color w:val="231F20"/>
          <w:lang w:val="en-US"/>
        </w:rPr>
        <w:t>going</w:t>
      </w:r>
      <w:r w:rsidRPr="00ED00AB">
        <w:rPr>
          <w:color w:val="231F20"/>
          <w:spacing w:val="-11"/>
          <w:lang w:val="en-US"/>
        </w:rPr>
        <w:t xml:space="preserve"> </w:t>
      </w:r>
      <w:r w:rsidRPr="00ED00AB">
        <w:rPr>
          <w:color w:val="231F20"/>
          <w:lang w:val="en-US"/>
        </w:rPr>
        <w:t>to</w:t>
      </w:r>
      <w:r w:rsidRPr="00ED00AB">
        <w:rPr>
          <w:color w:val="231F20"/>
          <w:spacing w:val="-11"/>
          <w:lang w:val="en-US"/>
        </w:rPr>
        <w:t xml:space="preserve"> </w:t>
      </w:r>
      <w:r w:rsidRPr="00ED00AB">
        <w:rPr>
          <w:color w:val="231F20"/>
          <w:lang w:val="en-US"/>
        </w:rPr>
        <w:t>have</w:t>
      </w:r>
      <w:r w:rsidRPr="00ED00AB">
        <w:rPr>
          <w:color w:val="231F20"/>
          <w:spacing w:val="-11"/>
          <w:lang w:val="en-US"/>
        </w:rPr>
        <w:t xml:space="preserve"> </w:t>
      </w:r>
      <w:r w:rsidRPr="00ED00AB">
        <w:rPr>
          <w:color w:val="231F20"/>
          <w:lang w:val="en-US"/>
        </w:rPr>
        <w:t>my</w:t>
      </w:r>
      <w:r w:rsidRPr="00ED00AB">
        <w:rPr>
          <w:color w:val="231F20"/>
          <w:spacing w:val="-11"/>
          <w:lang w:val="en-US"/>
        </w:rPr>
        <w:t xml:space="preserve"> </w:t>
      </w:r>
      <w:r w:rsidRPr="00ED00AB">
        <w:rPr>
          <w:color w:val="231F20"/>
          <w:lang w:val="en-US"/>
        </w:rPr>
        <w:t>birthday</w:t>
      </w:r>
      <w:r w:rsidRPr="00ED00AB">
        <w:rPr>
          <w:color w:val="231F20"/>
          <w:spacing w:val="-11"/>
          <w:lang w:val="en-US"/>
        </w:rPr>
        <w:t xml:space="preserve"> </w:t>
      </w:r>
      <w:r w:rsidRPr="00ED00AB">
        <w:rPr>
          <w:color w:val="231F20"/>
          <w:lang w:val="en-US"/>
        </w:rPr>
        <w:t>party</w:t>
      </w:r>
      <w:r w:rsidRPr="00ED00AB">
        <w:rPr>
          <w:color w:val="231F20"/>
          <w:spacing w:val="-11"/>
          <w:lang w:val="en-US"/>
        </w:rPr>
        <w:t xml:space="preserve"> </w:t>
      </w:r>
      <w:r w:rsidRPr="00ED00AB">
        <w:rPr>
          <w:color w:val="231F20"/>
          <w:lang w:val="en-US"/>
        </w:rPr>
        <w:t xml:space="preserve">on Saturday. </w:t>
      </w:r>
      <w:r>
        <w:rPr>
          <w:color w:val="231F20"/>
        </w:rPr>
        <w:t>Wait, I’ll help you.).</w:t>
      </w:r>
    </w:p>
    <w:p w:rsidR="00D8761B" w:rsidRDefault="00D8761B" w:rsidP="00D8761B">
      <w:pPr>
        <w:pStyle w:val="a3"/>
        <w:spacing w:before="2"/>
        <w:ind w:firstLine="0"/>
      </w:pPr>
      <w:r>
        <w:rPr>
          <w:color w:val="231F20"/>
          <w:w w:val="95"/>
        </w:rPr>
        <w:t>Отрицательное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местоимение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5"/>
          <w:w w:val="95"/>
        </w:rPr>
        <w:t>no.</w:t>
      </w:r>
    </w:p>
    <w:p w:rsidR="00D8761B" w:rsidRDefault="00D8761B" w:rsidP="00D8761B">
      <w:pPr>
        <w:pStyle w:val="a3"/>
        <w:spacing w:before="8" w:line="247" w:lineRule="auto"/>
        <w:ind w:left="117" w:firstLine="226"/>
      </w:pPr>
      <w:r>
        <w:rPr>
          <w:color w:val="231F20"/>
        </w:rPr>
        <w:t>Степени сравнения прилагательных (формы, образованные по правилу и исключения: good — better — (the) best, bad — worse — (the) worst.</w:t>
      </w:r>
    </w:p>
    <w:p w:rsidR="00D8761B" w:rsidRDefault="00D8761B" w:rsidP="00D8761B">
      <w:pPr>
        <w:pStyle w:val="a3"/>
        <w:spacing w:before="2"/>
        <w:ind w:firstLine="0"/>
      </w:pPr>
      <w:r>
        <w:rPr>
          <w:color w:val="231F20"/>
          <w:w w:val="95"/>
        </w:rPr>
        <w:t>Наречия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  <w:w w:val="95"/>
        </w:rPr>
        <w:t>времени.</w:t>
      </w:r>
    </w:p>
    <w:p w:rsidR="00D8761B" w:rsidRDefault="00D8761B" w:rsidP="00D8761B">
      <w:pPr>
        <w:pStyle w:val="a3"/>
        <w:spacing w:before="7" w:line="247" w:lineRule="auto"/>
        <w:ind w:left="117" w:firstLine="226"/>
      </w:pPr>
      <w:r>
        <w:rPr>
          <w:color w:val="231F20"/>
        </w:rPr>
        <w:t>Обозначение даты и года. Обозначение времени (5 o’clock; 3 am, 2 pm).</w:t>
      </w:r>
    </w:p>
    <w:p w:rsidR="00D8761B" w:rsidRDefault="00D8761B" w:rsidP="00D8761B">
      <w:pPr>
        <w:spacing w:line="247" w:lineRule="auto"/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3"/>
        <w:spacing w:before="73"/>
      </w:pPr>
      <w:r>
        <w:rPr>
          <w:color w:val="231F20"/>
          <w:w w:val="80"/>
        </w:rPr>
        <w:lastRenderedPageBreak/>
        <w:t>Социокультурные</w:t>
      </w:r>
      <w:r>
        <w:rPr>
          <w:color w:val="231F20"/>
          <w:spacing w:val="1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80"/>
        </w:rPr>
        <w:t>умения</w:t>
      </w:r>
    </w:p>
    <w:p w:rsidR="00D8761B" w:rsidRDefault="00D8761B" w:rsidP="00D8761B">
      <w:pPr>
        <w:pStyle w:val="a3"/>
        <w:spacing w:before="67" w:line="247" w:lineRule="auto"/>
        <w:ind w:left="117" w:firstLine="226"/>
      </w:pPr>
      <w:r>
        <w:rPr>
          <w:color w:val="231F20"/>
        </w:rPr>
        <w:t>Знание и использование некоторых социокультурных эле- ментов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поведенческого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этикета,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стране/ странах изучаемого языка, в некоторых ситуациях общения: приветствие, прощание, знакомство, выражение благодарно- сти,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извинение,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поздравление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годом, Рождеством, разговор по телефону).</w:t>
      </w:r>
    </w:p>
    <w:p w:rsidR="00D8761B" w:rsidRDefault="00D8761B" w:rsidP="00D8761B">
      <w:pPr>
        <w:pStyle w:val="a3"/>
        <w:spacing w:before="4" w:line="247" w:lineRule="auto"/>
        <w:ind w:left="117" w:firstLine="226"/>
      </w:pPr>
      <w:r>
        <w:rPr>
          <w:color w:val="231F20"/>
        </w:rPr>
        <w:t>Знание произведений детского фольклора (рифмовок, сти- хов, песенок), персонажей детских книг.</w:t>
      </w:r>
    </w:p>
    <w:p w:rsidR="00D8761B" w:rsidRDefault="00D8761B" w:rsidP="00D8761B">
      <w:pPr>
        <w:pStyle w:val="a3"/>
        <w:spacing w:before="1" w:line="247" w:lineRule="auto"/>
        <w:ind w:left="117" w:firstLine="226"/>
      </w:pPr>
      <w:r>
        <w:rPr>
          <w:color w:val="231F20"/>
          <w:w w:val="95"/>
        </w:rPr>
        <w:t xml:space="preserve">Краткое представление своей страны и страны/стран изучае- </w:t>
      </w:r>
      <w:r>
        <w:rPr>
          <w:color w:val="231F20"/>
        </w:rPr>
        <w:t>мого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языка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(названия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столиц,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родного </w:t>
      </w:r>
      <w:r>
        <w:rPr>
          <w:color w:val="231F20"/>
          <w:spacing w:val="-2"/>
        </w:rPr>
        <w:t>города/села; цвета национальных флагов; основные достопри- мечательности).</w:t>
      </w:r>
    </w:p>
    <w:p w:rsidR="00D8761B" w:rsidRDefault="00D8761B" w:rsidP="00D8761B">
      <w:pPr>
        <w:pStyle w:val="3"/>
        <w:spacing w:before="150"/>
      </w:pPr>
      <w:r>
        <w:rPr>
          <w:color w:val="231F20"/>
          <w:w w:val="80"/>
        </w:rPr>
        <w:t>Компенсаторные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  <w:w w:val="95"/>
        </w:rPr>
        <w:t>умения</w:t>
      </w:r>
    </w:p>
    <w:p w:rsidR="00D8761B" w:rsidRDefault="00D8761B" w:rsidP="00D8761B">
      <w:pPr>
        <w:pStyle w:val="a3"/>
        <w:spacing w:before="67" w:line="247" w:lineRule="auto"/>
        <w:ind w:left="117" w:firstLine="226"/>
      </w:pPr>
      <w:r>
        <w:rPr>
          <w:color w:val="231F20"/>
          <w:w w:val="95"/>
        </w:rPr>
        <w:t xml:space="preserve">Использование при чтении и аудировании языковой догадки (умения понять значение незнакомого слова или новое значение </w:t>
      </w:r>
      <w:r>
        <w:rPr>
          <w:color w:val="231F20"/>
        </w:rPr>
        <w:t>знакомого слова из контекста).</w:t>
      </w:r>
    </w:p>
    <w:p w:rsidR="00D8761B" w:rsidRDefault="00D8761B" w:rsidP="00D8761B">
      <w:pPr>
        <w:pStyle w:val="a3"/>
        <w:spacing w:before="2" w:line="247" w:lineRule="auto"/>
        <w:ind w:left="117" w:firstLine="226"/>
      </w:pPr>
      <w:r>
        <w:rPr>
          <w:color w:val="231F20"/>
        </w:rPr>
        <w:t>Использование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качестве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опоры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порождении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собствен- ных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высказываний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ключевых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слов,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вопросов;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картинок,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фото- </w:t>
      </w:r>
      <w:r>
        <w:rPr>
          <w:color w:val="231F20"/>
          <w:spacing w:val="-2"/>
        </w:rPr>
        <w:t>графий.</w:t>
      </w:r>
    </w:p>
    <w:p w:rsidR="00D8761B" w:rsidRDefault="00D8761B" w:rsidP="00D8761B">
      <w:pPr>
        <w:pStyle w:val="a3"/>
        <w:spacing w:before="2" w:line="247" w:lineRule="auto"/>
        <w:ind w:left="117" w:firstLine="226"/>
      </w:pPr>
      <w:r>
        <w:rPr>
          <w:color w:val="231F20"/>
          <w:w w:val="95"/>
        </w:rPr>
        <w:t xml:space="preserve">Прогнозирование содержание текста для чтения на основе за- </w:t>
      </w:r>
      <w:r>
        <w:rPr>
          <w:color w:val="231F20"/>
          <w:spacing w:val="-2"/>
        </w:rPr>
        <w:t>головка.</w:t>
      </w:r>
    </w:p>
    <w:p w:rsidR="00D8761B" w:rsidRDefault="00D8761B" w:rsidP="00D8761B">
      <w:pPr>
        <w:pStyle w:val="a3"/>
        <w:spacing w:before="1" w:line="247" w:lineRule="auto"/>
        <w:ind w:left="117" w:firstLine="226"/>
      </w:pPr>
      <w:r>
        <w:rPr>
          <w:color w:val="231F20"/>
        </w:rPr>
        <w:t>Игнорирование информации, не являющейся необходимой для понимания основного содержания прочитанного/прослу- шанного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тексте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запрашиваемой </w:t>
      </w:r>
      <w:r>
        <w:rPr>
          <w:color w:val="231F20"/>
          <w:spacing w:val="-2"/>
        </w:rPr>
        <w:t>информации.</w:t>
      </w:r>
    </w:p>
    <w:p w:rsidR="00D8761B" w:rsidRDefault="00D8761B" w:rsidP="00D8761B">
      <w:pPr>
        <w:pStyle w:val="a3"/>
        <w:ind w:left="0" w:firstLine="0"/>
        <w:jc w:val="left"/>
        <w:rPr>
          <w:sz w:val="22"/>
        </w:rPr>
      </w:pPr>
    </w:p>
    <w:p w:rsidR="00D8761B" w:rsidRDefault="00D8761B" w:rsidP="00D8761B">
      <w:pPr>
        <w:pStyle w:val="a3"/>
        <w:spacing w:before="1"/>
        <w:ind w:left="0" w:firstLine="0"/>
        <w:jc w:val="left"/>
        <w:rPr>
          <w:sz w:val="18"/>
        </w:rPr>
      </w:pPr>
    </w:p>
    <w:p w:rsidR="00D8761B" w:rsidRDefault="00D8761B" w:rsidP="00D8761B">
      <w:pPr>
        <w:spacing w:line="199" w:lineRule="auto"/>
        <w:ind w:left="118" w:right="1304"/>
        <w:rPr>
          <w:rFonts w:ascii="Verdana" w:hAnsi="Verdana"/>
          <w:sz w:val="24"/>
        </w:rPr>
      </w:pPr>
      <w:r>
        <w:rPr>
          <w:rFonts w:ascii="Verdana" w:hAnsi="Verdana"/>
          <w:color w:val="231F20"/>
          <w:w w:val="80"/>
          <w:sz w:val="24"/>
        </w:rPr>
        <w:t xml:space="preserve">ПЛАНИРУЕМЫЕ РЕЗУЛЬТАТЫ ОСВОЕНИЯ </w:t>
      </w:r>
      <w:r>
        <w:rPr>
          <w:rFonts w:ascii="Verdana" w:hAnsi="Verdana"/>
          <w:color w:val="231F20"/>
          <w:w w:val="85"/>
          <w:sz w:val="24"/>
        </w:rPr>
        <w:t>УЧЕБНОГО ПРЕДМЕТА</w:t>
      </w:r>
    </w:p>
    <w:p w:rsidR="00D8761B" w:rsidRDefault="00D8761B" w:rsidP="00D8761B">
      <w:pPr>
        <w:spacing w:line="227" w:lineRule="exact"/>
        <w:ind w:left="117"/>
        <w:rPr>
          <w:rFonts w:ascii="Verdana" w:hAnsi="Verdana"/>
          <w:sz w:val="24"/>
        </w:rPr>
      </w:pPr>
      <w:r>
        <w:rPr>
          <w:rFonts w:ascii="Verdana" w:hAnsi="Verdana"/>
          <w:color w:val="231F20"/>
          <w:w w:val="80"/>
          <w:sz w:val="24"/>
        </w:rPr>
        <w:t>«ИНОСТРАННЫЙ</w:t>
      </w:r>
      <w:r>
        <w:rPr>
          <w:rFonts w:ascii="Verdana" w:hAnsi="Verdana"/>
          <w:color w:val="231F20"/>
          <w:spacing w:val="61"/>
          <w:sz w:val="24"/>
        </w:rPr>
        <w:t xml:space="preserve"> </w:t>
      </w:r>
      <w:r>
        <w:rPr>
          <w:rFonts w:ascii="Verdana" w:hAnsi="Verdana"/>
          <w:color w:val="231F20"/>
          <w:w w:val="80"/>
          <w:sz w:val="24"/>
        </w:rPr>
        <w:t>(АНГЛИЙСКИЙ)</w:t>
      </w:r>
      <w:r>
        <w:rPr>
          <w:rFonts w:ascii="Verdana" w:hAnsi="Verdana"/>
          <w:color w:val="231F20"/>
          <w:spacing w:val="61"/>
          <w:sz w:val="24"/>
        </w:rPr>
        <w:t xml:space="preserve"> </w:t>
      </w:r>
      <w:r>
        <w:rPr>
          <w:rFonts w:ascii="Verdana" w:hAnsi="Verdana"/>
          <w:color w:val="231F20"/>
          <w:spacing w:val="-2"/>
          <w:w w:val="80"/>
          <w:sz w:val="24"/>
        </w:rPr>
        <w:t>ЯЗЫК»</w:t>
      </w:r>
    </w:p>
    <w:p w:rsidR="00D8761B" w:rsidRDefault="00D8761B" w:rsidP="00D8761B">
      <w:pPr>
        <w:pStyle w:val="1"/>
        <w:spacing w:line="267" w:lineRule="exac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0764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204470</wp:posOffset>
                </wp:positionV>
                <wp:extent cx="4032250" cy="1270"/>
                <wp:effectExtent l="0" t="0" r="0" b="0"/>
                <wp:wrapTopAndBottom/>
                <wp:docPr id="64" name="Поли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4" o:spid="_x0000_s1026" style="position:absolute;margin-left:36.85pt;margin-top:16.1pt;width:317.5pt;height:.1pt;z-index:-1560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" path="m,l6350,e" filled="f" strokecolor="#231f20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bookmarkStart w:id="7" w:name="_TOC_250009"/>
      <w:r>
        <w:rPr>
          <w:color w:val="231F20"/>
          <w:w w:val="8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w w:val="80"/>
        </w:rPr>
        <w:t>УРОВНЕ</w:t>
      </w:r>
      <w:r>
        <w:rPr>
          <w:color w:val="231F20"/>
          <w:spacing w:val="-8"/>
        </w:rPr>
        <w:t xml:space="preserve"> </w:t>
      </w:r>
      <w:r>
        <w:rPr>
          <w:color w:val="231F20"/>
          <w:w w:val="80"/>
        </w:rPr>
        <w:t>НАЧАЛЬНОГО</w:t>
      </w:r>
      <w:r>
        <w:rPr>
          <w:color w:val="231F20"/>
          <w:spacing w:val="-8"/>
        </w:rPr>
        <w:t xml:space="preserve"> </w:t>
      </w:r>
      <w:r>
        <w:rPr>
          <w:color w:val="231F20"/>
          <w:w w:val="80"/>
        </w:rPr>
        <w:t>ОБЩЕГО</w:t>
      </w:r>
      <w:r>
        <w:rPr>
          <w:color w:val="231F20"/>
          <w:spacing w:val="-9"/>
        </w:rPr>
        <w:t xml:space="preserve"> </w:t>
      </w:r>
      <w:bookmarkEnd w:id="7"/>
      <w:r>
        <w:rPr>
          <w:color w:val="231F20"/>
          <w:spacing w:val="-2"/>
          <w:w w:val="80"/>
        </w:rPr>
        <w:t>ОБРАЗОВАНИЯ</w:t>
      </w:r>
    </w:p>
    <w:p w:rsidR="00D8761B" w:rsidRDefault="00D8761B" w:rsidP="00D8761B">
      <w:pPr>
        <w:pStyle w:val="a3"/>
        <w:spacing w:before="178" w:line="242" w:lineRule="auto"/>
        <w:ind w:left="117" w:firstLine="226"/>
      </w:pPr>
      <w:r>
        <w:rPr>
          <w:color w:val="231F20"/>
          <w:w w:val="95"/>
        </w:rPr>
        <w:t xml:space="preserve">В результате изучения иностранного языка в начальной шко- ле у обучающегося будут сформированы личностные, метапред- </w:t>
      </w:r>
      <w:r>
        <w:rPr>
          <w:color w:val="231F20"/>
        </w:rPr>
        <w:t>метные и предметные результаты, обеспечивающие выполне- ние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ФГОС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успешное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дальнейшее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образование.</w:t>
      </w:r>
    </w:p>
    <w:p w:rsidR="00D8761B" w:rsidRDefault="00D8761B" w:rsidP="00D8761B">
      <w:pPr>
        <w:pStyle w:val="3"/>
        <w:spacing w:before="147"/>
      </w:pPr>
      <w:bookmarkStart w:id="8" w:name="_TOC_250008"/>
      <w:r>
        <w:rPr>
          <w:color w:val="231F20"/>
          <w:w w:val="80"/>
        </w:rPr>
        <w:t>Личностные</w:t>
      </w:r>
      <w:r>
        <w:rPr>
          <w:color w:val="231F20"/>
          <w:spacing w:val="25"/>
        </w:rPr>
        <w:t xml:space="preserve"> </w:t>
      </w:r>
      <w:bookmarkEnd w:id="8"/>
      <w:r>
        <w:rPr>
          <w:color w:val="231F20"/>
          <w:spacing w:val="-2"/>
          <w:w w:val="95"/>
        </w:rPr>
        <w:t>результаты</w:t>
      </w:r>
    </w:p>
    <w:p w:rsidR="00D8761B" w:rsidRDefault="00D8761B" w:rsidP="00D8761B">
      <w:pPr>
        <w:pStyle w:val="a3"/>
        <w:spacing w:before="68" w:line="247" w:lineRule="auto"/>
        <w:ind w:left="117" w:firstLine="226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щего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достигаются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единстве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учебной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воспита-</w:t>
      </w:r>
    </w:p>
    <w:p w:rsidR="00D8761B" w:rsidRDefault="00D8761B" w:rsidP="00D8761B">
      <w:pPr>
        <w:spacing w:line="247" w:lineRule="auto"/>
        <w:sectPr w:rsidR="00D8761B">
          <w:pgSz w:w="7830" w:h="12020"/>
          <w:pgMar w:top="58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a3"/>
        <w:spacing w:before="68" w:line="247" w:lineRule="auto"/>
        <w:ind w:left="117" w:firstLine="0"/>
      </w:pPr>
      <w:r>
        <w:rPr>
          <w:color w:val="231F20"/>
        </w:rPr>
        <w:lastRenderedPageBreak/>
        <w:t>тельной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Организации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традици- онными российскими социокультурными и духовно-нравст- венными ценностями, принятыми в обществе правилами и нормами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способствуют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процессам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самопознания, самовоспитания и саморазвития, формирования внутренней позиции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личности.</w:t>
      </w:r>
    </w:p>
    <w:p w:rsidR="00D8761B" w:rsidRDefault="00D8761B" w:rsidP="00D8761B">
      <w:pPr>
        <w:pStyle w:val="a3"/>
        <w:spacing w:line="242" w:lineRule="auto"/>
        <w:ind w:left="117" w:firstLine="226"/>
      </w:pPr>
      <w:r>
        <w:rPr>
          <w:color w:val="231F20"/>
          <w:spacing w:val="-2"/>
        </w:rPr>
        <w:t>Личностные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результаты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освоения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программы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начального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об- </w:t>
      </w:r>
      <w:r>
        <w:rPr>
          <w:color w:val="231F20"/>
        </w:rPr>
        <w:t>щего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готовность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обучающихся </w:t>
      </w:r>
      <w:r>
        <w:rPr>
          <w:color w:val="231F20"/>
          <w:w w:val="95"/>
        </w:rPr>
        <w:t xml:space="preserve">руководствоваться ценностями и приобретение первоначально- </w:t>
      </w:r>
      <w:r>
        <w:rPr>
          <w:color w:val="231F20"/>
        </w:rPr>
        <w:t>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части:</w:t>
      </w:r>
    </w:p>
    <w:p w:rsidR="00D8761B" w:rsidRDefault="00D8761B" w:rsidP="00D8761B">
      <w:pPr>
        <w:pStyle w:val="5"/>
        <w:spacing w:before="2"/>
      </w:pPr>
      <w:r>
        <w:rPr>
          <w:i/>
          <w:color w:val="231F20"/>
          <w:w w:val="115"/>
        </w:rPr>
        <w:t>Гражданско-патриотического</w:t>
      </w:r>
      <w:r>
        <w:rPr>
          <w:i/>
          <w:color w:val="231F20"/>
          <w:spacing w:val="74"/>
          <w:w w:val="150"/>
        </w:rPr>
        <w:t xml:space="preserve"> </w:t>
      </w:r>
      <w:r>
        <w:rPr>
          <w:i/>
          <w:color w:val="231F20"/>
          <w:spacing w:val="-2"/>
          <w:w w:val="115"/>
        </w:rPr>
        <w:t>воспитания: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jc w:val="left"/>
        <w:rPr>
          <w:sz w:val="20"/>
        </w:rPr>
      </w:pPr>
      <w:r>
        <w:rPr>
          <w:color w:val="231F20"/>
          <w:sz w:val="20"/>
        </w:rPr>
        <w:t>становление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ценностного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отношения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Родине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Рос- </w:t>
      </w:r>
      <w:r>
        <w:rPr>
          <w:color w:val="231F20"/>
          <w:spacing w:val="-4"/>
          <w:sz w:val="20"/>
        </w:rPr>
        <w:t>сии;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jc w:val="left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своей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этнокультурной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российской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 xml:space="preserve">гражданской </w:t>
      </w:r>
      <w:r>
        <w:rPr>
          <w:color w:val="231F20"/>
          <w:spacing w:val="-2"/>
          <w:sz w:val="20"/>
        </w:rPr>
        <w:t>идентичности;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6"/>
        <w:jc w:val="left"/>
        <w:rPr>
          <w:sz w:val="20"/>
        </w:rPr>
      </w:pPr>
      <w:r>
        <w:rPr>
          <w:color w:val="231F20"/>
          <w:sz w:val="20"/>
        </w:rPr>
        <w:t>сопричастность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прошлому,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настоящему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будущему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своей страны и родного края;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/>
        <w:jc w:val="left"/>
        <w:rPr>
          <w:sz w:val="20"/>
        </w:rPr>
      </w:pPr>
      <w:r>
        <w:rPr>
          <w:color w:val="231F20"/>
          <w:w w:val="95"/>
          <w:sz w:val="20"/>
        </w:rPr>
        <w:t>уважение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своему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другим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народам;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8" w:line="247" w:lineRule="auto"/>
        <w:ind w:right="114"/>
        <w:rPr>
          <w:sz w:val="20"/>
        </w:rPr>
      </w:pPr>
      <w:r>
        <w:rPr>
          <w:color w:val="231F20"/>
          <w:sz w:val="20"/>
        </w:rPr>
        <w:t xml:space="preserve">первоначальные представления о человеке как члене обще- </w:t>
      </w:r>
      <w:r>
        <w:rPr>
          <w:color w:val="231F20"/>
          <w:w w:val="95"/>
          <w:sz w:val="20"/>
        </w:rPr>
        <w:t>ства,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правах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ответственности,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достоинстве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че- ловека, о нравственно-этических нормах поведения и прави- </w:t>
      </w:r>
      <w:r>
        <w:rPr>
          <w:color w:val="231F20"/>
          <w:sz w:val="20"/>
        </w:rPr>
        <w:t>лах межличностных отношений.</w:t>
      </w:r>
    </w:p>
    <w:p w:rsidR="00D8761B" w:rsidRDefault="00D8761B" w:rsidP="00D8761B">
      <w:pPr>
        <w:pStyle w:val="5"/>
        <w:spacing w:before="0"/>
      </w:pPr>
      <w:r>
        <w:rPr>
          <w:i/>
          <w:color w:val="231F20"/>
          <w:w w:val="115"/>
        </w:rPr>
        <w:t>Духовно-нравственного</w:t>
      </w:r>
      <w:r>
        <w:rPr>
          <w:i/>
          <w:color w:val="231F20"/>
          <w:spacing w:val="40"/>
          <w:w w:val="115"/>
        </w:rPr>
        <w:t xml:space="preserve"> </w:t>
      </w:r>
      <w:r>
        <w:rPr>
          <w:i/>
          <w:color w:val="231F20"/>
          <w:spacing w:val="-2"/>
          <w:w w:val="115"/>
        </w:rPr>
        <w:t>воспитания: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34" w:lineRule="exact"/>
        <w:jc w:val="left"/>
        <w:rPr>
          <w:sz w:val="20"/>
        </w:rPr>
      </w:pPr>
      <w:r>
        <w:rPr>
          <w:color w:val="231F20"/>
          <w:w w:val="95"/>
          <w:sz w:val="20"/>
        </w:rPr>
        <w:t>признание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индивидуальности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каждого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человека;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8"/>
        <w:jc w:val="left"/>
        <w:rPr>
          <w:sz w:val="20"/>
        </w:rPr>
      </w:pPr>
      <w:r>
        <w:rPr>
          <w:color w:val="231F20"/>
          <w:w w:val="95"/>
          <w:sz w:val="20"/>
        </w:rPr>
        <w:t>проявление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сопереживания,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уважения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доброжелательности;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8" w:line="247" w:lineRule="auto"/>
        <w:ind w:right="114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неприятие любых форм поведения, направленных на причи- </w:t>
      </w:r>
      <w:r>
        <w:rPr>
          <w:color w:val="231F20"/>
          <w:sz w:val="20"/>
        </w:rPr>
        <w:t>нение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физического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морального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вреда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другим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людям.</w:t>
      </w:r>
    </w:p>
    <w:p w:rsidR="00D8761B" w:rsidRDefault="00D8761B" w:rsidP="00D8761B">
      <w:pPr>
        <w:pStyle w:val="5"/>
        <w:spacing w:before="4"/>
      </w:pPr>
      <w:r>
        <w:rPr>
          <w:i/>
          <w:color w:val="231F20"/>
          <w:w w:val="115"/>
        </w:rPr>
        <w:t>Эстетического</w:t>
      </w:r>
      <w:r>
        <w:rPr>
          <w:i/>
          <w:color w:val="231F20"/>
          <w:spacing w:val="40"/>
          <w:w w:val="120"/>
        </w:rPr>
        <w:t xml:space="preserve"> </w:t>
      </w:r>
      <w:r>
        <w:rPr>
          <w:i/>
          <w:color w:val="231F20"/>
          <w:spacing w:val="-2"/>
          <w:w w:val="120"/>
        </w:rPr>
        <w:t>воспитания: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уважительное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интерес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куль- </w:t>
      </w:r>
      <w:r>
        <w:rPr>
          <w:color w:val="231F20"/>
          <w:w w:val="95"/>
          <w:sz w:val="20"/>
        </w:rPr>
        <w:t xml:space="preserve">туре, восприимчивость к разным видам искусства, традици- </w:t>
      </w:r>
      <w:r>
        <w:rPr>
          <w:color w:val="231F20"/>
          <w:sz w:val="20"/>
        </w:rPr>
        <w:t>ям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творчеству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своего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других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народов;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sz w:val="20"/>
        </w:rPr>
        <w:t>стремление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самовыражению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разных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видах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художествен- 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деятельности.</w:t>
      </w:r>
    </w:p>
    <w:p w:rsidR="00D8761B" w:rsidRDefault="00D8761B" w:rsidP="00D8761B">
      <w:pPr>
        <w:pStyle w:val="5"/>
        <w:ind w:left="117" w:right="114" w:firstLine="226"/>
        <w:jc w:val="both"/>
      </w:pPr>
      <w:r>
        <w:rPr>
          <w:i/>
          <w:color w:val="231F20"/>
          <w:w w:val="120"/>
        </w:rPr>
        <w:t>Физического воспитания, формирования культуры</w:t>
      </w:r>
      <w:r>
        <w:rPr>
          <w:color w:val="231F20"/>
          <w:w w:val="120"/>
        </w:rPr>
        <w:t xml:space="preserve"> здоровья и эмоционального благополучия: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соблюдение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правил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здорового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безопасного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дру- гих людей) образа жизни в окружающей среде (в том числе </w:t>
      </w:r>
      <w:r>
        <w:rPr>
          <w:color w:val="231F20"/>
          <w:spacing w:val="-2"/>
          <w:sz w:val="20"/>
        </w:rPr>
        <w:t>информационной);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/>
        <w:rPr>
          <w:sz w:val="20"/>
        </w:rPr>
      </w:pP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физическому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психическому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здоровью.</w:t>
      </w:r>
    </w:p>
    <w:p w:rsidR="00D8761B" w:rsidRDefault="00D8761B" w:rsidP="00D8761B">
      <w:pPr>
        <w:pStyle w:val="5"/>
        <w:spacing w:before="11"/>
      </w:pPr>
      <w:r>
        <w:rPr>
          <w:i/>
          <w:color w:val="231F20"/>
          <w:w w:val="115"/>
        </w:rPr>
        <w:t>Трудового</w:t>
      </w:r>
      <w:r>
        <w:rPr>
          <w:i/>
          <w:color w:val="231F20"/>
          <w:spacing w:val="11"/>
          <w:w w:val="120"/>
        </w:rPr>
        <w:t xml:space="preserve"> </w:t>
      </w:r>
      <w:r>
        <w:rPr>
          <w:i/>
          <w:color w:val="231F20"/>
          <w:spacing w:val="-2"/>
          <w:w w:val="120"/>
        </w:rPr>
        <w:t>воспитания: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осознание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ценности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труда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жизни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человека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общества,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от- ветственное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потребление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бережное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результа-</w:t>
      </w:r>
    </w:p>
    <w:p w:rsidR="00D8761B" w:rsidRDefault="00D8761B" w:rsidP="00D8761B">
      <w:pPr>
        <w:spacing w:line="247" w:lineRule="auto"/>
        <w:jc w:val="both"/>
        <w:rPr>
          <w:sz w:val="20"/>
        </w:rPr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spacing w:before="68" w:line="249" w:lineRule="auto"/>
        <w:ind w:left="343" w:right="126"/>
        <w:rPr>
          <w:rFonts w:ascii="Book Antiqua" w:hAnsi="Book Antiqua"/>
          <w:b/>
          <w:i/>
          <w:sz w:val="20"/>
        </w:rPr>
      </w:pPr>
      <w:r>
        <w:rPr>
          <w:color w:val="231F20"/>
          <w:spacing w:val="-2"/>
          <w:sz w:val="20"/>
        </w:rPr>
        <w:lastRenderedPageBreak/>
        <w:t>там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труда,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навыки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участия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различных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видах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трудовой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дея- </w:t>
      </w:r>
      <w:r>
        <w:rPr>
          <w:color w:val="231F20"/>
          <w:sz w:val="20"/>
        </w:rPr>
        <w:t>тельности, интерес к различным профессиям</w:t>
      </w:r>
      <w:r>
        <w:rPr>
          <w:color w:val="231F20"/>
          <w:spacing w:val="40"/>
          <w:sz w:val="20"/>
        </w:rPr>
        <w:t xml:space="preserve"> </w:t>
      </w:r>
      <w:r>
        <w:rPr>
          <w:rFonts w:ascii="Book Antiqua" w:hAnsi="Book Antiqua"/>
          <w:b/>
          <w:i/>
          <w:color w:val="231F20"/>
          <w:sz w:val="20"/>
        </w:rPr>
        <w:t>Экологического</w:t>
      </w:r>
      <w:r>
        <w:rPr>
          <w:rFonts w:ascii="Book Antiqua" w:hAnsi="Book Antiqua"/>
          <w:b/>
          <w:i/>
          <w:color w:val="231F20"/>
          <w:spacing w:val="73"/>
          <w:sz w:val="20"/>
        </w:rPr>
        <w:t xml:space="preserve">   </w:t>
      </w:r>
      <w:r>
        <w:rPr>
          <w:rFonts w:ascii="Book Antiqua" w:hAnsi="Book Antiqua"/>
          <w:b/>
          <w:i/>
          <w:color w:val="231F20"/>
          <w:sz w:val="20"/>
        </w:rPr>
        <w:t>воспитания: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23" w:lineRule="exact"/>
        <w:jc w:val="left"/>
        <w:rPr>
          <w:sz w:val="20"/>
        </w:rPr>
      </w:pPr>
      <w:r>
        <w:rPr>
          <w:color w:val="231F20"/>
          <w:w w:val="95"/>
          <w:sz w:val="20"/>
        </w:rPr>
        <w:t>бережное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отношение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к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природе;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8"/>
        <w:jc w:val="left"/>
        <w:rPr>
          <w:sz w:val="20"/>
        </w:rPr>
      </w:pPr>
      <w:r>
        <w:rPr>
          <w:color w:val="231F20"/>
          <w:w w:val="95"/>
          <w:sz w:val="20"/>
        </w:rPr>
        <w:t>неприятие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действий,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5"/>
          <w:sz w:val="20"/>
        </w:rPr>
        <w:t>приносящих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95"/>
          <w:sz w:val="20"/>
        </w:rPr>
        <w:t>ей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вред.</w:t>
      </w:r>
    </w:p>
    <w:p w:rsidR="00D8761B" w:rsidRDefault="00D8761B" w:rsidP="00D8761B">
      <w:pPr>
        <w:pStyle w:val="5"/>
        <w:spacing w:before="11"/>
      </w:pPr>
      <w:r>
        <w:rPr>
          <w:i/>
          <w:color w:val="231F20"/>
          <w:w w:val="120"/>
        </w:rPr>
        <w:t>Ценности</w:t>
      </w:r>
      <w:r>
        <w:rPr>
          <w:i/>
          <w:color w:val="231F20"/>
          <w:spacing w:val="-8"/>
          <w:w w:val="120"/>
        </w:rPr>
        <w:t xml:space="preserve"> </w:t>
      </w:r>
      <w:r>
        <w:rPr>
          <w:i/>
          <w:color w:val="231F20"/>
          <w:w w:val="120"/>
        </w:rPr>
        <w:t>научного</w:t>
      </w:r>
      <w:r>
        <w:rPr>
          <w:i/>
          <w:color w:val="231F20"/>
          <w:spacing w:val="-7"/>
          <w:w w:val="120"/>
        </w:rPr>
        <w:t xml:space="preserve"> </w:t>
      </w:r>
      <w:r>
        <w:rPr>
          <w:i/>
          <w:color w:val="231F20"/>
          <w:spacing w:val="-2"/>
          <w:w w:val="120"/>
        </w:rPr>
        <w:t>познания: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34" w:lineRule="exact"/>
        <w:jc w:val="left"/>
        <w:rPr>
          <w:sz w:val="20"/>
        </w:rPr>
      </w:pPr>
      <w:r>
        <w:rPr>
          <w:color w:val="231F20"/>
          <w:w w:val="95"/>
          <w:sz w:val="20"/>
        </w:rPr>
        <w:t>первоначальные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представления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о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научной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5"/>
          <w:sz w:val="20"/>
        </w:rPr>
        <w:t>картине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мира;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8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познавательные интересы, активность, инициативность, лю- </w:t>
      </w:r>
      <w:r>
        <w:rPr>
          <w:color w:val="231F20"/>
          <w:sz w:val="20"/>
        </w:rPr>
        <w:t>бознательность и самостоятельность в познании.</w:t>
      </w:r>
    </w:p>
    <w:p w:rsidR="00D8761B" w:rsidRDefault="00D8761B" w:rsidP="00D8761B">
      <w:pPr>
        <w:pStyle w:val="3"/>
      </w:pPr>
      <w:bookmarkStart w:id="9" w:name="_TOC_250007"/>
      <w:r>
        <w:rPr>
          <w:color w:val="231F20"/>
          <w:w w:val="80"/>
        </w:rPr>
        <w:t>Метапредметные</w:t>
      </w:r>
      <w:r>
        <w:rPr>
          <w:color w:val="231F20"/>
          <w:spacing w:val="51"/>
        </w:rPr>
        <w:t xml:space="preserve"> </w:t>
      </w:r>
      <w:bookmarkEnd w:id="9"/>
      <w:r>
        <w:rPr>
          <w:color w:val="231F20"/>
          <w:spacing w:val="-2"/>
          <w:w w:val="90"/>
        </w:rPr>
        <w:t>результаты</w:t>
      </w:r>
    </w:p>
    <w:p w:rsidR="00D8761B" w:rsidRDefault="00D8761B" w:rsidP="00D8761B">
      <w:pPr>
        <w:pStyle w:val="a3"/>
        <w:spacing w:before="67" w:line="247" w:lineRule="auto"/>
        <w:ind w:left="117" w:right="120" w:firstLine="226"/>
        <w:jc w:val="left"/>
      </w:pPr>
      <w:r>
        <w:rPr>
          <w:color w:val="231F20"/>
          <w:w w:val="95"/>
        </w:rPr>
        <w:t xml:space="preserve">Метапредметные результаты освоения программы начально- </w:t>
      </w:r>
      <w:r>
        <w:rPr>
          <w:color w:val="231F20"/>
        </w:rPr>
        <w:t>го общего образования должны отражать:</w:t>
      </w:r>
    </w:p>
    <w:p w:rsidR="00D8761B" w:rsidRDefault="00D8761B" w:rsidP="00D8761B">
      <w:pPr>
        <w:pStyle w:val="4"/>
      </w:pPr>
      <w:r>
        <w:rPr>
          <w:color w:val="231F20"/>
        </w:rPr>
        <w:t>Овладение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познавательными </w:t>
      </w:r>
      <w:r>
        <w:rPr>
          <w:color w:val="231F20"/>
          <w:spacing w:val="-2"/>
        </w:rPr>
        <w:t>действиями:</w:t>
      </w:r>
    </w:p>
    <w:p w:rsidR="00D8761B" w:rsidRDefault="00D8761B" w:rsidP="00280C3E">
      <w:pPr>
        <w:pStyle w:val="5"/>
        <w:keepNext w:val="0"/>
        <w:keepLines w:val="0"/>
        <w:numPr>
          <w:ilvl w:val="1"/>
          <w:numId w:val="100"/>
        </w:numPr>
        <w:tabs>
          <w:tab w:val="left" w:pos="684"/>
        </w:tabs>
        <w:spacing w:before="6" w:line="240" w:lineRule="exact"/>
      </w:pPr>
      <w:r>
        <w:rPr>
          <w:i/>
          <w:color w:val="231F20"/>
          <w:w w:val="120"/>
        </w:rPr>
        <w:t>базовые</w:t>
      </w:r>
      <w:r>
        <w:rPr>
          <w:i/>
          <w:color w:val="231F20"/>
          <w:spacing w:val="-10"/>
          <w:w w:val="120"/>
        </w:rPr>
        <w:t xml:space="preserve"> </w:t>
      </w:r>
      <w:r>
        <w:rPr>
          <w:i/>
          <w:color w:val="231F20"/>
          <w:w w:val="120"/>
        </w:rPr>
        <w:t>логические</w:t>
      </w:r>
      <w:r>
        <w:rPr>
          <w:i/>
          <w:color w:val="231F20"/>
          <w:spacing w:val="-9"/>
          <w:w w:val="120"/>
        </w:rPr>
        <w:t xml:space="preserve"> </w:t>
      </w:r>
      <w:r>
        <w:rPr>
          <w:i/>
          <w:color w:val="231F20"/>
          <w:spacing w:val="-2"/>
          <w:w w:val="120"/>
        </w:rPr>
        <w:t>действия: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сравнивать объекты, устанавливать основания для сравне- ния, устанавливать аналогии;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объединять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части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объекта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(объекты)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определённому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при- </w:t>
      </w:r>
      <w:r>
        <w:rPr>
          <w:color w:val="231F20"/>
          <w:spacing w:val="-2"/>
          <w:sz w:val="20"/>
        </w:rPr>
        <w:t>знаку;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sz w:val="20"/>
        </w:rPr>
        <w:t>определять существенный признак для классификации, классифицировать предложенные объекты;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sz w:val="20"/>
        </w:rPr>
        <w:t xml:space="preserve">находить закономерности и противоречия в рассматривае- </w:t>
      </w:r>
      <w:r>
        <w:rPr>
          <w:color w:val="231F20"/>
          <w:w w:val="95"/>
          <w:sz w:val="20"/>
        </w:rPr>
        <w:t xml:space="preserve">мых фактах, данных и наблюдениях на основе предложенно- </w:t>
      </w:r>
      <w:r>
        <w:rPr>
          <w:color w:val="231F20"/>
          <w:sz w:val="20"/>
        </w:rPr>
        <w:t>го педагогическим работником алгоритма;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sz w:val="20"/>
        </w:rPr>
        <w:t>выявлять недостаток информации для решения учебной (практической)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задачи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алгоритма;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sz w:val="20"/>
        </w:rPr>
        <w:t xml:space="preserve">устанавливать причинно-следственные связи в ситуациях, </w:t>
      </w:r>
      <w:r>
        <w:rPr>
          <w:color w:val="231F20"/>
          <w:w w:val="95"/>
          <w:sz w:val="20"/>
        </w:rPr>
        <w:t xml:space="preserve">поддающихся непосредственному наблюдению или знакомых </w:t>
      </w:r>
      <w:r>
        <w:rPr>
          <w:color w:val="231F20"/>
          <w:sz w:val="20"/>
        </w:rPr>
        <w:t>по опыту, делать выводы;</w:t>
      </w:r>
    </w:p>
    <w:p w:rsidR="00D8761B" w:rsidRDefault="00D8761B" w:rsidP="00280C3E">
      <w:pPr>
        <w:pStyle w:val="5"/>
        <w:keepNext w:val="0"/>
        <w:keepLines w:val="0"/>
        <w:numPr>
          <w:ilvl w:val="1"/>
          <w:numId w:val="100"/>
        </w:numPr>
        <w:tabs>
          <w:tab w:val="left" w:pos="684"/>
        </w:tabs>
        <w:spacing w:before="5" w:line="240" w:lineRule="exact"/>
      </w:pPr>
      <w:r>
        <w:rPr>
          <w:i/>
          <w:color w:val="231F20"/>
          <w:w w:val="120"/>
        </w:rPr>
        <w:t>базовые</w:t>
      </w:r>
      <w:r>
        <w:rPr>
          <w:i/>
          <w:color w:val="231F20"/>
          <w:spacing w:val="-11"/>
          <w:w w:val="120"/>
        </w:rPr>
        <w:t xml:space="preserve"> </w:t>
      </w:r>
      <w:r>
        <w:rPr>
          <w:i/>
          <w:color w:val="231F20"/>
          <w:w w:val="120"/>
        </w:rPr>
        <w:t>исследовательские</w:t>
      </w:r>
      <w:r>
        <w:rPr>
          <w:i/>
          <w:color w:val="231F20"/>
          <w:spacing w:val="-10"/>
          <w:w w:val="120"/>
        </w:rPr>
        <w:t xml:space="preserve"> </w:t>
      </w:r>
      <w:r>
        <w:rPr>
          <w:i/>
          <w:color w:val="231F20"/>
          <w:spacing w:val="-2"/>
          <w:w w:val="120"/>
        </w:rPr>
        <w:t>действия: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определять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разрыв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между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реальным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желательным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состоя- нием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объекта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(ситуации)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педагоги- ческим работником вопросов;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spacing w:val="-2"/>
          <w:sz w:val="20"/>
        </w:rPr>
        <w:t>с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помощью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педагогического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работника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цель, </w:t>
      </w:r>
      <w:r>
        <w:rPr>
          <w:color w:val="231F20"/>
          <w:sz w:val="20"/>
        </w:rPr>
        <w:t>планировать изменения объекта, ситуации;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сравнивать несколько вариантов решения задачи, выбирать </w:t>
      </w:r>
      <w:r>
        <w:rPr>
          <w:color w:val="231F20"/>
          <w:sz w:val="20"/>
        </w:rPr>
        <w:t>наиболее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подходящий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критериев);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1"/>
        <w:rPr>
          <w:sz w:val="20"/>
        </w:rPr>
      </w:pPr>
      <w:r>
        <w:rPr>
          <w:color w:val="231F20"/>
          <w:w w:val="95"/>
          <w:sz w:val="20"/>
        </w:rPr>
        <w:t xml:space="preserve">проводить по предложенному плану опыт, несложное иссле- </w:t>
      </w:r>
      <w:r>
        <w:rPr>
          <w:color w:val="231F20"/>
          <w:sz w:val="20"/>
        </w:rPr>
        <w:t>дование по установлению особенностей объекта изучения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 xml:space="preserve">и связей между объектами (часть целое, причина след- </w:t>
      </w:r>
      <w:r>
        <w:rPr>
          <w:color w:val="231F20"/>
          <w:spacing w:val="-2"/>
          <w:sz w:val="20"/>
        </w:rPr>
        <w:t>ствие);</w:t>
      </w:r>
    </w:p>
    <w:p w:rsidR="00D8761B" w:rsidRDefault="00D8761B" w:rsidP="00D8761B">
      <w:pPr>
        <w:spacing w:line="247" w:lineRule="auto"/>
        <w:jc w:val="both"/>
        <w:rPr>
          <w:sz w:val="20"/>
        </w:rPr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68" w:line="247" w:lineRule="auto"/>
        <w:ind w:right="114"/>
        <w:rPr>
          <w:sz w:val="20"/>
        </w:rPr>
      </w:pPr>
      <w:r>
        <w:rPr>
          <w:color w:val="231F20"/>
          <w:sz w:val="20"/>
        </w:rPr>
        <w:lastRenderedPageBreak/>
        <w:t>формулировать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выводы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подкреплять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доказательствами 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результатов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проведенного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наблюдения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(опыта,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из- мерения, классификации, сравнения, исследования);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прогнозировать возможное развитие процессов, событий и их </w:t>
      </w:r>
      <w:r>
        <w:rPr>
          <w:color w:val="231F20"/>
          <w:sz w:val="20"/>
        </w:rPr>
        <w:t>последствия в аналогичных или сходных ситуациях;</w:t>
      </w:r>
    </w:p>
    <w:p w:rsidR="00D8761B" w:rsidRDefault="00D8761B" w:rsidP="00280C3E">
      <w:pPr>
        <w:pStyle w:val="5"/>
        <w:keepNext w:val="0"/>
        <w:keepLines w:val="0"/>
        <w:numPr>
          <w:ilvl w:val="1"/>
          <w:numId w:val="100"/>
        </w:numPr>
        <w:tabs>
          <w:tab w:val="left" w:pos="684"/>
        </w:tabs>
        <w:spacing w:before="5" w:line="240" w:lineRule="exact"/>
      </w:pPr>
      <w:r>
        <w:rPr>
          <w:i/>
          <w:color w:val="231F20"/>
          <w:w w:val="115"/>
        </w:rPr>
        <w:t>работа</w:t>
      </w:r>
      <w:r>
        <w:rPr>
          <w:i/>
          <w:color w:val="231F20"/>
          <w:spacing w:val="-3"/>
          <w:w w:val="115"/>
        </w:rPr>
        <w:t xml:space="preserve"> </w:t>
      </w:r>
      <w:r>
        <w:rPr>
          <w:i/>
          <w:color w:val="231F20"/>
          <w:w w:val="115"/>
        </w:rPr>
        <w:t>с</w:t>
      </w:r>
      <w:r>
        <w:rPr>
          <w:i/>
          <w:color w:val="231F20"/>
          <w:spacing w:val="-2"/>
          <w:w w:val="115"/>
        </w:rPr>
        <w:t xml:space="preserve"> информацией: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34" w:lineRule="exact"/>
        <w:rPr>
          <w:sz w:val="20"/>
        </w:rPr>
      </w:pPr>
      <w:r>
        <w:rPr>
          <w:color w:val="231F20"/>
          <w:w w:val="95"/>
          <w:sz w:val="20"/>
        </w:rPr>
        <w:t>выбирать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источник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5"/>
          <w:sz w:val="20"/>
        </w:rPr>
        <w:t>получения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информации;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8" w:line="247" w:lineRule="auto"/>
        <w:ind w:right="114"/>
        <w:rPr>
          <w:sz w:val="20"/>
        </w:rPr>
      </w:pPr>
      <w:r>
        <w:rPr>
          <w:color w:val="231F20"/>
          <w:sz w:val="20"/>
        </w:rPr>
        <w:t>согласно заданному алгоритму находить в предложенном источнике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явном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виде;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распознавать достоверную и недостоверную информацию са- </w:t>
      </w:r>
      <w:r>
        <w:rPr>
          <w:color w:val="231F20"/>
          <w:sz w:val="20"/>
        </w:rPr>
        <w:t>мостоятельно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или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основании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предложенного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педагогиче- ским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работником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способа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проверки;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соблюдать с помощью взрослых (педагогических работников, </w:t>
      </w:r>
      <w:r>
        <w:rPr>
          <w:color w:val="231F20"/>
          <w:sz w:val="20"/>
        </w:rPr>
        <w:t>родителей (законных представителей) несовершеннолетних обучающихся) правила информационной безопасности при поиске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информации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сети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Интернет;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sz w:val="20"/>
        </w:rPr>
        <w:t>анализировать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создавать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текстовую,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видео,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графическую, звуковую,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информацию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соответствии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учебной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задачей;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самостоятельно создавать схемы, таблицы для представления </w:t>
      </w:r>
      <w:r>
        <w:rPr>
          <w:color w:val="231F20"/>
          <w:spacing w:val="-2"/>
          <w:sz w:val="20"/>
        </w:rPr>
        <w:t>информации.</w:t>
      </w:r>
    </w:p>
    <w:p w:rsidR="00D8761B" w:rsidRDefault="00D8761B" w:rsidP="00D8761B">
      <w:pPr>
        <w:pStyle w:val="4"/>
      </w:pPr>
      <w:r>
        <w:rPr>
          <w:color w:val="231F20"/>
        </w:rPr>
        <w:t>Овладение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универсальными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учебными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коммуникативными </w:t>
      </w:r>
      <w:r>
        <w:rPr>
          <w:color w:val="231F20"/>
          <w:spacing w:val="-2"/>
        </w:rPr>
        <w:t>действиями:</w:t>
      </w:r>
    </w:p>
    <w:p w:rsidR="00D8761B" w:rsidRDefault="00D8761B" w:rsidP="00280C3E">
      <w:pPr>
        <w:pStyle w:val="5"/>
        <w:keepNext w:val="0"/>
        <w:keepLines w:val="0"/>
        <w:numPr>
          <w:ilvl w:val="0"/>
          <w:numId w:val="99"/>
        </w:numPr>
        <w:tabs>
          <w:tab w:val="left" w:pos="684"/>
        </w:tabs>
        <w:spacing w:before="6" w:line="240" w:lineRule="exact"/>
      </w:pPr>
      <w:r>
        <w:rPr>
          <w:i/>
          <w:color w:val="231F20"/>
          <w:spacing w:val="-2"/>
          <w:w w:val="120"/>
        </w:rPr>
        <w:t>общение: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воспринимать и формулировать суждения, выражать эмоции </w:t>
      </w:r>
      <w:r>
        <w:rPr>
          <w:color w:val="231F20"/>
          <w:sz w:val="20"/>
        </w:rPr>
        <w:t xml:space="preserve">в соответствии с целями и условиями общения в знакомой </w:t>
      </w:r>
      <w:r>
        <w:rPr>
          <w:color w:val="231F20"/>
          <w:spacing w:val="-2"/>
          <w:sz w:val="20"/>
        </w:rPr>
        <w:t>среде;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проявлять уважительное отношение к собеседнику, соблю- дать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ведения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диалога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дискуссии;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sz w:val="20"/>
        </w:rPr>
        <w:t xml:space="preserve">признавать возможность существования разных точек зре- </w:t>
      </w:r>
      <w:r>
        <w:rPr>
          <w:color w:val="231F20"/>
          <w:spacing w:val="-4"/>
          <w:sz w:val="20"/>
        </w:rPr>
        <w:t>ния;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/>
        <w:rPr>
          <w:sz w:val="20"/>
        </w:rPr>
      </w:pPr>
      <w:r>
        <w:rPr>
          <w:color w:val="231F20"/>
          <w:w w:val="95"/>
          <w:sz w:val="20"/>
        </w:rPr>
        <w:t>корректно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аргументированно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высказывать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своё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мнение;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8" w:line="247" w:lineRule="auto"/>
        <w:ind w:right="114"/>
        <w:jc w:val="left"/>
        <w:rPr>
          <w:sz w:val="20"/>
        </w:rPr>
      </w:pPr>
      <w:r>
        <w:rPr>
          <w:color w:val="231F20"/>
          <w:w w:val="95"/>
          <w:sz w:val="20"/>
        </w:rPr>
        <w:t>строить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речевое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высказывание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соответствии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поставленной </w:t>
      </w:r>
      <w:r>
        <w:rPr>
          <w:color w:val="231F20"/>
          <w:spacing w:val="-2"/>
          <w:sz w:val="20"/>
        </w:rPr>
        <w:t>задачей;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и письменные тексты (описание, рассужде- </w:t>
      </w:r>
      <w:r>
        <w:rPr>
          <w:color w:val="231F20"/>
          <w:sz w:val="20"/>
        </w:rPr>
        <w:t>ние,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повествование);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/>
        <w:jc w:val="left"/>
        <w:rPr>
          <w:sz w:val="20"/>
        </w:rPr>
      </w:pPr>
      <w:r>
        <w:rPr>
          <w:color w:val="231F20"/>
          <w:w w:val="95"/>
          <w:sz w:val="20"/>
        </w:rPr>
        <w:t>готовить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небольшие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5"/>
          <w:sz w:val="20"/>
        </w:rPr>
        <w:t>публичные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выступления;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8" w:line="247" w:lineRule="auto"/>
        <w:ind w:right="114"/>
        <w:jc w:val="left"/>
        <w:rPr>
          <w:sz w:val="20"/>
        </w:rPr>
      </w:pPr>
      <w:r>
        <w:rPr>
          <w:color w:val="231F20"/>
          <w:w w:val="95"/>
          <w:sz w:val="20"/>
        </w:rPr>
        <w:t xml:space="preserve">подбирать иллюстративный материал (рисунки, фото, плака- </w:t>
      </w:r>
      <w:r>
        <w:rPr>
          <w:color w:val="231F20"/>
          <w:sz w:val="20"/>
        </w:rPr>
        <w:t>ты) к тексту выступления;</w:t>
      </w:r>
    </w:p>
    <w:p w:rsidR="00D8761B" w:rsidRDefault="00D8761B" w:rsidP="00280C3E">
      <w:pPr>
        <w:pStyle w:val="5"/>
        <w:keepNext w:val="0"/>
        <w:keepLines w:val="0"/>
        <w:numPr>
          <w:ilvl w:val="0"/>
          <w:numId w:val="99"/>
        </w:numPr>
        <w:tabs>
          <w:tab w:val="left" w:pos="684"/>
        </w:tabs>
        <w:spacing w:before="5" w:line="240" w:lineRule="exact"/>
      </w:pPr>
      <w:r>
        <w:rPr>
          <w:i/>
          <w:color w:val="231F20"/>
          <w:w w:val="120"/>
        </w:rPr>
        <w:t>совместная</w:t>
      </w:r>
      <w:r>
        <w:rPr>
          <w:i/>
          <w:color w:val="231F20"/>
          <w:spacing w:val="-10"/>
          <w:w w:val="120"/>
        </w:rPr>
        <w:t xml:space="preserve"> </w:t>
      </w:r>
      <w:r>
        <w:rPr>
          <w:i/>
          <w:color w:val="231F20"/>
          <w:spacing w:val="-2"/>
          <w:w w:val="120"/>
        </w:rPr>
        <w:t>деятельность: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формулировать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краткосрочные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долгосрочные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цели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(инди- видуальные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учётом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участия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коллективных</w:t>
      </w:r>
      <w:r>
        <w:rPr>
          <w:color w:val="231F20"/>
          <w:spacing w:val="82"/>
          <w:sz w:val="20"/>
        </w:rPr>
        <w:t xml:space="preserve"> </w:t>
      </w:r>
      <w:r>
        <w:rPr>
          <w:color w:val="231F20"/>
          <w:sz w:val="20"/>
        </w:rPr>
        <w:t>задачах) 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стандартной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(типовой)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ситуации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предложенного</w:t>
      </w:r>
    </w:p>
    <w:p w:rsidR="00D8761B" w:rsidRDefault="00D8761B" w:rsidP="00D8761B">
      <w:pPr>
        <w:spacing w:line="247" w:lineRule="auto"/>
        <w:jc w:val="both"/>
        <w:rPr>
          <w:sz w:val="20"/>
        </w:rPr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a3"/>
        <w:spacing w:before="68" w:line="247" w:lineRule="auto"/>
        <w:ind w:firstLine="0"/>
      </w:pPr>
      <w:r>
        <w:rPr>
          <w:color w:val="231F20"/>
          <w:w w:val="95"/>
        </w:rPr>
        <w:lastRenderedPageBreak/>
        <w:t xml:space="preserve">формата планирования, распределения промежуточных ша- </w:t>
      </w:r>
      <w:r>
        <w:rPr>
          <w:color w:val="231F20"/>
        </w:rPr>
        <w:t>гов и сроков;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принимать цель совместной деятельности, коллективно стро- </w:t>
      </w:r>
      <w:r>
        <w:rPr>
          <w:color w:val="231F20"/>
          <w:sz w:val="20"/>
        </w:rPr>
        <w:t>ить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действия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её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достижению: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распределять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роли,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догова- </w:t>
      </w:r>
      <w:r>
        <w:rPr>
          <w:color w:val="231F20"/>
          <w:w w:val="95"/>
          <w:sz w:val="20"/>
        </w:rPr>
        <w:t>риваться, обсуждать процесс и результат совместной работы;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sz w:val="20"/>
        </w:rPr>
        <w:t xml:space="preserve">проявлять готовность руководить, выполнять поручения, </w:t>
      </w:r>
      <w:r>
        <w:rPr>
          <w:color w:val="231F20"/>
          <w:spacing w:val="-2"/>
          <w:sz w:val="20"/>
        </w:rPr>
        <w:t>подчиняться;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/>
        <w:rPr>
          <w:sz w:val="20"/>
        </w:rPr>
      </w:pPr>
      <w:r>
        <w:rPr>
          <w:color w:val="231F20"/>
          <w:w w:val="95"/>
          <w:sz w:val="20"/>
        </w:rPr>
        <w:t>ответственно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выполнять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свою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часть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работы;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7"/>
        <w:rPr>
          <w:sz w:val="20"/>
        </w:rPr>
      </w:pPr>
      <w:r>
        <w:rPr>
          <w:color w:val="231F20"/>
          <w:w w:val="95"/>
          <w:sz w:val="20"/>
        </w:rPr>
        <w:t>оценивать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свой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вклад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5"/>
          <w:sz w:val="20"/>
        </w:rPr>
        <w:t>общий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результат;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8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выполнять совместные проектные задания с опорой на пред- </w:t>
      </w:r>
      <w:r>
        <w:rPr>
          <w:color w:val="231F20"/>
          <w:sz w:val="20"/>
        </w:rPr>
        <w:t>ложенные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образцы.</w:t>
      </w:r>
    </w:p>
    <w:p w:rsidR="00D8761B" w:rsidRDefault="00D8761B" w:rsidP="00D8761B">
      <w:pPr>
        <w:pStyle w:val="4"/>
        <w:ind w:right="114"/>
        <w:jc w:val="both"/>
      </w:pPr>
      <w:r>
        <w:rPr>
          <w:color w:val="231F20"/>
        </w:rPr>
        <w:t xml:space="preserve">Овладение универсальными учебными регулятивными дей- </w:t>
      </w:r>
      <w:r>
        <w:rPr>
          <w:color w:val="231F20"/>
          <w:spacing w:val="-2"/>
        </w:rPr>
        <w:t>ствиями:</w:t>
      </w:r>
    </w:p>
    <w:p w:rsidR="00D8761B" w:rsidRDefault="00D8761B" w:rsidP="00280C3E">
      <w:pPr>
        <w:pStyle w:val="5"/>
        <w:keepNext w:val="0"/>
        <w:keepLines w:val="0"/>
        <w:numPr>
          <w:ilvl w:val="0"/>
          <w:numId w:val="98"/>
        </w:numPr>
        <w:tabs>
          <w:tab w:val="left" w:pos="684"/>
        </w:tabs>
        <w:spacing w:before="5" w:line="240" w:lineRule="exact"/>
      </w:pPr>
      <w:r>
        <w:rPr>
          <w:i/>
          <w:color w:val="231F20"/>
          <w:spacing w:val="-2"/>
          <w:w w:val="120"/>
        </w:rPr>
        <w:t>самоорганизация: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6"/>
        <w:rPr>
          <w:sz w:val="20"/>
        </w:rPr>
      </w:pPr>
      <w:r>
        <w:rPr>
          <w:color w:val="231F20"/>
          <w:spacing w:val="-2"/>
          <w:sz w:val="20"/>
        </w:rPr>
        <w:t>планировать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действия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по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решению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учебной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задачи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полу- </w:t>
      </w:r>
      <w:r>
        <w:rPr>
          <w:color w:val="231F20"/>
          <w:sz w:val="20"/>
        </w:rPr>
        <w:t>чения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результата;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jc w:val="left"/>
        <w:rPr>
          <w:sz w:val="20"/>
        </w:rPr>
      </w:pPr>
      <w:r>
        <w:rPr>
          <w:color w:val="231F20"/>
          <w:w w:val="95"/>
          <w:sz w:val="20"/>
        </w:rPr>
        <w:t>выстраивать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w w:val="95"/>
          <w:sz w:val="20"/>
        </w:rPr>
        <w:t>последовательность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выбранных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действий;</w:t>
      </w:r>
    </w:p>
    <w:p w:rsidR="00D8761B" w:rsidRDefault="00D8761B" w:rsidP="00280C3E">
      <w:pPr>
        <w:pStyle w:val="5"/>
        <w:keepNext w:val="0"/>
        <w:keepLines w:val="0"/>
        <w:numPr>
          <w:ilvl w:val="0"/>
          <w:numId w:val="98"/>
        </w:numPr>
        <w:tabs>
          <w:tab w:val="left" w:pos="684"/>
        </w:tabs>
        <w:spacing w:before="11" w:line="240" w:lineRule="exact"/>
      </w:pPr>
      <w:r>
        <w:rPr>
          <w:i/>
          <w:color w:val="231F20"/>
          <w:spacing w:val="-2"/>
          <w:w w:val="120"/>
        </w:rPr>
        <w:t>самоконтроль: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 xml:space="preserve">устанавливать причины успеха/неудач учебной деятель- </w:t>
      </w:r>
      <w:r>
        <w:rPr>
          <w:color w:val="231F20"/>
          <w:spacing w:val="-2"/>
          <w:sz w:val="20"/>
        </w:rPr>
        <w:t>ности;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 xml:space="preserve">корректировать свои учебные действия для преодоления </w:t>
      </w:r>
      <w:r>
        <w:rPr>
          <w:color w:val="231F20"/>
          <w:spacing w:val="-2"/>
          <w:sz w:val="20"/>
        </w:rPr>
        <w:t>ошибок.</w:t>
      </w:r>
    </w:p>
    <w:p w:rsidR="00D8761B" w:rsidRDefault="00D8761B" w:rsidP="00D8761B">
      <w:pPr>
        <w:pStyle w:val="3"/>
        <w:spacing w:before="155"/>
      </w:pPr>
      <w:bookmarkStart w:id="10" w:name="_TOC_250006"/>
      <w:r>
        <w:rPr>
          <w:color w:val="231F20"/>
          <w:w w:val="85"/>
        </w:rPr>
        <w:t>Предметные</w:t>
      </w:r>
      <w:r>
        <w:rPr>
          <w:color w:val="231F20"/>
          <w:spacing w:val="-14"/>
          <w:w w:val="85"/>
        </w:rPr>
        <w:t xml:space="preserve"> </w:t>
      </w:r>
      <w:bookmarkEnd w:id="10"/>
      <w:r>
        <w:rPr>
          <w:color w:val="231F20"/>
          <w:spacing w:val="-2"/>
          <w:w w:val="90"/>
        </w:rPr>
        <w:t>результаты</w:t>
      </w:r>
    </w:p>
    <w:p w:rsidR="00D8761B" w:rsidRDefault="00D8761B" w:rsidP="00D8761B">
      <w:pPr>
        <w:pStyle w:val="a3"/>
        <w:spacing w:before="73" w:line="254" w:lineRule="auto"/>
        <w:ind w:left="117" w:firstLine="226"/>
      </w:pPr>
      <w:r>
        <w:rPr>
          <w:color w:val="231F20"/>
        </w:rPr>
        <w:t>Предметные результаты по учебному предмету «Иностран- ный (английский) язык» предметной области «Иностранный язык» должны быть ориентированы на применение знаний, умений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типичных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реальных жизненных условиях, отражать сформированность иноязыч- ной коммуникативной компетенции на элементарном уровне 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совокупности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её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составляющих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речевой,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языковой,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социо- культурной,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компенсаторной,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метапредметной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(учебно-позна- </w:t>
      </w:r>
      <w:r>
        <w:rPr>
          <w:color w:val="231F20"/>
          <w:spacing w:val="-2"/>
        </w:rPr>
        <w:t>вательной).</w:t>
      </w:r>
    </w:p>
    <w:p w:rsidR="00D8761B" w:rsidRDefault="00D8761B" w:rsidP="00280C3E">
      <w:pPr>
        <w:pStyle w:val="2"/>
        <w:numPr>
          <w:ilvl w:val="0"/>
          <w:numId w:val="97"/>
        </w:numPr>
        <w:tabs>
          <w:tab w:val="left" w:pos="287"/>
        </w:tabs>
        <w:spacing w:before="192"/>
      </w:pPr>
      <w:bookmarkStart w:id="11" w:name="_TOC_250005"/>
      <w:bookmarkEnd w:id="11"/>
      <w:r>
        <w:rPr>
          <w:color w:val="231F20"/>
          <w:spacing w:val="-2"/>
        </w:rPr>
        <w:t>КЛАСС</w:t>
      </w:r>
    </w:p>
    <w:p w:rsidR="00D8761B" w:rsidRDefault="00D8761B" w:rsidP="00D8761B">
      <w:pPr>
        <w:pStyle w:val="3"/>
        <w:spacing w:before="98"/>
      </w:pPr>
      <w:r>
        <w:rPr>
          <w:color w:val="231F20"/>
          <w:w w:val="85"/>
        </w:rPr>
        <w:t>Коммуникативные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умения</w:t>
      </w:r>
    </w:p>
    <w:p w:rsidR="00D8761B" w:rsidRDefault="00D8761B" w:rsidP="00D8761B">
      <w:pPr>
        <w:pStyle w:val="5"/>
        <w:spacing w:before="77"/>
      </w:pPr>
      <w:r>
        <w:rPr>
          <w:i/>
          <w:color w:val="231F20"/>
          <w:spacing w:val="-2"/>
          <w:w w:val="120"/>
        </w:rPr>
        <w:t>Говорение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диалог-расспрос)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стандартных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ситуациях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неофициального общения,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используя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вербальные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и/или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зрительные</w:t>
      </w:r>
      <w:r>
        <w:rPr>
          <w:color w:val="231F20"/>
          <w:spacing w:val="43"/>
          <w:sz w:val="20"/>
        </w:rPr>
        <w:t xml:space="preserve"> </w:t>
      </w:r>
      <w:r>
        <w:rPr>
          <w:color w:val="231F20"/>
          <w:sz w:val="20"/>
        </w:rPr>
        <w:t>опоры 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рамках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изучаемой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тематики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речевого</w:t>
      </w:r>
    </w:p>
    <w:p w:rsidR="00D8761B" w:rsidRDefault="00D8761B" w:rsidP="00D8761B">
      <w:pPr>
        <w:spacing w:line="247" w:lineRule="auto"/>
        <w:jc w:val="both"/>
        <w:rPr>
          <w:sz w:val="20"/>
        </w:rPr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>этикета,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принятого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стране/странах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изучаемого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языка (не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реплик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собеседника);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sz w:val="20"/>
        </w:rPr>
        <w:t xml:space="preserve">создавать устные связные монологические высказывания </w:t>
      </w:r>
      <w:r>
        <w:rPr>
          <w:color w:val="231F20"/>
          <w:w w:val="95"/>
          <w:sz w:val="20"/>
        </w:rPr>
        <w:t xml:space="preserve">объёмом не менее 3 фраз в рамках изучаемой тематики с опо- </w:t>
      </w:r>
      <w:r>
        <w:rPr>
          <w:color w:val="231F20"/>
          <w:sz w:val="20"/>
        </w:rPr>
        <w:t xml:space="preserve">рой на картинки, фотографии и/или ключевые слова, воп- </w:t>
      </w:r>
      <w:r>
        <w:rPr>
          <w:color w:val="231F20"/>
          <w:spacing w:val="-2"/>
          <w:sz w:val="20"/>
        </w:rPr>
        <w:t>росы.</w:t>
      </w:r>
    </w:p>
    <w:p w:rsidR="00D8761B" w:rsidRDefault="00D8761B" w:rsidP="00D8761B">
      <w:pPr>
        <w:pStyle w:val="5"/>
        <w:spacing w:before="11"/>
      </w:pPr>
      <w:r>
        <w:rPr>
          <w:i/>
          <w:color w:val="231F20"/>
          <w:spacing w:val="-2"/>
          <w:w w:val="120"/>
        </w:rPr>
        <w:t>Аудирование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3" w:line="254" w:lineRule="auto"/>
        <w:ind w:right="114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однокласс- </w:t>
      </w:r>
      <w:r>
        <w:rPr>
          <w:color w:val="231F20"/>
          <w:spacing w:val="-2"/>
          <w:sz w:val="20"/>
        </w:rPr>
        <w:t>ников;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54" w:lineRule="auto"/>
        <w:ind w:right="113"/>
        <w:rPr>
          <w:sz w:val="20"/>
        </w:rPr>
      </w:pPr>
      <w:r>
        <w:rPr>
          <w:color w:val="231F20"/>
          <w:w w:val="95"/>
          <w:sz w:val="20"/>
        </w:rPr>
        <w:t xml:space="preserve">воспринимать на слух и понимать учебные тексты, построен- </w:t>
      </w:r>
      <w:r>
        <w:rPr>
          <w:color w:val="231F20"/>
          <w:sz w:val="20"/>
        </w:rPr>
        <w:t xml:space="preserve">ные на изученном языковом материале, с разной глубиной </w:t>
      </w:r>
      <w:r>
        <w:rPr>
          <w:color w:val="231F20"/>
          <w:w w:val="95"/>
          <w:sz w:val="20"/>
        </w:rPr>
        <w:t>проникновения в их содержание в зависимости от поставлен- ной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коммуникативной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задачи: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пониманием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основного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содер- жания, с пониманием запрашиваемой информации фактиче- </w:t>
      </w:r>
      <w:r>
        <w:rPr>
          <w:color w:val="231F20"/>
          <w:sz w:val="20"/>
        </w:rPr>
        <w:t>ского характера, используя зрительные опоры и языковую догадку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(время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звучания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текста/текстов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аудирования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— до 40 секунд).</w:t>
      </w:r>
    </w:p>
    <w:p w:rsidR="00D8761B" w:rsidRDefault="00D8761B" w:rsidP="00D8761B">
      <w:pPr>
        <w:pStyle w:val="5"/>
        <w:spacing w:before="0" w:line="238" w:lineRule="exact"/>
      </w:pPr>
      <w:r>
        <w:rPr>
          <w:i/>
          <w:color w:val="231F20"/>
          <w:w w:val="115"/>
        </w:rPr>
        <w:t>Смысловое</w:t>
      </w:r>
      <w:r>
        <w:rPr>
          <w:i/>
          <w:color w:val="231F20"/>
          <w:spacing w:val="33"/>
          <w:w w:val="120"/>
        </w:rPr>
        <w:t xml:space="preserve"> </w:t>
      </w:r>
      <w:r>
        <w:rPr>
          <w:i/>
          <w:color w:val="231F20"/>
          <w:spacing w:val="-2"/>
          <w:w w:val="120"/>
        </w:rPr>
        <w:t>чтение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54" w:lineRule="auto"/>
        <w:ind w:right="114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60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пра- </w:t>
      </w:r>
      <w:r>
        <w:rPr>
          <w:color w:val="231F20"/>
          <w:w w:val="95"/>
          <w:sz w:val="20"/>
        </w:rPr>
        <w:t xml:space="preserve">вил чтения и соответствующей интонации, демонстрируя по- </w:t>
      </w:r>
      <w:r>
        <w:rPr>
          <w:color w:val="231F20"/>
          <w:sz w:val="20"/>
        </w:rPr>
        <w:t>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читать про себя и понимать учебные тексты, построенные на </w:t>
      </w:r>
      <w:r>
        <w:rPr>
          <w:color w:val="231F20"/>
          <w:sz w:val="20"/>
        </w:rPr>
        <w:t>изученном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различной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глубиной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про- </w:t>
      </w:r>
      <w:r>
        <w:rPr>
          <w:color w:val="231F20"/>
          <w:w w:val="95"/>
          <w:sz w:val="20"/>
        </w:rPr>
        <w:t xml:space="preserve">никновения в их содержание в зависимости от поставленной коммуникативной задачи: с пониманием основного содержа- </w:t>
      </w:r>
      <w:r>
        <w:rPr>
          <w:color w:val="231F20"/>
          <w:sz w:val="20"/>
        </w:rPr>
        <w:t>ния,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запрашиваемой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информации,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используя </w:t>
      </w:r>
      <w:r>
        <w:rPr>
          <w:color w:val="231F20"/>
          <w:w w:val="95"/>
          <w:sz w:val="20"/>
        </w:rPr>
        <w:t xml:space="preserve">зрительные опоры и языковую догадку (объём текста для чте- </w:t>
      </w:r>
      <w:r>
        <w:rPr>
          <w:color w:val="231F20"/>
          <w:sz w:val="20"/>
        </w:rPr>
        <w:t>ния — до 80 слов).</w:t>
      </w:r>
    </w:p>
    <w:p w:rsidR="00D8761B" w:rsidRDefault="00D8761B" w:rsidP="00D8761B">
      <w:pPr>
        <w:pStyle w:val="5"/>
        <w:spacing w:before="0"/>
      </w:pPr>
      <w:r>
        <w:rPr>
          <w:i/>
          <w:color w:val="231F20"/>
          <w:spacing w:val="-2"/>
          <w:w w:val="125"/>
        </w:rPr>
        <w:t>Письмо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заполнять простые формуляры, сообщая о себе основные све- дения, в соответствии с нормами, принятыми в стране/стра- </w:t>
      </w:r>
      <w:r>
        <w:rPr>
          <w:color w:val="231F20"/>
          <w:sz w:val="20"/>
        </w:rPr>
        <w:t>нах изучаемого языка;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>писать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опорой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образец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короткие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поздравления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праздни- </w:t>
      </w:r>
      <w:r>
        <w:rPr>
          <w:color w:val="231F20"/>
          <w:sz w:val="20"/>
        </w:rPr>
        <w:t>ками (с днём рождения, Новым годом).</w:t>
      </w:r>
    </w:p>
    <w:p w:rsidR="00D8761B" w:rsidRDefault="00D8761B" w:rsidP="00D8761B">
      <w:pPr>
        <w:pStyle w:val="3"/>
        <w:spacing w:before="106"/>
      </w:pPr>
      <w:r>
        <w:rPr>
          <w:color w:val="231F20"/>
          <w:w w:val="80"/>
        </w:rPr>
        <w:t>Языковые</w:t>
      </w:r>
      <w:r>
        <w:rPr>
          <w:color w:val="231F20"/>
          <w:spacing w:val="6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6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80"/>
        </w:rPr>
        <w:t>навыки</w:t>
      </w:r>
    </w:p>
    <w:p w:rsidR="00D8761B" w:rsidRDefault="00D8761B" w:rsidP="00D8761B">
      <w:pPr>
        <w:pStyle w:val="5"/>
        <w:spacing w:before="72"/>
      </w:pPr>
      <w:r>
        <w:rPr>
          <w:i/>
          <w:color w:val="231F20"/>
          <w:w w:val="115"/>
        </w:rPr>
        <w:t>Фонетическая</w:t>
      </w:r>
      <w:r>
        <w:rPr>
          <w:i/>
          <w:color w:val="231F20"/>
          <w:spacing w:val="30"/>
          <w:w w:val="115"/>
        </w:rPr>
        <w:t xml:space="preserve"> </w:t>
      </w:r>
      <w:r>
        <w:rPr>
          <w:i/>
          <w:color w:val="231F20"/>
          <w:w w:val="115"/>
        </w:rPr>
        <w:t>сторона</w:t>
      </w:r>
      <w:r>
        <w:rPr>
          <w:i/>
          <w:color w:val="231F20"/>
          <w:spacing w:val="31"/>
          <w:w w:val="115"/>
        </w:rPr>
        <w:t xml:space="preserve"> </w:t>
      </w:r>
      <w:r>
        <w:rPr>
          <w:i/>
          <w:color w:val="231F20"/>
          <w:spacing w:val="-4"/>
          <w:w w:val="115"/>
        </w:rPr>
        <w:t>речи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знать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буквы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алфавита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английского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правильной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по- следовательности,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фонетически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корректно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55"/>
          <w:sz w:val="20"/>
        </w:rPr>
        <w:t xml:space="preserve"> </w:t>
      </w:r>
      <w:r>
        <w:rPr>
          <w:color w:val="231F20"/>
          <w:sz w:val="20"/>
        </w:rPr>
        <w:t xml:space="preserve">озвучивать </w:t>
      </w:r>
      <w:r>
        <w:rPr>
          <w:color w:val="231F20"/>
          <w:w w:val="95"/>
          <w:sz w:val="20"/>
        </w:rPr>
        <w:t xml:space="preserve">и графически корректно воспроизводить (полупечатное напи- </w:t>
      </w:r>
      <w:r>
        <w:rPr>
          <w:color w:val="231F20"/>
          <w:sz w:val="20"/>
        </w:rPr>
        <w:t>сание букв, буквосочетаний, слов);</w:t>
      </w:r>
    </w:p>
    <w:p w:rsidR="00D8761B" w:rsidRDefault="00D8761B" w:rsidP="00D8761B">
      <w:pPr>
        <w:spacing w:line="247" w:lineRule="auto"/>
        <w:jc w:val="both"/>
        <w:rPr>
          <w:sz w:val="20"/>
        </w:rPr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77" w:line="247" w:lineRule="auto"/>
        <w:ind w:right="114"/>
        <w:rPr>
          <w:sz w:val="20"/>
        </w:rPr>
      </w:pPr>
      <w:r>
        <w:rPr>
          <w:color w:val="231F20"/>
          <w:sz w:val="20"/>
        </w:rPr>
        <w:lastRenderedPageBreak/>
        <w:t>применять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гласных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открытом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закрытом </w:t>
      </w:r>
      <w:r>
        <w:rPr>
          <w:color w:val="231F20"/>
          <w:spacing w:val="-2"/>
          <w:sz w:val="20"/>
        </w:rPr>
        <w:t>слоге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односложных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словах,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вычленять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некоторые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звукобук- </w:t>
      </w:r>
      <w:r>
        <w:rPr>
          <w:color w:val="231F20"/>
          <w:sz w:val="20"/>
        </w:rPr>
        <w:t>венные сочетания при анализе знакомых слов; озвучивать транскрипционные знаки, отличать их от букв;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8" w:line="247" w:lineRule="auto"/>
        <w:ind w:right="11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D8761B" w:rsidRDefault="00D8761B" w:rsidP="00D8761B">
      <w:pPr>
        <w:pStyle w:val="5"/>
      </w:pPr>
      <w:r>
        <w:rPr>
          <w:i/>
          <w:color w:val="231F20"/>
          <w:w w:val="115"/>
        </w:rPr>
        <w:t>Графика,</w:t>
      </w:r>
      <w:r>
        <w:rPr>
          <w:i/>
          <w:color w:val="231F20"/>
          <w:spacing w:val="2"/>
          <w:w w:val="115"/>
        </w:rPr>
        <w:t xml:space="preserve"> </w:t>
      </w:r>
      <w:r>
        <w:rPr>
          <w:i/>
          <w:color w:val="231F20"/>
          <w:w w:val="115"/>
        </w:rPr>
        <w:t>орфография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spacing w:val="-2"/>
          <w:w w:val="115"/>
        </w:rPr>
        <w:t>пунктуация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34" w:lineRule="exact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8"/>
        <w:rPr>
          <w:sz w:val="20"/>
        </w:rPr>
      </w:pPr>
      <w:r>
        <w:rPr>
          <w:color w:val="231F20"/>
          <w:w w:val="95"/>
          <w:sz w:val="20"/>
        </w:rPr>
        <w:t>заполнять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пропуски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95"/>
          <w:sz w:val="20"/>
        </w:rPr>
        <w:t>словами;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5"/>
          <w:sz w:val="20"/>
        </w:rPr>
        <w:t>дописывать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предложения;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7" w:line="247" w:lineRule="auto"/>
        <w:ind w:right="114"/>
        <w:rPr>
          <w:sz w:val="20"/>
        </w:rPr>
      </w:pPr>
      <w:r>
        <w:rPr>
          <w:color w:val="231F20"/>
          <w:sz w:val="20"/>
        </w:rPr>
        <w:t>правильно расставлять знаки препинания (точка, вопроси- тельный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восклицательный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знаки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конце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 xml:space="preserve">предложения) </w:t>
      </w:r>
      <w:r>
        <w:rPr>
          <w:color w:val="231F20"/>
          <w:w w:val="95"/>
          <w:sz w:val="20"/>
        </w:rPr>
        <w:t xml:space="preserve">и использовать знак апострофа в сокращённых формах глаго- </w:t>
      </w:r>
      <w:r>
        <w:rPr>
          <w:color w:val="231F20"/>
          <w:sz w:val="20"/>
        </w:rPr>
        <w:t>ла-связки, вспомогательного и модального глаголов.</w:t>
      </w:r>
    </w:p>
    <w:p w:rsidR="00D8761B" w:rsidRDefault="00D8761B" w:rsidP="00D8761B">
      <w:pPr>
        <w:pStyle w:val="5"/>
        <w:spacing w:before="6"/>
      </w:pPr>
      <w:r>
        <w:rPr>
          <w:i/>
          <w:color w:val="231F20"/>
          <w:spacing w:val="-2"/>
          <w:w w:val="120"/>
        </w:rPr>
        <w:t>Лексическая</w:t>
      </w:r>
      <w:r>
        <w:rPr>
          <w:i/>
          <w:color w:val="231F20"/>
          <w:spacing w:val="2"/>
          <w:w w:val="120"/>
        </w:rPr>
        <w:t xml:space="preserve"> </w:t>
      </w:r>
      <w:r>
        <w:rPr>
          <w:i/>
          <w:color w:val="231F20"/>
          <w:spacing w:val="-2"/>
          <w:w w:val="120"/>
        </w:rPr>
        <w:t>сторона</w:t>
      </w:r>
      <w:r>
        <w:rPr>
          <w:i/>
          <w:color w:val="231F20"/>
          <w:spacing w:val="3"/>
          <w:w w:val="120"/>
        </w:rPr>
        <w:t xml:space="preserve"> </w:t>
      </w:r>
      <w:r>
        <w:rPr>
          <w:i/>
          <w:color w:val="231F20"/>
          <w:spacing w:val="-4"/>
          <w:w w:val="120"/>
        </w:rPr>
        <w:t>речи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200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рече- вых клише), обслуживающих ситуации общения в рамках тематики,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предусмотренной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первом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году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обучения;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использовать языковую догадку в распознавании интернаци- </w:t>
      </w:r>
      <w:r>
        <w:rPr>
          <w:color w:val="231F20"/>
          <w:sz w:val="20"/>
        </w:rPr>
        <w:t>ональных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слов.</w:t>
      </w:r>
    </w:p>
    <w:p w:rsidR="00D8761B" w:rsidRDefault="00D8761B" w:rsidP="00D8761B">
      <w:pPr>
        <w:pStyle w:val="5"/>
        <w:spacing w:before="0" w:line="239" w:lineRule="exact"/>
      </w:pPr>
      <w:r>
        <w:rPr>
          <w:i/>
          <w:color w:val="231F20"/>
          <w:w w:val="120"/>
        </w:rPr>
        <w:t>Грамматическая</w:t>
      </w:r>
      <w:r>
        <w:rPr>
          <w:i/>
          <w:color w:val="231F20"/>
          <w:spacing w:val="-1"/>
          <w:w w:val="120"/>
        </w:rPr>
        <w:t xml:space="preserve"> </w:t>
      </w:r>
      <w:r>
        <w:rPr>
          <w:i/>
          <w:color w:val="231F20"/>
          <w:w w:val="120"/>
        </w:rPr>
        <w:t xml:space="preserve">сторона </w:t>
      </w:r>
      <w:r>
        <w:rPr>
          <w:i/>
          <w:color w:val="231F20"/>
          <w:spacing w:val="-4"/>
          <w:w w:val="120"/>
        </w:rPr>
        <w:t>речи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раз- </w:t>
      </w:r>
      <w:r>
        <w:rPr>
          <w:color w:val="231F20"/>
          <w:sz w:val="20"/>
        </w:rPr>
        <w:t>личные коммуникативные типы предложений: повествова- тельные (утвердительные, отрицательные), вопросительные (общий,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специальный,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вопросы),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побудительные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утверди- тельной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форме);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нераспространённые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распро- странённые простые предложения;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6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 с начальным It;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6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начальным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+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Present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Tense;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про- </w:t>
      </w:r>
      <w:r>
        <w:rPr>
          <w:color w:val="231F20"/>
          <w:sz w:val="20"/>
        </w:rPr>
        <w:t>стые предложения с простым глагольным сказуемым (He speaks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English.);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ложения с составным глагольным сказуемым (I want to dance. </w:t>
      </w:r>
      <w:r>
        <w:rPr>
          <w:color w:val="231F20"/>
          <w:sz w:val="20"/>
        </w:rPr>
        <w:t>She can skate well.);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6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pacing w:val="-2"/>
          <w:sz w:val="20"/>
        </w:rPr>
        <w:t>ложения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глаголом-связкой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Present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Simple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со-</w:t>
      </w:r>
    </w:p>
    <w:p w:rsidR="00D8761B" w:rsidRDefault="00D8761B" w:rsidP="00D8761B">
      <w:pPr>
        <w:spacing w:line="247" w:lineRule="auto"/>
        <w:jc w:val="both"/>
        <w:rPr>
          <w:sz w:val="20"/>
        </w:rPr>
        <w:sectPr w:rsidR="00D8761B">
          <w:pgSz w:w="7830" w:h="12020"/>
          <w:pgMar w:top="64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>ставе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фраз,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I’m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Dima,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I’m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eight.</w:t>
      </w:r>
      <w:r>
        <w:rPr>
          <w:color w:val="231F20"/>
          <w:spacing w:val="-1"/>
        </w:rPr>
        <w:t xml:space="preserve"> </w:t>
      </w:r>
      <w:r w:rsidRPr="00ED00AB">
        <w:rPr>
          <w:color w:val="231F20"/>
          <w:lang w:val="en-US"/>
        </w:rPr>
        <w:t>I’m</w:t>
      </w:r>
      <w:r w:rsidRPr="00ED00AB">
        <w:rPr>
          <w:color w:val="231F20"/>
          <w:spacing w:val="-1"/>
          <w:lang w:val="en-US"/>
        </w:rPr>
        <w:t xml:space="preserve"> </w:t>
      </w:r>
      <w:r w:rsidRPr="00ED00AB">
        <w:rPr>
          <w:color w:val="231F20"/>
          <w:lang w:val="en-US"/>
        </w:rPr>
        <w:t>fine.</w:t>
      </w:r>
      <w:r w:rsidRPr="00ED00AB">
        <w:rPr>
          <w:color w:val="231F20"/>
          <w:spacing w:val="-1"/>
          <w:lang w:val="en-US"/>
        </w:rPr>
        <w:t xml:space="preserve"> </w:t>
      </w:r>
      <w:r w:rsidRPr="00ED00AB">
        <w:rPr>
          <w:color w:val="231F20"/>
          <w:lang w:val="en-US"/>
        </w:rPr>
        <w:t>I’m</w:t>
      </w:r>
      <w:r w:rsidRPr="00ED00AB">
        <w:rPr>
          <w:color w:val="231F20"/>
          <w:spacing w:val="-1"/>
          <w:lang w:val="en-US"/>
        </w:rPr>
        <w:t xml:space="preserve"> </w:t>
      </w:r>
      <w:r w:rsidRPr="00ED00AB">
        <w:rPr>
          <w:color w:val="231F20"/>
          <w:lang w:val="en-US"/>
        </w:rPr>
        <w:t xml:space="preserve">sorry. It’s… </w:t>
      </w:r>
      <w:r>
        <w:rPr>
          <w:color w:val="231F20"/>
        </w:rPr>
        <w:t>Is it…? What’s …?;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6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 с краткими глагольными формами;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пове- </w:t>
      </w:r>
      <w:r>
        <w:rPr>
          <w:color w:val="231F20"/>
          <w:sz w:val="20"/>
        </w:rPr>
        <w:t>лительное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наклонение: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побудительные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предложения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утвер- дительной форме (Come in, please.);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на- стоящее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простое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время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(Present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Tense)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повествова- тельных (утвердительных и отрицательных) и вопроситель- ных (общий и специальный вопрос) предложениях;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6"/>
        <w:rPr>
          <w:sz w:val="20"/>
        </w:rPr>
      </w:pPr>
      <w:r>
        <w:rPr>
          <w:color w:val="231F20"/>
          <w:spacing w:val="-2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употреблять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устной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гла- </w:t>
      </w:r>
      <w:r>
        <w:rPr>
          <w:color w:val="231F20"/>
          <w:sz w:val="20"/>
        </w:rPr>
        <w:t>гольную конструкцию have got (I’ve got … Have you got …?);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мо- дальный глагол сan/can’t для выражения умения (I can ride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bike.)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отсутствия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умения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(I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can’t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ride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bike.);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полу- </w:t>
      </w:r>
      <w:r>
        <w:rPr>
          <w:color w:val="231F20"/>
          <w:sz w:val="20"/>
        </w:rPr>
        <w:t>чения разрешения (Can I go out?);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6"/>
        <w:rPr>
          <w:sz w:val="20"/>
        </w:rPr>
      </w:pPr>
      <w:r>
        <w:rPr>
          <w:color w:val="231F20"/>
          <w:spacing w:val="-2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нео- </w:t>
      </w:r>
      <w:r>
        <w:rPr>
          <w:color w:val="231F20"/>
          <w:sz w:val="20"/>
        </w:rPr>
        <w:t>пределённый,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определённый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нулевой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артикль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существи- </w:t>
      </w:r>
      <w:r>
        <w:rPr>
          <w:color w:val="231F20"/>
          <w:w w:val="95"/>
          <w:sz w:val="20"/>
        </w:rPr>
        <w:t>тельными (наиболее распространённые случаи употребления);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мно- жественное число существительных, образованное по прави- </w:t>
      </w:r>
      <w:r>
        <w:rPr>
          <w:color w:val="231F20"/>
          <w:sz w:val="20"/>
        </w:rPr>
        <w:t>лам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исключения: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pens;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men;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лич- </w:t>
      </w:r>
      <w:r>
        <w:rPr>
          <w:color w:val="231F20"/>
          <w:sz w:val="20"/>
        </w:rPr>
        <w:t>ные и притяжательные местоимения;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ука- </w:t>
      </w:r>
      <w:r>
        <w:rPr>
          <w:color w:val="231F20"/>
          <w:sz w:val="20"/>
        </w:rPr>
        <w:t>зательные местоимения this — these;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ко- личественные числительные (1—12);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во- просительные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who,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what,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how,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where,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many;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6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места on, in, near, under;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сою- </w:t>
      </w:r>
      <w:r>
        <w:rPr>
          <w:color w:val="231F20"/>
          <w:sz w:val="20"/>
        </w:rPr>
        <w:t>зы and и but (при однородных членах).</w:t>
      </w:r>
    </w:p>
    <w:p w:rsidR="00D8761B" w:rsidRDefault="00D8761B" w:rsidP="00D8761B">
      <w:pPr>
        <w:pStyle w:val="3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1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80"/>
        </w:rPr>
        <w:t>умения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67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владеть отдельными социокультурными элементами речевого </w:t>
      </w:r>
      <w:r>
        <w:rPr>
          <w:color w:val="231F20"/>
          <w:sz w:val="20"/>
        </w:rPr>
        <w:t>поведенческого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принятыми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англоязычной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среде, в некоторых ситуациях общения: приветствие, прощание, </w:t>
      </w:r>
      <w:r>
        <w:rPr>
          <w:color w:val="231F20"/>
          <w:w w:val="95"/>
          <w:sz w:val="20"/>
        </w:rPr>
        <w:t xml:space="preserve">знакомство, выражение благодарности, извинение, поздрав- </w:t>
      </w:r>
      <w:r>
        <w:rPr>
          <w:color w:val="231F20"/>
          <w:sz w:val="20"/>
        </w:rPr>
        <w:t>ление с днём рождения, Новым годом, Рождеством;</w:t>
      </w:r>
    </w:p>
    <w:p w:rsidR="00D8761B" w:rsidRDefault="00D8761B" w:rsidP="00D8761B">
      <w:pPr>
        <w:spacing w:line="247" w:lineRule="auto"/>
        <w:jc w:val="both"/>
        <w:rPr>
          <w:sz w:val="20"/>
        </w:rPr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68" w:line="247" w:lineRule="auto"/>
        <w:ind w:right="114"/>
        <w:rPr>
          <w:sz w:val="20"/>
        </w:rPr>
      </w:pPr>
      <w:r>
        <w:rPr>
          <w:color w:val="231F20"/>
          <w:sz w:val="20"/>
        </w:rPr>
        <w:lastRenderedPageBreak/>
        <w:t>знать названия родной страны и страны/стран изучаемого языка и их столиц.</w:t>
      </w:r>
    </w:p>
    <w:p w:rsidR="00D8761B" w:rsidRDefault="00D8761B" w:rsidP="00D8761B">
      <w:pPr>
        <w:pStyle w:val="a3"/>
        <w:spacing w:before="3"/>
        <w:ind w:left="0" w:firstLine="0"/>
        <w:jc w:val="left"/>
        <w:rPr>
          <w:sz w:val="27"/>
        </w:rPr>
      </w:pPr>
    </w:p>
    <w:p w:rsidR="00D8761B" w:rsidRDefault="00D8761B" w:rsidP="00280C3E">
      <w:pPr>
        <w:pStyle w:val="2"/>
        <w:numPr>
          <w:ilvl w:val="0"/>
          <w:numId w:val="97"/>
        </w:numPr>
        <w:tabs>
          <w:tab w:val="left" w:pos="287"/>
        </w:tabs>
        <w:spacing w:before="1"/>
      </w:pPr>
      <w:bookmarkStart w:id="12" w:name="_TOC_250004"/>
      <w:bookmarkEnd w:id="12"/>
      <w:r>
        <w:rPr>
          <w:color w:val="231F20"/>
          <w:spacing w:val="-2"/>
        </w:rPr>
        <w:t>КЛАСС</w:t>
      </w:r>
    </w:p>
    <w:p w:rsidR="00D8761B" w:rsidRDefault="00D8761B" w:rsidP="00D8761B">
      <w:pPr>
        <w:pStyle w:val="3"/>
        <w:spacing w:before="92"/>
      </w:pPr>
      <w:r>
        <w:rPr>
          <w:color w:val="231F20"/>
          <w:w w:val="85"/>
        </w:rPr>
        <w:t>Коммуникативные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умения</w:t>
      </w:r>
    </w:p>
    <w:p w:rsidR="00D8761B" w:rsidRDefault="00D8761B" w:rsidP="00D8761B">
      <w:pPr>
        <w:pStyle w:val="5"/>
        <w:spacing w:before="71"/>
      </w:pPr>
      <w:r>
        <w:rPr>
          <w:i/>
          <w:color w:val="231F20"/>
          <w:spacing w:val="-2"/>
          <w:w w:val="120"/>
        </w:rPr>
        <w:t>Говорение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диалог-побуждение,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диалог-расспрос)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стандартных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ситуа- циях неофициального общения, с вербальными и/или зри- тельными опорами в рамках изучаемой тематики с соблю- дением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принятого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стране/странах </w:t>
      </w:r>
      <w:r>
        <w:rPr>
          <w:color w:val="231F20"/>
          <w:spacing w:val="-2"/>
          <w:sz w:val="20"/>
        </w:rPr>
        <w:t>изучаемого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языка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(не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менее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4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реплик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стороны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каждого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со- беседника);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3" w:line="247" w:lineRule="auto"/>
        <w:ind w:right="114"/>
        <w:rPr>
          <w:sz w:val="20"/>
        </w:rPr>
      </w:pPr>
      <w:r>
        <w:rPr>
          <w:color w:val="231F20"/>
          <w:sz w:val="20"/>
        </w:rPr>
        <w:t xml:space="preserve">создавать устные связные монологические высказывания </w:t>
      </w:r>
      <w:r>
        <w:rPr>
          <w:color w:val="231F20"/>
          <w:w w:val="95"/>
          <w:sz w:val="20"/>
        </w:rPr>
        <w:t xml:space="preserve">(описание; повествование/рассказ) в рамках изучаемой тема- тики объёмом не менее 4 фраз с вербальными и/или зритель- </w:t>
      </w:r>
      <w:r>
        <w:rPr>
          <w:color w:val="231F20"/>
          <w:sz w:val="20"/>
        </w:rPr>
        <w:t>ными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опорами;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передавать основное содержание прочитанного текста с вер- </w:t>
      </w:r>
      <w:r>
        <w:rPr>
          <w:color w:val="231F20"/>
          <w:sz w:val="20"/>
        </w:rPr>
        <w:t>бальными и/или зрительными опорами (объём монологиче- ского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высказывания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фраз).</w:t>
      </w:r>
    </w:p>
    <w:p w:rsidR="00D8761B" w:rsidRDefault="00D8761B" w:rsidP="00D8761B">
      <w:pPr>
        <w:pStyle w:val="5"/>
        <w:spacing w:before="6"/>
      </w:pPr>
      <w:r>
        <w:rPr>
          <w:i/>
          <w:color w:val="231F20"/>
          <w:spacing w:val="-2"/>
          <w:w w:val="120"/>
        </w:rPr>
        <w:t>Аудирование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однокласс- ников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вербально/невербально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реагировать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услышанное;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3"/>
        <w:rPr>
          <w:sz w:val="20"/>
        </w:rPr>
      </w:pPr>
      <w:r>
        <w:rPr>
          <w:color w:val="231F20"/>
          <w:sz w:val="20"/>
        </w:rPr>
        <w:t xml:space="preserve">воспринимать на слух и понимать учебные тексты, постро- </w:t>
      </w:r>
      <w:r>
        <w:rPr>
          <w:color w:val="231F20"/>
          <w:w w:val="95"/>
          <w:sz w:val="20"/>
        </w:rPr>
        <w:t xml:space="preserve">енные на изученном языковом материале, с разной глубиной проникновения в их содержание в зависимости от поставлен- </w:t>
      </w:r>
      <w:r>
        <w:rPr>
          <w:color w:val="231F20"/>
          <w:sz w:val="20"/>
        </w:rPr>
        <w:t>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задачи: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основного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со- </w:t>
      </w:r>
      <w:r>
        <w:rPr>
          <w:color w:val="231F20"/>
          <w:w w:val="95"/>
          <w:sz w:val="20"/>
        </w:rPr>
        <w:t xml:space="preserve">держания, с пониманием запрашиваемой информации фак- </w:t>
      </w:r>
      <w:r>
        <w:rPr>
          <w:color w:val="231F20"/>
          <w:sz w:val="20"/>
        </w:rPr>
        <w:t xml:space="preserve">тического характера, со зрительной опорой и с использова- нием языковой, в том числе контекстуальной, догадки </w:t>
      </w:r>
      <w:r>
        <w:rPr>
          <w:color w:val="231F20"/>
          <w:w w:val="95"/>
          <w:sz w:val="20"/>
        </w:rPr>
        <w:t xml:space="preserve">(время звучания текста/текстов для аудирования — до 1 ми- </w:t>
      </w:r>
      <w:r>
        <w:rPr>
          <w:color w:val="231F20"/>
          <w:spacing w:val="-2"/>
          <w:sz w:val="20"/>
        </w:rPr>
        <w:t>нуты).</w:t>
      </w:r>
    </w:p>
    <w:p w:rsidR="00D8761B" w:rsidRDefault="00D8761B" w:rsidP="00D8761B">
      <w:pPr>
        <w:pStyle w:val="5"/>
        <w:spacing w:before="9"/>
      </w:pPr>
      <w:r>
        <w:rPr>
          <w:i/>
          <w:color w:val="231F20"/>
          <w:w w:val="115"/>
        </w:rPr>
        <w:t>Смысловое</w:t>
      </w:r>
      <w:r>
        <w:rPr>
          <w:i/>
          <w:color w:val="231F20"/>
          <w:spacing w:val="33"/>
          <w:w w:val="120"/>
        </w:rPr>
        <w:t xml:space="preserve"> </w:t>
      </w:r>
      <w:r>
        <w:rPr>
          <w:i/>
          <w:color w:val="231F20"/>
          <w:spacing w:val="-2"/>
          <w:w w:val="120"/>
        </w:rPr>
        <w:t>чтение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70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пра- вил чтения и соответствующей интонацией, демонстрируя понимание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читать про себя и понимать учебные тексты, содержащие от- </w:t>
      </w:r>
      <w:r>
        <w:rPr>
          <w:color w:val="231F20"/>
          <w:sz w:val="20"/>
        </w:rPr>
        <w:t xml:space="preserve">дельные незнакомые слова, с различной глубиной проник- </w:t>
      </w:r>
      <w:r>
        <w:rPr>
          <w:color w:val="231F20"/>
          <w:w w:val="95"/>
          <w:sz w:val="20"/>
        </w:rPr>
        <w:t>новения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их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зависимости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от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поставленной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ком- муникативной задачи: с пониманием основного содержания,</w:t>
      </w:r>
    </w:p>
    <w:p w:rsidR="00D8761B" w:rsidRDefault="00D8761B" w:rsidP="00D8761B">
      <w:pPr>
        <w:spacing w:line="247" w:lineRule="auto"/>
        <w:jc w:val="both"/>
        <w:rPr>
          <w:sz w:val="20"/>
        </w:rPr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>с пониманием запрашиваемой информации, со зрительной опорой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опоры,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языковой,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числе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контекстуальной,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догадки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(объём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текста/текстов </w:t>
      </w:r>
      <w:r>
        <w:rPr>
          <w:color w:val="231F20"/>
        </w:rPr>
        <w:t>для чтения — до 130 слов).</w:t>
      </w:r>
    </w:p>
    <w:p w:rsidR="00D8761B" w:rsidRDefault="00D8761B" w:rsidP="00D8761B">
      <w:pPr>
        <w:pStyle w:val="5"/>
        <w:spacing w:before="6"/>
      </w:pPr>
      <w:r>
        <w:rPr>
          <w:i/>
          <w:color w:val="231F20"/>
          <w:spacing w:val="-2"/>
          <w:w w:val="125"/>
        </w:rPr>
        <w:t>Письмо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заполнять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анкеты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формуляры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указанием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личной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инфор- мации: имя, фамилия, возраст, страна проживания, люби- мые занятия и т. д.;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поздравления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днем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рождения, Новым годом, Рождеством с выражением пожеланий;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создавать подписи к иллюстрациям с пояснением, что на них </w:t>
      </w:r>
      <w:r>
        <w:rPr>
          <w:color w:val="231F20"/>
          <w:spacing w:val="-2"/>
          <w:sz w:val="20"/>
        </w:rPr>
        <w:t>изображено.</w:t>
      </w:r>
    </w:p>
    <w:p w:rsidR="00D8761B" w:rsidRDefault="00D8761B" w:rsidP="00D8761B">
      <w:pPr>
        <w:pStyle w:val="3"/>
      </w:pPr>
      <w:r>
        <w:rPr>
          <w:color w:val="231F20"/>
          <w:w w:val="80"/>
        </w:rPr>
        <w:t>Языковые</w:t>
      </w:r>
      <w:r>
        <w:rPr>
          <w:color w:val="231F20"/>
          <w:spacing w:val="6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6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80"/>
        </w:rPr>
        <w:t>навыки</w:t>
      </w:r>
    </w:p>
    <w:p w:rsidR="00D8761B" w:rsidRDefault="00D8761B" w:rsidP="00D8761B">
      <w:pPr>
        <w:pStyle w:val="5"/>
        <w:spacing w:before="71"/>
      </w:pPr>
      <w:r>
        <w:rPr>
          <w:i/>
          <w:color w:val="231F20"/>
          <w:w w:val="115"/>
        </w:rPr>
        <w:t>Фонетическая</w:t>
      </w:r>
      <w:r>
        <w:rPr>
          <w:i/>
          <w:color w:val="231F20"/>
          <w:spacing w:val="30"/>
          <w:w w:val="115"/>
        </w:rPr>
        <w:t xml:space="preserve"> </w:t>
      </w:r>
      <w:r>
        <w:rPr>
          <w:i/>
          <w:color w:val="231F20"/>
          <w:w w:val="115"/>
        </w:rPr>
        <w:t>сторона</w:t>
      </w:r>
      <w:r>
        <w:rPr>
          <w:i/>
          <w:color w:val="231F20"/>
          <w:spacing w:val="31"/>
          <w:w w:val="115"/>
        </w:rPr>
        <w:t xml:space="preserve"> </w:t>
      </w:r>
      <w:r>
        <w:rPr>
          <w:i/>
          <w:color w:val="231F20"/>
          <w:spacing w:val="-4"/>
          <w:w w:val="115"/>
        </w:rPr>
        <w:t>речи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применять правила чтения гласных в третьем типе слога (гласная + r);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применять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правила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чтения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сложных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сочетаний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букв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(напри- мер, -tion, -ight) в односложных, двусложных и многослож- ных словах (international, night);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7" w:line="247" w:lineRule="auto"/>
        <w:ind w:right="11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D8761B" w:rsidRDefault="00D8761B" w:rsidP="00D8761B">
      <w:pPr>
        <w:pStyle w:val="5"/>
        <w:spacing w:before="6"/>
      </w:pPr>
      <w:r>
        <w:rPr>
          <w:i/>
          <w:color w:val="231F20"/>
          <w:w w:val="115"/>
        </w:rPr>
        <w:t>Графика,</w:t>
      </w:r>
      <w:r>
        <w:rPr>
          <w:i/>
          <w:color w:val="231F20"/>
          <w:spacing w:val="2"/>
          <w:w w:val="115"/>
        </w:rPr>
        <w:t xml:space="preserve"> </w:t>
      </w:r>
      <w:r>
        <w:rPr>
          <w:i/>
          <w:color w:val="231F20"/>
          <w:w w:val="115"/>
        </w:rPr>
        <w:t>орфография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spacing w:val="-2"/>
          <w:w w:val="115"/>
        </w:rPr>
        <w:t>пунктуация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34" w:lineRule="exact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7" w:line="247" w:lineRule="auto"/>
        <w:ind w:right="114"/>
        <w:rPr>
          <w:sz w:val="20"/>
        </w:rPr>
      </w:pPr>
      <w:r>
        <w:rPr>
          <w:color w:val="231F20"/>
          <w:sz w:val="20"/>
        </w:rPr>
        <w:t xml:space="preserve">правильно расставлять знаки препинания (точка, вопроси- тельный и восклицательный знаки в конце предложения, </w:t>
      </w:r>
      <w:r>
        <w:rPr>
          <w:color w:val="231F20"/>
          <w:spacing w:val="-2"/>
          <w:sz w:val="20"/>
        </w:rPr>
        <w:t>апостроф).</w:t>
      </w:r>
    </w:p>
    <w:p w:rsidR="00D8761B" w:rsidRDefault="00D8761B" w:rsidP="00D8761B">
      <w:pPr>
        <w:pStyle w:val="5"/>
        <w:spacing w:before="6"/>
      </w:pPr>
      <w:r>
        <w:rPr>
          <w:i/>
          <w:color w:val="231F20"/>
          <w:spacing w:val="-2"/>
          <w:w w:val="120"/>
        </w:rPr>
        <w:t>Лексическая</w:t>
      </w:r>
      <w:r>
        <w:rPr>
          <w:i/>
          <w:color w:val="231F20"/>
          <w:spacing w:val="2"/>
          <w:w w:val="120"/>
        </w:rPr>
        <w:t xml:space="preserve"> </w:t>
      </w:r>
      <w:r>
        <w:rPr>
          <w:i/>
          <w:color w:val="231F20"/>
          <w:spacing w:val="-2"/>
          <w:w w:val="120"/>
        </w:rPr>
        <w:t>сторона</w:t>
      </w:r>
      <w:r>
        <w:rPr>
          <w:i/>
          <w:color w:val="231F20"/>
          <w:spacing w:val="3"/>
          <w:w w:val="120"/>
        </w:rPr>
        <w:t xml:space="preserve"> </w:t>
      </w:r>
      <w:r>
        <w:rPr>
          <w:i/>
          <w:color w:val="231F20"/>
          <w:spacing w:val="-4"/>
          <w:w w:val="120"/>
        </w:rPr>
        <w:t>речи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350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 xml:space="preserve">рече- </w:t>
      </w:r>
      <w:r>
        <w:rPr>
          <w:color w:val="231F20"/>
          <w:w w:val="95"/>
          <w:sz w:val="20"/>
        </w:rPr>
        <w:t xml:space="preserve">вых клише), включая 200 лексических единиц, освоенных на </w:t>
      </w:r>
      <w:r>
        <w:rPr>
          <w:color w:val="231F20"/>
          <w:sz w:val="20"/>
        </w:rPr>
        <w:t>первом году обучения;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образовывать родственные слова с использо- </w:t>
      </w:r>
      <w:r>
        <w:rPr>
          <w:color w:val="231F20"/>
          <w:sz w:val="20"/>
        </w:rPr>
        <w:t>ванием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словообразования: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аффиксации (суффиксы числительных -teen, -ty, -th) и словосложения (football,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snowman).</w:t>
      </w:r>
    </w:p>
    <w:p w:rsidR="00D8761B" w:rsidRDefault="00D8761B" w:rsidP="00D8761B">
      <w:pPr>
        <w:pStyle w:val="5"/>
        <w:spacing w:before="6"/>
      </w:pPr>
      <w:r>
        <w:rPr>
          <w:i/>
          <w:color w:val="231F20"/>
          <w:w w:val="120"/>
        </w:rPr>
        <w:t>Грамматическая</w:t>
      </w:r>
      <w:r>
        <w:rPr>
          <w:i/>
          <w:color w:val="231F20"/>
          <w:spacing w:val="-1"/>
          <w:w w:val="120"/>
        </w:rPr>
        <w:t xml:space="preserve"> </w:t>
      </w:r>
      <w:r>
        <w:rPr>
          <w:i/>
          <w:color w:val="231F20"/>
          <w:w w:val="120"/>
        </w:rPr>
        <w:t xml:space="preserve">сторона </w:t>
      </w:r>
      <w:r>
        <w:rPr>
          <w:i/>
          <w:color w:val="231F20"/>
          <w:spacing w:val="-4"/>
          <w:w w:val="120"/>
        </w:rPr>
        <w:t>речи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по- будительные предложения в отрицательной форме (Don’t talk,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please.);</w:t>
      </w:r>
    </w:p>
    <w:p w:rsidR="00D8761B" w:rsidRDefault="00D8761B" w:rsidP="00D8761B">
      <w:pPr>
        <w:spacing w:line="247" w:lineRule="auto"/>
        <w:jc w:val="both"/>
        <w:rPr>
          <w:sz w:val="20"/>
        </w:rPr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68" w:line="247" w:lineRule="auto"/>
        <w:ind w:right="115"/>
        <w:rPr>
          <w:sz w:val="20"/>
        </w:rPr>
      </w:pPr>
      <w:r>
        <w:rPr>
          <w:color w:val="231F20"/>
          <w:w w:val="95"/>
          <w:sz w:val="20"/>
        </w:rPr>
        <w:lastRenderedPageBreak/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ложения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начальным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+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Past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Tense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(There </w:t>
      </w:r>
      <w:r>
        <w:rPr>
          <w:color w:val="231F20"/>
          <w:w w:val="95"/>
          <w:sz w:val="20"/>
        </w:rPr>
        <w:t>was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bridge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across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river.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There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were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mountains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south.);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z w:val="20"/>
        </w:rPr>
        <w:t>струкции с глаголами на -ing: to like/enjoy doing something;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z w:val="20"/>
        </w:rPr>
        <w:t>струкцию I’d like to …;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пра- </w:t>
      </w:r>
      <w:r>
        <w:rPr>
          <w:color w:val="231F20"/>
          <w:sz w:val="20"/>
        </w:rPr>
        <w:t>вильные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неправильные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глаголы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Past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Simple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Tense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пове- ствовательных (утвердительных и отрицательных) и вопро- сительных (общий и специальный вопрос) предложениях;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су- ществительные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притяжательном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падеже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(Possessive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Case);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cло- </w:t>
      </w:r>
      <w:r>
        <w:rPr>
          <w:color w:val="231F20"/>
          <w:sz w:val="20"/>
        </w:rPr>
        <w:t>ва,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выражающие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количество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исчисляемыми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неисчисляе- мыми существительными (much/many/a lot of);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на- речия частотности usually, often;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лич- </w:t>
      </w:r>
      <w:r>
        <w:rPr>
          <w:color w:val="231F20"/>
          <w:sz w:val="20"/>
        </w:rPr>
        <w:t>ные местоимения в объектном падеже;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ука- </w:t>
      </w:r>
      <w:r>
        <w:rPr>
          <w:color w:val="231F20"/>
          <w:sz w:val="20"/>
        </w:rPr>
        <w:t>зательные местоимения that — those;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нео- </w:t>
      </w:r>
      <w:r>
        <w:rPr>
          <w:color w:val="231F20"/>
          <w:sz w:val="20"/>
        </w:rPr>
        <w:t>пределённые местоимения some/any в повествовательных и вопросительных предложениях;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во- просительные слова when, whose, why;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ко- личественные числительные (13—100);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по- рядковые числительные (1—30);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6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направления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движения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(We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went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Moscow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last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year.);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6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места next to, in front of, behind;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>распознавать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употреблять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в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устной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письменной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речи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пред- </w:t>
      </w:r>
      <w:r>
        <w:rPr>
          <w:color w:val="231F20"/>
          <w:sz w:val="20"/>
        </w:rPr>
        <w:t>логи времени: at, in, on в выражениях at 4 o’clock, in the morning, on Monday.</w:t>
      </w:r>
    </w:p>
    <w:p w:rsidR="00D8761B" w:rsidRDefault="00D8761B" w:rsidP="00D8761B">
      <w:pPr>
        <w:pStyle w:val="3"/>
        <w:spacing w:before="193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1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80"/>
        </w:rPr>
        <w:t>умения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61"/>
        <w:ind w:right="114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социокультурными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поведенче- ского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этикета,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принятыми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англоязычной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среде,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неко-</w:t>
      </w:r>
    </w:p>
    <w:p w:rsidR="00D8761B" w:rsidRDefault="00D8761B" w:rsidP="00D8761B">
      <w:pPr>
        <w:jc w:val="both"/>
        <w:rPr>
          <w:sz w:val="20"/>
        </w:rPr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a3"/>
        <w:spacing w:before="68"/>
        <w:ind w:firstLine="0"/>
      </w:pPr>
      <w:r>
        <w:rPr>
          <w:color w:val="231F20"/>
        </w:rPr>
        <w:lastRenderedPageBreak/>
        <w:t>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(приветствие,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прощание,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знаком- ство, просьба, выражение благодарности, извинение, по- здравление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днём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рождения,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Новым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годом,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Рождеством);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4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кратко представлять свою страну и страну/страны изучаемо- </w:t>
      </w:r>
      <w:r>
        <w:rPr>
          <w:color w:val="231F20"/>
          <w:sz w:val="20"/>
        </w:rPr>
        <w:t>го языка на английском языке.</w:t>
      </w:r>
    </w:p>
    <w:p w:rsidR="00D8761B" w:rsidRDefault="00D8761B" w:rsidP="00D8761B">
      <w:pPr>
        <w:pStyle w:val="a3"/>
        <w:spacing w:before="3"/>
        <w:ind w:left="0" w:firstLine="0"/>
        <w:jc w:val="left"/>
        <w:rPr>
          <w:sz w:val="18"/>
        </w:rPr>
      </w:pPr>
    </w:p>
    <w:p w:rsidR="00D8761B" w:rsidRDefault="00D8761B" w:rsidP="00280C3E">
      <w:pPr>
        <w:pStyle w:val="2"/>
        <w:numPr>
          <w:ilvl w:val="0"/>
          <w:numId w:val="97"/>
        </w:numPr>
        <w:tabs>
          <w:tab w:val="left" w:pos="287"/>
        </w:tabs>
      </w:pPr>
      <w:bookmarkStart w:id="13" w:name="_TOC_250003"/>
      <w:bookmarkEnd w:id="13"/>
      <w:r>
        <w:rPr>
          <w:color w:val="231F20"/>
          <w:spacing w:val="-2"/>
        </w:rPr>
        <w:t>КЛАСС</w:t>
      </w:r>
    </w:p>
    <w:p w:rsidR="00D8761B" w:rsidRDefault="00D8761B" w:rsidP="00D8761B">
      <w:pPr>
        <w:pStyle w:val="3"/>
        <w:spacing w:before="193"/>
      </w:pPr>
      <w:r>
        <w:rPr>
          <w:color w:val="231F20"/>
          <w:w w:val="85"/>
        </w:rPr>
        <w:t>Коммуникативные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умения</w:t>
      </w:r>
    </w:p>
    <w:p w:rsidR="00D8761B" w:rsidRDefault="00D8761B" w:rsidP="00D8761B">
      <w:pPr>
        <w:pStyle w:val="5"/>
        <w:spacing w:before="65"/>
      </w:pPr>
      <w:r>
        <w:rPr>
          <w:i/>
          <w:color w:val="231F20"/>
          <w:spacing w:val="-2"/>
          <w:w w:val="120"/>
        </w:rPr>
        <w:t>Говорение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вести разные виды диалогов (диалог этикетного характера, диалог-побуждение,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диалог-расспрос)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основе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вербальных и/или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зрительных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опор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этике- та,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принятого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стране/странах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изучаемого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языка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(не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менее 4—5 реплик со стороны каждого собеседника);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sz w:val="20"/>
        </w:rPr>
        <w:t>вести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диалог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разговор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телефону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 xml:space="preserve">картинки, </w:t>
      </w:r>
      <w:r>
        <w:rPr>
          <w:color w:val="231F20"/>
          <w:w w:val="95"/>
          <w:sz w:val="20"/>
        </w:rPr>
        <w:t xml:space="preserve">фотографии и/или ключевые слова в стандартных ситуациях </w:t>
      </w:r>
      <w:r>
        <w:rPr>
          <w:color w:val="231F20"/>
          <w:sz w:val="20"/>
        </w:rPr>
        <w:t>неофициального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общения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норм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 xml:space="preserve">эти- </w:t>
      </w:r>
      <w:r>
        <w:rPr>
          <w:color w:val="231F20"/>
          <w:w w:val="95"/>
          <w:sz w:val="20"/>
        </w:rPr>
        <w:t xml:space="preserve">кета в объёме не менее 4—5 реплик со стороны каждого собе- </w:t>
      </w:r>
      <w:r>
        <w:rPr>
          <w:color w:val="231F20"/>
          <w:spacing w:val="-2"/>
          <w:sz w:val="20"/>
        </w:rPr>
        <w:t>седника;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sz w:val="20"/>
        </w:rPr>
        <w:t>создавать устные связные монологические высказывания (описание, рассуждение; повествование/сообщение) с вер- бальными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и/или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зрительными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опорами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рамках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тематиче- ского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содержания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класса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(объём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монологического высказывания — не менее 4—5 фраз);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3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создавать устные связные монологические высказывания по </w:t>
      </w:r>
      <w:r>
        <w:rPr>
          <w:color w:val="231F20"/>
          <w:sz w:val="20"/>
        </w:rPr>
        <w:t>образцу;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выражать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своё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отношение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предмету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речи;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передавать основное содержание прочитанного текста с вер- </w:t>
      </w:r>
      <w:r>
        <w:rPr>
          <w:color w:val="231F20"/>
          <w:sz w:val="20"/>
        </w:rPr>
        <w:t>бальными и/или зрительными опорами в объёме не менее 4—5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фраз.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sz w:val="20"/>
        </w:rPr>
        <w:t>представлять результаты выполненной проектной работы,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в том числе подбирая иллюстративный материал (рисунки, фото)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к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тексту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выступления,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объёме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менее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4—5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фраз.</w:t>
      </w:r>
    </w:p>
    <w:p w:rsidR="00D8761B" w:rsidRDefault="00D8761B" w:rsidP="00D8761B">
      <w:pPr>
        <w:pStyle w:val="5"/>
        <w:spacing w:before="0"/>
      </w:pPr>
      <w:r>
        <w:rPr>
          <w:i/>
          <w:color w:val="231F20"/>
          <w:spacing w:val="-2"/>
          <w:w w:val="120"/>
        </w:rPr>
        <w:t>Аудирование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воспринимать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учителя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однокласс- ников,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вербально/невербально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реагировать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услышанное;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воспринимать на слух и понимать учебные и адаптированные </w:t>
      </w:r>
      <w:r>
        <w:rPr>
          <w:color w:val="231F20"/>
          <w:sz w:val="20"/>
        </w:rPr>
        <w:t>аутентичные тексты, построенные на изученном языковом материале,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разной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глубиной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проникновения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их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содержа- ние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зависимости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зада- чи: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основного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содержания,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пониманием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за- </w:t>
      </w:r>
      <w:r>
        <w:rPr>
          <w:color w:val="231F20"/>
          <w:w w:val="95"/>
          <w:sz w:val="20"/>
        </w:rPr>
        <w:t>прашиваемой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информации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фактического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характера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w w:val="95"/>
          <w:sz w:val="20"/>
        </w:rPr>
        <w:t>со</w:t>
      </w:r>
      <w:r>
        <w:rPr>
          <w:color w:val="231F20"/>
          <w:spacing w:val="2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зри-</w:t>
      </w:r>
    </w:p>
    <w:p w:rsidR="00D8761B" w:rsidRDefault="00D8761B" w:rsidP="00D8761B">
      <w:pPr>
        <w:spacing w:line="247" w:lineRule="auto"/>
        <w:jc w:val="both"/>
        <w:rPr>
          <w:sz w:val="20"/>
        </w:rPr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>тельной опорой и с использованием языковой, в том числе контекстуальной, догадки (время звучания текста/текстов для аудирования — до 1 минуты).</w:t>
      </w:r>
    </w:p>
    <w:p w:rsidR="00D8761B" w:rsidRDefault="00D8761B" w:rsidP="00D8761B">
      <w:pPr>
        <w:pStyle w:val="5"/>
        <w:spacing w:before="0"/>
      </w:pPr>
      <w:r>
        <w:rPr>
          <w:i/>
          <w:color w:val="231F20"/>
          <w:w w:val="115"/>
        </w:rPr>
        <w:t>Смысловое</w:t>
      </w:r>
      <w:r>
        <w:rPr>
          <w:i/>
          <w:color w:val="231F20"/>
          <w:spacing w:val="33"/>
          <w:w w:val="120"/>
        </w:rPr>
        <w:t xml:space="preserve"> </w:t>
      </w:r>
      <w:r>
        <w:rPr>
          <w:i/>
          <w:color w:val="231F20"/>
          <w:spacing w:val="-2"/>
          <w:w w:val="120"/>
        </w:rPr>
        <w:t>чтение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вслух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учебные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тексты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объёмом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до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70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построен- ные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изученном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языковом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материале,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соблюдением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пра- вил чтения и соответствующей интонацией, демонстрируя понимание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прочитанного;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sz w:val="20"/>
        </w:rPr>
        <w:t>читать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про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себя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тексты,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содержащие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отдельные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незнакомые слова, с различной глубиной проникновения в их содержа- ние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зависимости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от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поставленной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коммуникативной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зада- 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контексту- альной, догадки (объём текста/текстов для чтения — до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160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слов;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4"/>
        <w:rPr>
          <w:sz w:val="20"/>
        </w:rPr>
      </w:pPr>
      <w:r>
        <w:rPr>
          <w:color w:val="231F20"/>
          <w:w w:val="95"/>
          <w:sz w:val="20"/>
        </w:rPr>
        <w:t>прогнозировать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содержание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текста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на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основе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заголовка;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8" w:line="247" w:lineRule="auto"/>
        <w:ind w:right="114"/>
        <w:rPr>
          <w:sz w:val="20"/>
        </w:rPr>
      </w:pPr>
      <w:r>
        <w:rPr>
          <w:color w:val="231F20"/>
          <w:sz w:val="20"/>
        </w:rPr>
        <w:t>читать про себя несплошные тексты (таблицы, диаграммы 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т.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д.)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понимать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представленную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них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информацию.</w:t>
      </w:r>
    </w:p>
    <w:p w:rsidR="00D8761B" w:rsidRDefault="00D8761B" w:rsidP="00D8761B">
      <w:pPr>
        <w:pStyle w:val="5"/>
        <w:spacing w:before="0" w:line="239" w:lineRule="exact"/>
      </w:pPr>
      <w:r>
        <w:rPr>
          <w:i/>
          <w:color w:val="231F20"/>
          <w:spacing w:val="-2"/>
          <w:w w:val="125"/>
        </w:rPr>
        <w:t>Письмо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>заполнять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анкеты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формуляры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указанием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личной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инфор- мации: имя, фамилия, возраст, место жительства (страна проживания, город), любимые занятия и т. д.;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поздравления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днем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рождения, Новым годом, Рождеством с выражением пожеланий;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2" w:lineRule="auto"/>
        <w:ind w:right="114"/>
        <w:rPr>
          <w:sz w:val="20"/>
        </w:rPr>
      </w:pPr>
      <w:r>
        <w:rPr>
          <w:color w:val="231F20"/>
          <w:sz w:val="20"/>
        </w:rPr>
        <w:t>писать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опорой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образец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электронное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сообщение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личного характера (объём сообщения — до 50 слов).</w:t>
      </w:r>
    </w:p>
    <w:p w:rsidR="00D8761B" w:rsidRDefault="00D8761B" w:rsidP="00D8761B">
      <w:pPr>
        <w:pStyle w:val="3"/>
        <w:spacing w:before="148"/>
      </w:pPr>
      <w:r>
        <w:rPr>
          <w:color w:val="231F20"/>
          <w:w w:val="80"/>
        </w:rPr>
        <w:t>Языковые</w:t>
      </w:r>
      <w:r>
        <w:rPr>
          <w:color w:val="231F20"/>
          <w:spacing w:val="6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6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80"/>
        </w:rPr>
        <w:t>навыки</w:t>
      </w:r>
    </w:p>
    <w:p w:rsidR="00D8761B" w:rsidRDefault="00D8761B" w:rsidP="00D8761B">
      <w:pPr>
        <w:pStyle w:val="5"/>
        <w:spacing w:before="66"/>
      </w:pPr>
      <w:r>
        <w:rPr>
          <w:i/>
          <w:color w:val="231F20"/>
          <w:w w:val="115"/>
        </w:rPr>
        <w:t>Фонетическая</w:t>
      </w:r>
      <w:r>
        <w:rPr>
          <w:i/>
          <w:color w:val="231F20"/>
          <w:spacing w:val="30"/>
          <w:w w:val="115"/>
        </w:rPr>
        <w:t xml:space="preserve"> </w:t>
      </w:r>
      <w:r>
        <w:rPr>
          <w:i/>
          <w:color w:val="231F20"/>
          <w:w w:val="115"/>
        </w:rPr>
        <w:t>сторона</w:t>
      </w:r>
      <w:r>
        <w:rPr>
          <w:i/>
          <w:color w:val="231F20"/>
          <w:spacing w:val="31"/>
          <w:w w:val="115"/>
        </w:rPr>
        <w:t xml:space="preserve"> </w:t>
      </w:r>
      <w:r>
        <w:rPr>
          <w:i/>
          <w:color w:val="231F20"/>
          <w:spacing w:val="-4"/>
          <w:w w:val="115"/>
        </w:rPr>
        <w:t>речи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34" w:lineRule="exact"/>
        <w:rPr>
          <w:sz w:val="20"/>
        </w:rPr>
      </w:pPr>
      <w:r>
        <w:rPr>
          <w:color w:val="231F20"/>
          <w:w w:val="95"/>
          <w:sz w:val="20"/>
        </w:rPr>
        <w:t>читать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5"/>
          <w:sz w:val="20"/>
        </w:rPr>
        <w:t>новые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слова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согласно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основным</w:t>
      </w:r>
      <w:r>
        <w:rPr>
          <w:color w:val="231F20"/>
          <w:sz w:val="20"/>
        </w:rPr>
        <w:t xml:space="preserve"> </w:t>
      </w:r>
      <w:r>
        <w:rPr>
          <w:color w:val="231F20"/>
          <w:w w:val="95"/>
          <w:sz w:val="20"/>
        </w:rPr>
        <w:t>правилам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чтения;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7" w:line="247" w:lineRule="auto"/>
        <w:ind w:right="114"/>
        <w:rPr>
          <w:sz w:val="20"/>
        </w:rPr>
      </w:pPr>
      <w:r>
        <w:rPr>
          <w:color w:val="231F20"/>
          <w:sz w:val="20"/>
        </w:rPr>
        <w:t>различать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слух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правильно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произносить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слова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 xml:space="preserve">фразы/ предложения с соблюдением их ритмико-интонационных </w:t>
      </w:r>
      <w:r>
        <w:rPr>
          <w:color w:val="231F20"/>
          <w:spacing w:val="-2"/>
          <w:sz w:val="20"/>
        </w:rPr>
        <w:t>особенностей.</w:t>
      </w:r>
    </w:p>
    <w:p w:rsidR="00D8761B" w:rsidRDefault="00D8761B" w:rsidP="00D8761B">
      <w:pPr>
        <w:pStyle w:val="5"/>
        <w:spacing w:before="11"/>
      </w:pPr>
      <w:r>
        <w:rPr>
          <w:i/>
          <w:color w:val="231F20"/>
          <w:w w:val="115"/>
        </w:rPr>
        <w:t>Графика,</w:t>
      </w:r>
      <w:r>
        <w:rPr>
          <w:i/>
          <w:color w:val="231F20"/>
          <w:spacing w:val="2"/>
          <w:w w:val="115"/>
        </w:rPr>
        <w:t xml:space="preserve"> </w:t>
      </w:r>
      <w:r>
        <w:rPr>
          <w:i/>
          <w:color w:val="231F20"/>
          <w:w w:val="115"/>
        </w:rPr>
        <w:t>орфография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w w:val="115"/>
        </w:rPr>
        <w:t>и</w:t>
      </w:r>
      <w:r>
        <w:rPr>
          <w:i/>
          <w:color w:val="231F20"/>
          <w:spacing w:val="3"/>
          <w:w w:val="115"/>
        </w:rPr>
        <w:t xml:space="preserve"> </w:t>
      </w:r>
      <w:r>
        <w:rPr>
          <w:i/>
          <w:color w:val="231F20"/>
          <w:spacing w:val="-2"/>
          <w:w w:val="115"/>
        </w:rPr>
        <w:t>пунктуация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4"/>
        <w:rPr>
          <w:sz w:val="20"/>
        </w:rPr>
      </w:pPr>
      <w:r>
        <w:rPr>
          <w:color w:val="231F20"/>
          <w:w w:val="95"/>
          <w:sz w:val="20"/>
        </w:rPr>
        <w:t>правильно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писать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w w:val="95"/>
          <w:sz w:val="20"/>
        </w:rPr>
        <w:t>изученные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слова;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3" w:line="254" w:lineRule="auto"/>
        <w:ind w:right="114"/>
        <w:rPr>
          <w:sz w:val="20"/>
        </w:rPr>
      </w:pPr>
      <w:r>
        <w:rPr>
          <w:color w:val="231F20"/>
          <w:sz w:val="20"/>
        </w:rPr>
        <w:t>правильно расставлять знаки препинания (точка, вопроси- тельный и восклицательный знаки в конце предложения, апостроф, запятая при перечислении).</w:t>
      </w:r>
    </w:p>
    <w:p w:rsidR="00D8761B" w:rsidRDefault="00D8761B" w:rsidP="00D8761B">
      <w:pPr>
        <w:pStyle w:val="5"/>
        <w:spacing w:before="1"/>
      </w:pPr>
      <w:r>
        <w:rPr>
          <w:i/>
          <w:color w:val="231F20"/>
          <w:spacing w:val="-2"/>
          <w:w w:val="120"/>
        </w:rPr>
        <w:t>Лексическая</w:t>
      </w:r>
      <w:r>
        <w:rPr>
          <w:i/>
          <w:color w:val="231F20"/>
          <w:spacing w:val="2"/>
          <w:w w:val="120"/>
        </w:rPr>
        <w:t xml:space="preserve"> </w:t>
      </w:r>
      <w:r>
        <w:rPr>
          <w:i/>
          <w:color w:val="231F20"/>
          <w:spacing w:val="-2"/>
          <w:w w:val="120"/>
        </w:rPr>
        <w:t>сторона</w:t>
      </w:r>
      <w:r>
        <w:rPr>
          <w:i/>
          <w:color w:val="231F20"/>
          <w:spacing w:val="3"/>
          <w:w w:val="120"/>
        </w:rPr>
        <w:t xml:space="preserve"> </w:t>
      </w:r>
      <w:r>
        <w:rPr>
          <w:i/>
          <w:color w:val="231F20"/>
          <w:spacing w:val="-4"/>
          <w:w w:val="120"/>
        </w:rPr>
        <w:t>речи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не менее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500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лексических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единиц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(слов,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словосочетаний,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рече-</w:t>
      </w:r>
    </w:p>
    <w:p w:rsidR="00D8761B" w:rsidRDefault="00D8761B" w:rsidP="00D8761B">
      <w:pPr>
        <w:spacing w:line="247" w:lineRule="auto"/>
        <w:jc w:val="both"/>
        <w:rPr>
          <w:sz w:val="20"/>
        </w:rPr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a3"/>
        <w:spacing w:before="68" w:line="247" w:lineRule="auto"/>
        <w:ind w:firstLine="0"/>
      </w:pPr>
      <w:r>
        <w:rPr>
          <w:color w:val="231F20"/>
        </w:rPr>
        <w:lastRenderedPageBreak/>
        <w:t>вых клише), включая 350 лексических единиц, освоенных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предшествующие годы обучения;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образовывать родственные слова с использо- </w:t>
      </w:r>
      <w:r>
        <w:rPr>
          <w:color w:val="231F20"/>
          <w:sz w:val="20"/>
        </w:rPr>
        <w:t>ванием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основных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способов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словообразования: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аффиксации (суффиксы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-er/-or,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-ist: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teacher,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actor,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artist),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словосложения (blackboard), конверсии (to play — a play).</w:t>
      </w:r>
    </w:p>
    <w:p w:rsidR="00D8761B" w:rsidRDefault="00D8761B" w:rsidP="00D8761B">
      <w:pPr>
        <w:pStyle w:val="5"/>
        <w:spacing w:before="11"/>
        <w:jc w:val="both"/>
      </w:pPr>
      <w:r>
        <w:rPr>
          <w:i/>
          <w:color w:val="231F20"/>
          <w:w w:val="120"/>
        </w:rPr>
        <w:t>Грамматическая</w:t>
      </w:r>
      <w:r>
        <w:rPr>
          <w:i/>
          <w:color w:val="231F20"/>
          <w:spacing w:val="-1"/>
          <w:w w:val="120"/>
        </w:rPr>
        <w:t xml:space="preserve"> </w:t>
      </w:r>
      <w:r>
        <w:rPr>
          <w:i/>
          <w:color w:val="231F20"/>
          <w:w w:val="120"/>
        </w:rPr>
        <w:t xml:space="preserve">сторона </w:t>
      </w:r>
      <w:r>
        <w:rPr>
          <w:i/>
          <w:color w:val="231F20"/>
          <w:spacing w:val="-4"/>
          <w:w w:val="120"/>
        </w:rPr>
        <w:t>речи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line="247" w:lineRule="auto"/>
        <w:ind w:right="114"/>
        <w:rPr>
          <w:sz w:val="20"/>
        </w:rPr>
      </w:pPr>
      <w:r>
        <w:rPr>
          <w:color w:val="231F20"/>
          <w:sz w:val="20"/>
        </w:rPr>
        <w:t xml:space="preserve">распознавать и употреблять в устной и письменной речи </w:t>
      </w:r>
      <w:r>
        <w:rPr>
          <w:color w:val="231F20"/>
          <w:spacing w:val="-2"/>
          <w:sz w:val="20"/>
        </w:rPr>
        <w:t>Present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Continuous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повествовательных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(утвердитель- </w:t>
      </w:r>
      <w:r>
        <w:rPr>
          <w:color w:val="231F20"/>
          <w:sz w:val="20"/>
        </w:rPr>
        <w:t>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отрицательных),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вопросительных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(общий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специаль- ный вопрос) предложениях;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кон- </w:t>
      </w:r>
      <w:r>
        <w:rPr>
          <w:color w:val="231F20"/>
          <w:spacing w:val="-2"/>
          <w:sz w:val="20"/>
        </w:rPr>
        <w:t>струкцию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be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going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Future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Simple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Tense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>для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выражения </w:t>
      </w:r>
      <w:r>
        <w:rPr>
          <w:color w:val="231F20"/>
          <w:sz w:val="20"/>
        </w:rPr>
        <w:t>будущего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действия;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мо- дальные глаголы долженствования must и have to;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6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от- рицательное местоимение no;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сте- </w:t>
      </w:r>
      <w:r>
        <w:rPr>
          <w:color w:val="231F20"/>
          <w:sz w:val="20"/>
        </w:rPr>
        <w:t>пени сравнения прилагательных (формы, образованные по правилу и исключения: good — better — (the) best, bad — worse — (the) worst);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 w:line="247" w:lineRule="auto"/>
        <w:ind w:right="114"/>
        <w:rPr>
          <w:sz w:val="20"/>
        </w:rPr>
      </w:pPr>
      <w:r>
        <w:rPr>
          <w:color w:val="231F20"/>
          <w:sz w:val="20"/>
        </w:rPr>
        <w:t>распознавать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употреблять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устной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письменной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на- речия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обо- </w:t>
      </w:r>
      <w:r>
        <w:rPr>
          <w:color w:val="231F20"/>
          <w:sz w:val="20"/>
        </w:rPr>
        <w:t>значение даты и года;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распознавать и употреблять в устной и письменной речи обо- </w:t>
      </w:r>
      <w:r>
        <w:rPr>
          <w:color w:val="231F20"/>
          <w:sz w:val="20"/>
        </w:rPr>
        <w:t>значение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времени.</w:t>
      </w:r>
    </w:p>
    <w:p w:rsidR="00D8761B" w:rsidRDefault="00D8761B" w:rsidP="00D8761B">
      <w:pPr>
        <w:pStyle w:val="3"/>
      </w:pPr>
      <w:r>
        <w:rPr>
          <w:color w:val="231F20"/>
          <w:w w:val="80"/>
        </w:rPr>
        <w:t>Социокультурные</w:t>
      </w:r>
      <w:r>
        <w:rPr>
          <w:color w:val="231F20"/>
          <w:spacing w:val="10"/>
        </w:rPr>
        <w:t xml:space="preserve"> </w:t>
      </w:r>
      <w:r>
        <w:rPr>
          <w:color w:val="231F20"/>
          <w:w w:val="80"/>
        </w:rPr>
        <w:t>знания</w:t>
      </w:r>
      <w:r>
        <w:rPr>
          <w:color w:val="231F20"/>
          <w:spacing w:val="11"/>
        </w:rPr>
        <w:t xml:space="preserve"> </w:t>
      </w:r>
      <w:r>
        <w:rPr>
          <w:color w:val="231F20"/>
          <w:w w:val="8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80"/>
        </w:rPr>
        <w:t>умения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67" w:line="247" w:lineRule="auto"/>
        <w:ind w:right="114"/>
        <w:rPr>
          <w:sz w:val="20"/>
        </w:rPr>
      </w:pPr>
      <w:r>
        <w:rPr>
          <w:color w:val="231F20"/>
          <w:sz w:val="20"/>
        </w:rPr>
        <w:t>владеть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социокультурными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элементами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речевого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поведенче- ского этикета, принятыми в англоязычной среде, в некото- рых ситуациях общения (приветствие, прощание, знаком- ство, выражение благодарности, извинение, поздравление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 днём рождения, Новым годом, Рождеством);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3" w:line="247" w:lineRule="auto"/>
        <w:ind w:right="114"/>
        <w:rPr>
          <w:sz w:val="20"/>
        </w:rPr>
      </w:pPr>
      <w:r>
        <w:rPr>
          <w:color w:val="231F20"/>
          <w:sz w:val="20"/>
        </w:rPr>
        <w:t xml:space="preserve">знать названия родной страны и страны/стран изучаемого </w:t>
      </w:r>
      <w:r>
        <w:rPr>
          <w:color w:val="231F20"/>
          <w:spacing w:val="-2"/>
          <w:sz w:val="20"/>
        </w:rPr>
        <w:t>языка;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2"/>
        <w:rPr>
          <w:sz w:val="20"/>
        </w:rPr>
      </w:pPr>
      <w:r>
        <w:rPr>
          <w:color w:val="231F20"/>
          <w:w w:val="95"/>
          <w:sz w:val="20"/>
        </w:rPr>
        <w:t>знать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некоторых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w w:val="95"/>
          <w:sz w:val="20"/>
        </w:rPr>
        <w:t>литературных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персонажей;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7" w:line="247" w:lineRule="auto"/>
        <w:ind w:right="114"/>
        <w:rPr>
          <w:sz w:val="20"/>
        </w:rPr>
      </w:pPr>
      <w:r>
        <w:rPr>
          <w:color w:val="231F20"/>
          <w:w w:val="95"/>
          <w:sz w:val="20"/>
        </w:rPr>
        <w:t xml:space="preserve">знать небольшие произведения детского фольклора (рифмов- </w:t>
      </w:r>
      <w:r>
        <w:rPr>
          <w:color w:val="231F20"/>
          <w:sz w:val="20"/>
        </w:rPr>
        <w:t>ки,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песни);</w:t>
      </w:r>
    </w:p>
    <w:p w:rsidR="00D8761B" w:rsidRDefault="00D8761B" w:rsidP="00280C3E">
      <w:pPr>
        <w:pStyle w:val="a4"/>
        <w:numPr>
          <w:ilvl w:val="0"/>
          <w:numId w:val="101"/>
        </w:numPr>
        <w:tabs>
          <w:tab w:val="left" w:pos="344"/>
        </w:tabs>
        <w:spacing w:before="1" w:line="247" w:lineRule="auto"/>
        <w:ind w:right="114"/>
        <w:rPr>
          <w:sz w:val="20"/>
        </w:rPr>
      </w:pPr>
      <w:r>
        <w:rPr>
          <w:color w:val="231F20"/>
          <w:sz w:val="20"/>
        </w:rPr>
        <w:t>кратко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представлять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свою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страну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иностранном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языке в рамках изучаемой тематики.</w:t>
      </w:r>
    </w:p>
    <w:p w:rsidR="00D8761B" w:rsidRDefault="00D8761B" w:rsidP="00D8761B">
      <w:pPr>
        <w:spacing w:line="247" w:lineRule="auto"/>
        <w:jc w:val="both"/>
        <w:rPr>
          <w:sz w:val="20"/>
        </w:rPr>
        <w:sectPr w:rsidR="00D8761B">
          <w:pgSz w:w="7830" w:h="12020"/>
          <w:pgMar w:top="620" w:right="620" w:bottom="760" w:left="620" w:header="0" w:footer="563" w:gutter="0"/>
          <w:cols w:space="720"/>
        </w:sectPr>
      </w:pPr>
    </w:p>
    <w:p w:rsidR="00D8761B" w:rsidRDefault="00D8761B" w:rsidP="00D8761B">
      <w:pPr>
        <w:pStyle w:val="a3"/>
        <w:spacing w:before="68" w:line="247" w:lineRule="auto"/>
        <w:ind w:left="117" w:firstLine="226"/>
      </w:pPr>
      <w:r>
        <w:rPr>
          <w:color w:val="231F20"/>
          <w:w w:val="95"/>
        </w:rPr>
        <w:lastRenderedPageBreak/>
        <w:t>При разработке рабочей программы в тематическом планиро</w:t>
      </w:r>
      <w:r>
        <w:rPr>
          <w:color w:val="231F20"/>
        </w:rPr>
        <w:t>вании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учтены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элек- тронных (цифровых) образовательных ресурсов, являющихся учебно-методическими материалами (мультимедийные про- </w:t>
      </w:r>
      <w:r>
        <w:rPr>
          <w:color w:val="231F20"/>
          <w:w w:val="95"/>
        </w:rPr>
        <w:t xml:space="preserve">граммы, электронные учебники и задачники, электронные биб- </w:t>
      </w:r>
      <w:r>
        <w:rPr>
          <w:color w:val="231F20"/>
        </w:rPr>
        <w:t>лиотеки,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виртуальные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лаборатории,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игровые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программы,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кол- лекции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цифровых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образовательных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ресурсов),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используемыми для обучения и воспитания различных групп пользователей, представленными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электронном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(цифровом)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реализую- щими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дидактические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ИКТ,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которых соответствует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законодательству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образовании.</w:t>
      </w: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D8761B" w:rsidRDefault="00D8761B" w:rsidP="00D8761B">
      <w:pPr>
        <w:pStyle w:val="a3"/>
        <w:ind w:left="0" w:firstLine="0"/>
        <w:jc w:val="left"/>
      </w:pPr>
    </w:p>
    <w:p w:rsidR="000111FE" w:rsidRPr="00BD5EBD" w:rsidRDefault="000111FE">
      <w:pPr>
        <w:spacing w:line="249" w:lineRule="auto"/>
        <w:rPr>
          <w:color w:val="FF0000"/>
        </w:rPr>
        <w:sectPr w:rsidR="000111FE" w:rsidRPr="00BD5EBD">
          <w:footerReference w:type="default" r:id="rId11"/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0111FE">
      <w:p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E65BCF">
      <w:pPr>
        <w:pStyle w:val="1"/>
        <w:spacing w:before="97"/>
        <w:ind w:left="0"/>
      </w:pPr>
      <w:r>
        <w:lastRenderedPageBreak/>
        <w:t>РОДНОЙ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(РУССКИЙ)</w:t>
      </w:r>
    </w:p>
    <w:p w:rsidR="000111FE" w:rsidRDefault="000111FE">
      <w:pPr>
        <w:pStyle w:val="a3"/>
        <w:ind w:left="0" w:firstLine="0"/>
        <w:jc w:val="left"/>
        <w:rPr>
          <w:b/>
          <w:sz w:val="26"/>
        </w:rPr>
      </w:pPr>
    </w:p>
    <w:p w:rsidR="000111FE" w:rsidRDefault="000111FE">
      <w:pPr>
        <w:pStyle w:val="a3"/>
        <w:spacing w:before="10"/>
        <w:ind w:left="0" w:firstLine="0"/>
        <w:jc w:val="left"/>
        <w:rPr>
          <w:b/>
          <w:sz w:val="36"/>
        </w:rPr>
      </w:pPr>
    </w:p>
    <w:p w:rsidR="000111FE" w:rsidRDefault="00CA4297">
      <w:pPr>
        <w:ind w:left="352"/>
        <w:rPr>
          <w:b/>
          <w:sz w:val="24"/>
        </w:rPr>
      </w:pPr>
      <w:r>
        <w:pict>
          <v:rect id="_x0000_s1118" style="position:absolute;left:0;text-align:left;margin-left:38.2pt;margin-top:18.65pt;width:314.85pt;height:.5pt;z-index:-15714304;mso-wrap-distance-left:0;mso-wrap-distance-right:0;mso-position-horizontal-relative:page" fillcolor="black" stroked="f">
            <w10:wrap type="topAndBottom" anchorx="page"/>
          </v:rect>
        </w:pict>
      </w:r>
      <w:r w:rsidR="005D739F">
        <w:rPr>
          <w:b/>
          <w:sz w:val="24"/>
        </w:rPr>
        <w:t>ПОЯСНИТЕЛЬНАЯ</w:t>
      </w:r>
      <w:r w:rsidR="005D739F">
        <w:rPr>
          <w:b/>
          <w:spacing w:val="-3"/>
          <w:sz w:val="24"/>
        </w:rPr>
        <w:t xml:space="preserve"> </w:t>
      </w:r>
      <w:r w:rsidR="005D739F">
        <w:rPr>
          <w:b/>
          <w:sz w:val="24"/>
        </w:rPr>
        <w:t>ЗАПИСКА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3" w:line="249" w:lineRule="auto"/>
        <w:ind w:left="352" w:right="138" w:firstLine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(предметная область «Родной язык и литературное чтение на родном</w:t>
      </w:r>
      <w:r>
        <w:rPr>
          <w:spacing w:val="1"/>
        </w:rPr>
        <w:t xml:space="preserve"> </w:t>
      </w:r>
      <w:r>
        <w:t>языке»)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0111FE" w:rsidRDefault="005D739F">
      <w:pPr>
        <w:pStyle w:val="a3"/>
        <w:spacing w:before="5" w:line="249" w:lineRule="auto"/>
        <w:ind w:left="352" w:right="132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плане.</w:t>
      </w:r>
    </w:p>
    <w:p w:rsidR="000111FE" w:rsidRDefault="005D739F">
      <w:pPr>
        <w:pStyle w:val="a3"/>
        <w:spacing w:before="3" w:line="249" w:lineRule="auto"/>
        <w:ind w:left="352" w:right="134" w:firstLine="225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-47"/>
        </w:rPr>
        <w:t xml:space="preserve"> </w:t>
      </w:r>
      <w:r>
        <w:t>(русский)».</w:t>
      </w:r>
    </w:p>
    <w:p w:rsidR="000111FE" w:rsidRDefault="005D739F">
      <w:pPr>
        <w:pStyle w:val="a3"/>
        <w:spacing w:before="4" w:line="249" w:lineRule="auto"/>
        <w:ind w:left="352" w:right="137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-9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обучения.</w:t>
      </w:r>
    </w:p>
    <w:p w:rsidR="000111FE" w:rsidRDefault="005D739F">
      <w:pPr>
        <w:pStyle w:val="a3"/>
        <w:spacing w:before="3" w:line="249" w:lineRule="auto"/>
        <w:ind w:left="352" w:right="132" w:firstLine="225"/>
      </w:pPr>
      <w:r>
        <w:t>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t>по выделенным содержательным линиям, раскрывается характеристика</w:t>
      </w:r>
      <w:r>
        <w:rPr>
          <w:spacing w:val="1"/>
        </w:rPr>
        <w:t xml:space="preserve"> </w:t>
      </w:r>
      <w:r>
        <w:t>деятельности, методы и формы, которые целесообразно 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той или иной темы.</w:t>
      </w:r>
    </w:p>
    <w:p w:rsidR="000111FE" w:rsidRDefault="005D739F">
      <w:pPr>
        <w:pStyle w:val="a3"/>
        <w:spacing w:before="3" w:line="249" w:lineRule="auto"/>
        <w:ind w:left="352" w:right="127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начального</w:t>
      </w:r>
      <w:r>
        <w:rPr>
          <w:spacing w:val="-47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05.07.2021 г. № 64100), Концепции преподавания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распоряжением Правительства Российской Федерации от 9 апреля 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637-р),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Примерной программе</w:t>
      </w:r>
      <w:r>
        <w:rPr>
          <w:spacing w:val="-7"/>
        </w:rPr>
        <w:t xml:space="preserve"> </w:t>
      </w:r>
      <w:r>
        <w:t>воспитания.</w:t>
      </w:r>
    </w:p>
    <w:p w:rsidR="000111FE" w:rsidRDefault="000111FE">
      <w:pPr>
        <w:spacing w:line="249" w:lineRule="auto"/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2"/>
        <w:spacing w:before="76"/>
        <w:jc w:val="both"/>
      </w:pPr>
      <w:r>
        <w:lastRenderedPageBreak/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0111FE" w:rsidRDefault="005D739F">
      <w:pPr>
        <w:spacing w:before="2"/>
        <w:ind w:left="352"/>
        <w:jc w:val="both"/>
        <w:rPr>
          <w:b/>
        </w:rPr>
      </w:pPr>
      <w:r>
        <w:rPr>
          <w:b/>
        </w:rPr>
        <w:t>«РОДНОЙ</w:t>
      </w:r>
      <w:r>
        <w:rPr>
          <w:b/>
          <w:spacing w:val="-6"/>
        </w:rPr>
        <w:t xml:space="preserve"> </w:t>
      </w:r>
      <w:r>
        <w:rPr>
          <w:b/>
        </w:rPr>
        <w:t>ЯЗЫК</w:t>
      </w:r>
      <w:r>
        <w:rPr>
          <w:b/>
          <w:spacing w:val="-3"/>
        </w:rPr>
        <w:t xml:space="preserve"> </w:t>
      </w:r>
      <w:r>
        <w:rPr>
          <w:b/>
        </w:rPr>
        <w:t>(РУССКИЙ)»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2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47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методической</w:t>
      </w:r>
      <w:r>
        <w:rPr>
          <w:spacing w:val="-7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учителю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7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по учебному предмету «Родной язык (русский)», ориентированной на</w:t>
      </w:r>
      <w:r>
        <w:rPr>
          <w:spacing w:val="1"/>
        </w:rPr>
        <w:t xml:space="preserve"> </w:t>
      </w:r>
      <w:r>
        <w:t>современные тенденции в школьном образовании и активные методики</w:t>
      </w:r>
      <w:r>
        <w:rPr>
          <w:spacing w:val="1"/>
        </w:rPr>
        <w:t xml:space="preserve"> </w:t>
      </w:r>
      <w:r>
        <w:t>обучения.</w:t>
      </w:r>
    </w:p>
    <w:p w:rsidR="000111FE" w:rsidRDefault="005D739F">
      <w:pPr>
        <w:pStyle w:val="a3"/>
        <w:spacing w:before="7"/>
        <w:ind w:left="578" w:firstLine="0"/>
      </w:pPr>
      <w:r>
        <w:t>Примерная</w:t>
      </w:r>
      <w:r>
        <w:rPr>
          <w:spacing w:val="-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учителю:</w:t>
      </w:r>
    </w:p>
    <w:p w:rsidR="000111FE" w:rsidRDefault="005D739F" w:rsidP="00280C3E">
      <w:pPr>
        <w:pStyle w:val="a4"/>
        <w:numPr>
          <w:ilvl w:val="0"/>
          <w:numId w:val="64"/>
        </w:numPr>
        <w:tabs>
          <w:tab w:val="left" w:pos="847"/>
        </w:tabs>
        <w:spacing w:before="10" w:line="249" w:lineRule="auto"/>
        <w:ind w:right="138" w:firstLine="225"/>
        <w:rPr>
          <w:sz w:val="20"/>
        </w:rPr>
      </w:pPr>
      <w:r>
        <w:rPr>
          <w:sz w:val="20"/>
        </w:rPr>
        <w:t>реализовать в процессе преподавания родного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 подходы к достижению личностных, метапредметных 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 результатов обучения, сформулированных в Федеральном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0111FE" w:rsidRDefault="005D739F" w:rsidP="00280C3E">
      <w:pPr>
        <w:pStyle w:val="a4"/>
        <w:numPr>
          <w:ilvl w:val="0"/>
          <w:numId w:val="64"/>
        </w:numPr>
        <w:tabs>
          <w:tab w:val="left" w:pos="794"/>
        </w:tabs>
        <w:spacing w:before="4" w:line="249" w:lineRule="auto"/>
        <w:ind w:right="133" w:firstLine="225"/>
        <w:rPr>
          <w:sz w:val="20"/>
        </w:rPr>
      </w:pPr>
      <w:r>
        <w:rPr>
          <w:sz w:val="20"/>
        </w:rPr>
        <w:t>определить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1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(русский)»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НОО;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протокола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1"/>
          <w:sz w:val="20"/>
        </w:rPr>
        <w:t xml:space="preserve"> </w:t>
      </w:r>
      <w:r>
        <w:rPr>
          <w:sz w:val="20"/>
        </w:rPr>
        <w:t>2015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1/15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образованию);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 программой воспитания (одобрена решением 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учебно-методического объединения по общему образованию, протокол</w:t>
      </w:r>
      <w:r>
        <w:rPr>
          <w:spacing w:val="1"/>
          <w:sz w:val="20"/>
        </w:rPr>
        <w:t xml:space="preserve"> </w:t>
      </w:r>
      <w:r>
        <w:rPr>
          <w:sz w:val="20"/>
        </w:rPr>
        <w:t>от 2</w:t>
      </w:r>
      <w:r>
        <w:rPr>
          <w:spacing w:val="3"/>
          <w:sz w:val="20"/>
        </w:rPr>
        <w:t xml:space="preserve"> </w:t>
      </w:r>
      <w:r>
        <w:rPr>
          <w:sz w:val="20"/>
        </w:rPr>
        <w:t>июня</w:t>
      </w:r>
      <w:r>
        <w:rPr>
          <w:spacing w:val="1"/>
          <w:sz w:val="20"/>
        </w:rPr>
        <w:t xml:space="preserve"> </w:t>
      </w:r>
      <w:r>
        <w:rPr>
          <w:sz w:val="20"/>
        </w:rPr>
        <w:t>2020</w:t>
      </w:r>
      <w:r>
        <w:rPr>
          <w:spacing w:val="3"/>
          <w:sz w:val="20"/>
        </w:rPr>
        <w:t xml:space="preserve"> </w:t>
      </w:r>
      <w:r>
        <w:rPr>
          <w:sz w:val="20"/>
        </w:rPr>
        <w:t>г. №</w:t>
      </w:r>
      <w:r>
        <w:rPr>
          <w:spacing w:val="2"/>
          <w:sz w:val="20"/>
        </w:rPr>
        <w:t xml:space="preserve"> </w:t>
      </w:r>
      <w:r>
        <w:rPr>
          <w:sz w:val="20"/>
        </w:rPr>
        <w:t>2/20);</w:t>
      </w:r>
    </w:p>
    <w:p w:rsidR="000111FE" w:rsidRDefault="005D739F" w:rsidP="00280C3E">
      <w:pPr>
        <w:pStyle w:val="a4"/>
        <w:numPr>
          <w:ilvl w:val="0"/>
          <w:numId w:val="64"/>
        </w:numPr>
        <w:tabs>
          <w:tab w:val="left" w:pos="900"/>
        </w:tabs>
        <w:spacing w:before="9" w:line="249" w:lineRule="auto"/>
        <w:ind w:right="135" w:firstLine="225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примерное распределение учебного времени на изучение определённого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разделов/тем</w:t>
      </w:r>
      <w:r>
        <w:rPr>
          <w:spacing w:val="1"/>
          <w:sz w:val="20"/>
        </w:rPr>
        <w:t xml:space="preserve"> </w:t>
      </w:r>
      <w:r>
        <w:rPr>
          <w:sz w:val="20"/>
        </w:rPr>
        <w:t>курса.</w:t>
      </w:r>
    </w:p>
    <w:p w:rsidR="000111FE" w:rsidRDefault="005D739F">
      <w:pPr>
        <w:pStyle w:val="a3"/>
        <w:spacing w:before="4" w:line="249" w:lineRule="auto"/>
        <w:ind w:left="352" w:right="131" w:firstLine="22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4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к предметной области «Родной язык и литературное чтение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6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русского</w:t>
      </w:r>
      <w:r>
        <w:rPr>
          <w:spacing w:val="10"/>
        </w:rPr>
        <w:t xml:space="preserve"> </w:t>
      </w:r>
      <w:r>
        <w:t>языка,</w:t>
      </w:r>
      <w:r>
        <w:rPr>
          <w:spacing w:val="13"/>
        </w:rPr>
        <w:t xml:space="preserve"> </w:t>
      </w:r>
      <w:r>
        <w:t>входящего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предметную</w:t>
      </w:r>
      <w:r>
        <w:rPr>
          <w:spacing w:val="13"/>
        </w:rPr>
        <w:t xml:space="preserve"> </w:t>
      </w:r>
      <w:r>
        <w:t>область</w:t>
      </w:r>
    </w:p>
    <w:p w:rsidR="000111FE" w:rsidRDefault="005D739F">
      <w:pPr>
        <w:pStyle w:val="a3"/>
        <w:spacing w:before="6"/>
        <w:ind w:left="352" w:firstLine="0"/>
      </w:pPr>
      <w:r>
        <w:t>«Русский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4"/>
        </w:rPr>
        <w:t xml:space="preserve"> </w:t>
      </w:r>
      <w:r>
        <w:t>чтение».</w:t>
      </w:r>
    </w:p>
    <w:p w:rsidR="000111FE" w:rsidRDefault="000111FE">
      <w:pPr>
        <w:sectPr w:rsidR="000111FE">
          <w:pgSz w:w="7830" w:h="12020"/>
          <w:pgMar w:top="640" w:right="660" w:bottom="720" w:left="440" w:header="0" w:footer="452" w:gutter="0"/>
          <w:cols w:space="720"/>
        </w:sectPr>
      </w:pPr>
    </w:p>
    <w:p w:rsidR="000111FE" w:rsidRDefault="005D739F">
      <w:pPr>
        <w:pStyle w:val="2"/>
        <w:spacing w:before="76"/>
      </w:pPr>
      <w:r>
        <w:lastRenderedPageBreak/>
        <w:t>ЦЕЛИ</w:t>
      </w:r>
      <w:r>
        <w:rPr>
          <w:spacing w:val="-4"/>
        </w:rPr>
        <w:t xml:space="preserve"> </w:t>
      </w:r>
      <w:r>
        <w:t>ИЗУЧЕНИЯ УЧЕБНОГО</w:t>
      </w:r>
      <w:r>
        <w:rPr>
          <w:spacing w:val="-3"/>
        </w:rPr>
        <w:t xml:space="preserve"> </w:t>
      </w:r>
      <w:r>
        <w:t>ПРЕДМЕТА</w:t>
      </w:r>
    </w:p>
    <w:p w:rsidR="000111FE" w:rsidRDefault="005D739F">
      <w:pPr>
        <w:spacing w:before="2"/>
        <w:ind w:left="352"/>
        <w:rPr>
          <w:b/>
        </w:rPr>
      </w:pPr>
      <w:r>
        <w:rPr>
          <w:b/>
        </w:rPr>
        <w:t>«РОДНОЙ</w:t>
      </w:r>
      <w:r>
        <w:rPr>
          <w:b/>
          <w:spacing w:val="-6"/>
        </w:rPr>
        <w:t xml:space="preserve"> </w:t>
      </w:r>
      <w:r>
        <w:rPr>
          <w:b/>
        </w:rPr>
        <w:t>ЯЗЫК</w:t>
      </w:r>
      <w:r>
        <w:rPr>
          <w:b/>
          <w:spacing w:val="-3"/>
        </w:rPr>
        <w:t xml:space="preserve"> </w:t>
      </w:r>
      <w:r>
        <w:rPr>
          <w:b/>
        </w:rPr>
        <w:t>(РУССКИЙ)»</w:t>
      </w:r>
    </w:p>
    <w:p w:rsidR="000111FE" w:rsidRDefault="000111FE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ind w:left="578" w:firstLine="0"/>
      </w:pPr>
      <w:r>
        <w:rPr>
          <w:b/>
        </w:rPr>
        <w:t>Целями</w:t>
      </w:r>
      <w:r>
        <w:rPr>
          <w:b/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являются:</w:t>
      </w:r>
    </w:p>
    <w:p w:rsidR="000111FE" w:rsidRDefault="005D739F" w:rsidP="00280C3E">
      <w:pPr>
        <w:pStyle w:val="a4"/>
        <w:numPr>
          <w:ilvl w:val="0"/>
          <w:numId w:val="65"/>
        </w:numPr>
        <w:tabs>
          <w:tab w:val="left" w:pos="920"/>
        </w:tabs>
        <w:spacing w:before="6" w:line="249" w:lineRule="auto"/>
        <w:ind w:right="126" w:hanging="342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 родного языка для освоения и укрепления культуры 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 своего народа, осознание национального своеобразия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языка;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желания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изучать,</w:t>
      </w:r>
      <w:r>
        <w:rPr>
          <w:spacing w:val="1"/>
          <w:sz w:val="20"/>
        </w:rPr>
        <w:t xml:space="preserve"> </w:t>
      </w:r>
      <w:r>
        <w:rPr>
          <w:sz w:val="20"/>
        </w:rPr>
        <w:t>любви,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10"/>
          <w:sz w:val="20"/>
        </w:rPr>
        <w:t xml:space="preserve"> </w:t>
      </w:r>
      <w:r>
        <w:rPr>
          <w:sz w:val="20"/>
        </w:rPr>
        <w:t>языку,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2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него —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культуре;</w:t>
      </w:r>
    </w:p>
    <w:p w:rsidR="000111FE" w:rsidRDefault="005D739F" w:rsidP="00280C3E">
      <w:pPr>
        <w:pStyle w:val="a4"/>
        <w:numPr>
          <w:ilvl w:val="0"/>
          <w:numId w:val="65"/>
        </w:numPr>
        <w:tabs>
          <w:tab w:val="left" w:pos="920"/>
        </w:tabs>
        <w:spacing w:before="6" w:line="249" w:lineRule="auto"/>
        <w:ind w:right="133" w:hanging="342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 языкового и культурного пространства 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Федерации, о месте русского языка среди других языков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языкам народов России; овладение культурой 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0111FE" w:rsidRDefault="005D739F" w:rsidP="00280C3E">
      <w:pPr>
        <w:pStyle w:val="a4"/>
        <w:numPr>
          <w:ilvl w:val="0"/>
          <w:numId w:val="65"/>
        </w:numPr>
        <w:tabs>
          <w:tab w:val="left" w:pos="920"/>
          <w:tab w:val="left" w:pos="2541"/>
          <w:tab w:val="left" w:pos="3209"/>
          <w:tab w:val="left" w:pos="5321"/>
          <w:tab w:val="left" w:pos="6497"/>
        </w:tabs>
        <w:spacing w:before="5" w:line="249" w:lineRule="auto"/>
        <w:ind w:right="126" w:hanging="342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z w:val="20"/>
        </w:rPr>
        <w:tab/>
        <w:t>и</w:t>
      </w:r>
      <w:r>
        <w:rPr>
          <w:sz w:val="20"/>
        </w:rPr>
        <w:tab/>
        <w:t>фразеологических</w:t>
      </w:r>
      <w:r>
        <w:rPr>
          <w:sz w:val="20"/>
        </w:rPr>
        <w:tab/>
        <w:t>единиц</w:t>
      </w:r>
      <w:r>
        <w:rPr>
          <w:sz w:val="20"/>
        </w:rPr>
        <w:tab/>
        <w:t>с</w:t>
      </w:r>
      <w:r>
        <w:rPr>
          <w:spacing w:val="-48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семантикой),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речевом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этикете;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 выразительными средствами, свойственными русскому</w:t>
      </w:r>
      <w:r>
        <w:rPr>
          <w:spacing w:val="-47"/>
          <w:sz w:val="20"/>
        </w:rPr>
        <w:t xml:space="preserve"> </w:t>
      </w:r>
      <w:r>
        <w:rPr>
          <w:sz w:val="20"/>
        </w:rPr>
        <w:t>языку;</w:t>
      </w:r>
    </w:p>
    <w:p w:rsidR="000111FE" w:rsidRDefault="005D739F" w:rsidP="00280C3E">
      <w:pPr>
        <w:pStyle w:val="a4"/>
        <w:numPr>
          <w:ilvl w:val="0"/>
          <w:numId w:val="65"/>
        </w:numPr>
        <w:tabs>
          <w:tab w:val="left" w:pos="920"/>
        </w:tabs>
        <w:spacing w:before="7" w:line="249" w:lineRule="auto"/>
        <w:ind w:right="133" w:hanging="342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отражённой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языке;</w:t>
      </w:r>
    </w:p>
    <w:p w:rsidR="000111FE" w:rsidRDefault="005D739F" w:rsidP="00280C3E">
      <w:pPr>
        <w:pStyle w:val="a4"/>
        <w:numPr>
          <w:ilvl w:val="0"/>
          <w:numId w:val="65"/>
        </w:numPr>
        <w:tabs>
          <w:tab w:val="left" w:pos="920"/>
        </w:tabs>
        <w:spacing w:before="3" w:line="249" w:lineRule="auto"/>
        <w:ind w:right="133" w:hanging="342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текстом,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поиск,</w:t>
      </w:r>
      <w:r>
        <w:rPr>
          <w:spacing w:val="1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преобразовывать необходимую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:rsidR="000111FE" w:rsidRDefault="005D739F" w:rsidP="00280C3E">
      <w:pPr>
        <w:pStyle w:val="a4"/>
        <w:numPr>
          <w:ilvl w:val="0"/>
          <w:numId w:val="65"/>
        </w:numPr>
        <w:tabs>
          <w:tab w:val="left" w:pos="920"/>
        </w:tabs>
        <w:spacing w:before="3" w:line="249" w:lineRule="auto"/>
        <w:ind w:right="133" w:hanging="342"/>
        <w:rPr>
          <w:sz w:val="20"/>
        </w:rPr>
      </w:pPr>
      <w:r>
        <w:rPr>
          <w:sz w:val="20"/>
        </w:rPr>
        <w:t>совершенствование коммуникативных умений и культуры речи,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русским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запаса</w:t>
      </w:r>
      <w:r>
        <w:rPr>
          <w:spacing w:val="1"/>
          <w:sz w:val="20"/>
        </w:rPr>
        <w:t xml:space="preserve"> </w:t>
      </w:r>
      <w:r>
        <w:rPr>
          <w:sz w:val="20"/>
        </w:rPr>
        <w:t>и грамматического строя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речевому</w:t>
      </w:r>
      <w:r>
        <w:rPr>
          <w:spacing w:val="-9"/>
          <w:sz w:val="20"/>
        </w:rPr>
        <w:t xml:space="preserve"> </w:t>
      </w:r>
      <w:r>
        <w:rPr>
          <w:sz w:val="20"/>
        </w:rPr>
        <w:t>самосовершенствованию;</w:t>
      </w:r>
    </w:p>
    <w:p w:rsidR="000111FE" w:rsidRDefault="005D739F" w:rsidP="00280C3E">
      <w:pPr>
        <w:pStyle w:val="a4"/>
        <w:numPr>
          <w:ilvl w:val="0"/>
          <w:numId w:val="65"/>
        </w:numPr>
        <w:tabs>
          <w:tab w:val="left" w:pos="920"/>
        </w:tabs>
        <w:spacing w:before="5" w:line="249" w:lineRule="auto"/>
        <w:ind w:right="136" w:hanging="342"/>
        <w:rPr>
          <w:sz w:val="20"/>
        </w:rPr>
      </w:pPr>
      <w:r>
        <w:rPr>
          <w:sz w:val="20"/>
        </w:rPr>
        <w:t>приобретение практического опыта исследовательской работы по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русскому языку, воспитание самостоятельности в приобретении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знаний.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40" w:right="660" w:bottom="720" w:left="440" w:header="0" w:footer="452" w:gutter="0"/>
          <w:cols w:space="720"/>
        </w:sectPr>
      </w:pPr>
    </w:p>
    <w:p w:rsidR="000111FE" w:rsidRDefault="005D739F">
      <w:pPr>
        <w:pStyle w:val="2"/>
        <w:spacing w:before="76"/>
        <w:ind w:right="1044"/>
      </w:pPr>
      <w:r>
        <w:lastRenderedPageBreak/>
        <w:t>МЕСТО УЧЕБНОГО ПРЕДМЕТА «РОДНОЙ ЯЗЫК</w:t>
      </w:r>
      <w:r>
        <w:rPr>
          <w:spacing w:val="-52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0111FE" w:rsidRDefault="000111FE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26" w:firstLine="225"/>
      </w:pPr>
      <w:r>
        <w:t>В соответствии с 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 начального общего образования учебный предмет 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 чтение на родном языке» и является обязательным для</w:t>
      </w:r>
      <w:r>
        <w:rPr>
          <w:spacing w:val="1"/>
        </w:rPr>
        <w:t xml:space="preserve"> </w:t>
      </w:r>
      <w:r>
        <w:t>изучения.</w:t>
      </w:r>
    </w:p>
    <w:p w:rsidR="000111FE" w:rsidRDefault="005D739F">
      <w:pPr>
        <w:pStyle w:val="a3"/>
        <w:spacing w:before="5" w:line="249" w:lineRule="auto"/>
        <w:ind w:left="352" w:right="130" w:firstLine="22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-47"/>
        </w:rPr>
        <w:t xml:space="preserve"> </w:t>
      </w:r>
      <w:r>
        <w:t>представленное в Примерной рабочей программе, соответствует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и рассчитано на общую учебную нагрузку в объёме</w:t>
      </w:r>
      <w:r>
        <w:rPr>
          <w:spacing w:val="-47"/>
        </w:rPr>
        <w:t xml:space="preserve"> </w:t>
      </w:r>
      <w:r>
        <w:t>203 часа (33 часа в 1 классе, по 68 часов во 2 и 3 классах, 34 часа в 4</w:t>
      </w:r>
      <w:r>
        <w:rPr>
          <w:spacing w:val="1"/>
        </w:rPr>
        <w:t xml:space="preserve"> </w:t>
      </w:r>
      <w:r>
        <w:t>классе).</w:t>
      </w:r>
    </w:p>
    <w:p w:rsidR="000111FE" w:rsidRDefault="000111FE">
      <w:pPr>
        <w:pStyle w:val="a3"/>
        <w:spacing w:before="5"/>
        <w:ind w:left="0" w:firstLine="0"/>
        <w:jc w:val="left"/>
        <w:rPr>
          <w:sz w:val="31"/>
        </w:rPr>
      </w:pPr>
    </w:p>
    <w:p w:rsidR="000111FE" w:rsidRDefault="005D739F">
      <w:pPr>
        <w:pStyle w:val="2"/>
        <w:ind w:right="815"/>
      </w:pPr>
      <w:r>
        <w:t>ОСНОВНЫЕ</w:t>
      </w:r>
      <w:r>
        <w:rPr>
          <w:spacing w:val="-2"/>
        </w:rPr>
        <w:t xml:space="preserve"> </w:t>
      </w:r>
      <w:r>
        <w:t>СОДЕРЖАТЕЛЬНЫЕ</w:t>
      </w:r>
      <w:r>
        <w:rPr>
          <w:spacing w:val="2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ПРИМЕРНОЙ РАБОЧЕЙ ПРОГРАММЫ УЧЕБНОГО</w:t>
      </w:r>
      <w:r>
        <w:rPr>
          <w:spacing w:val="-52"/>
        </w:rPr>
        <w:t xml:space="preserve"> </w:t>
      </w:r>
      <w:r>
        <w:t>ПРЕДМЕТА «РОДНОЙ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(РУССКИЙ)»</w:t>
      </w:r>
    </w:p>
    <w:p w:rsidR="000111FE" w:rsidRDefault="000111FE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27" w:firstLine="225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 потребности обучающихся в изучении родного языка</w:t>
      </w:r>
      <w:r>
        <w:rPr>
          <w:spacing w:val="1"/>
        </w:rPr>
        <w:t xml:space="preserve"> </w:t>
      </w:r>
      <w:r>
        <w:t>как инструмента познания национальной культуры и самореализации в</w:t>
      </w:r>
      <w:r>
        <w:rPr>
          <w:spacing w:val="1"/>
        </w:rPr>
        <w:t xml:space="preserve"> </w:t>
      </w:r>
      <w:r>
        <w:t>ней. Учебный предмет «Родной язык (русский)» не ущемляет права тех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русский)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поэтому учебное время, отведённое на изучение данной дисциплины, не</w:t>
      </w:r>
      <w:r>
        <w:rPr>
          <w:spacing w:val="-47"/>
        </w:rPr>
        <w:t xml:space="preserve"> </w:t>
      </w:r>
      <w:r>
        <w:t>может рассматриваться как время для углублённого изучения основного</w:t>
      </w:r>
      <w:r>
        <w:rPr>
          <w:spacing w:val="-47"/>
        </w:rPr>
        <w:t xml:space="preserve"> </w:t>
      </w:r>
      <w:r>
        <w:t>курса «Русский язык». В содержании предмета «Родной язык (русский)»</w:t>
      </w:r>
      <w:r>
        <w:rPr>
          <w:spacing w:val="-47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 системному устройству 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 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языковой системы в речи™ внешней стороне существования языка: 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 контекст существования русского языка, в частности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-2"/>
        </w:rPr>
        <w:t xml:space="preserve"> </w:t>
      </w:r>
      <w:r>
        <w:t>культурно-историческую</w:t>
      </w:r>
      <w:r>
        <w:rPr>
          <w:spacing w:val="-1"/>
        </w:rPr>
        <w:t xml:space="preserve"> </w:t>
      </w:r>
      <w:r>
        <w:t>обусловленность.</w:t>
      </w:r>
    </w:p>
    <w:p w:rsidR="000111FE" w:rsidRDefault="005D739F">
      <w:pPr>
        <w:pStyle w:val="a3"/>
        <w:spacing w:before="15" w:line="249" w:lineRule="auto"/>
        <w:ind w:left="352" w:right="138" w:firstLine="225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курс,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курса,</w:t>
      </w:r>
      <w:r>
        <w:rPr>
          <w:spacing w:val="19"/>
        </w:rPr>
        <w:t xml:space="preserve"> </w:t>
      </w:r>
      <w:r>
        <w:t>представленного</w:t>
      </w:r>
      <w:r>
        <w:rPr>
          <w:spacing w:val="1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образовательной</w:t>
      </w:r>
    </w:p>
    <w:p w:rsidR="000111FE" w:rsidRDefault="000111FE">
      <w:pPr>
        <w:spacing w:line="249" w:lineRule="auto"/>
        <w:sectPr w:rsidR="000111FE">
          <w:pgSz w:w="7830" w:h="12020"/>
          <w:pgMar w:top="64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4" w:firstLine="0"/>
      </w:pPr>
      <w:r>
        <w:lastRenderedPageBreak/>
        <w:t>области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основного курса русского языка в начальной школе, но не дублируют их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имеют преимущественно</w:t>
      </w:r>
      <w:r>
        <w:rPr>
          <w:spacing w:val="-4"/>
        </w:rPr>
        <w:t xml:space="preserve"> </w:t>
      </w:r>
      <w:r>
        <w:t>практико-ориентированный</w:t>
      </w:r>
      <w:r>
        <w:rPr>
          <w:spacing w:val="-1"/>
        </w:rPr>
        <w:t xml:space="preserve"> </w:t>
      </w:r>
      <w:r>
        <w:t>характер.</w:t>
      </w:r>
    </w:p>
    <w:p w:rsidR="000111FE" w:rsidRDefault="005D739F">
      <w:pPr>
        <w:pStyle w:val="a3"/>
        <w:spacing w:before="5" w:line="249" w:lineRule="auto"/>
        <w:ind w:left="352" w:right="134" w:firstLine="225"/>
      </w:pPr>
      <w:r>
        <w:t>Задачами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интуиции;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 в</w:t>
      </w:r>
      <w:r>
        <w:rPr>
          <w:spacing w:val="2"/>
        </w:rPr>
        <w:t xml:space="preserve"> </w:t>
      </w:r>
      <w:r>
        <w:t>практическую речевую</w:t>
      </w:r>
      <w:r>
        <w:rPr>
          <w:spacing w:val="-1"/>
        </w:rPr>
        <w:t xml:space="preserve"> </w:t>
      </w:r>
      <w:r>
        <w:t>деятельность.</w:t>
      </w:r>
    </w:p>
    <w:p w:rsidR="000111FE" w:rsidRDefault="005D739F">
      <w:pPr>
        <w:pStyle w:val="a3"/>
        <w:spacing w:before="6"/>
        <w:ind w:left="578" w:firstLine="0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выделяются три</w:t>
      </w:r>
      <w:r>
        <w:rPr>
          <w:spacing w:val="-2"/>
        </w:rPr>
        <w:t xml:space="preserve"> </w:t>
      </w:r>
      <w:r>
        <w:t>блока.</w:t>
      </w:r>
    </w:p>
    <w:p w:rsidR="000111FE" w:rsidRDefault="005D739F">
      <w:pPr>
        <w:pStyle w:val="a3"/>
        <w:spacing w:before="15" w:line="249" w:lineRule="auto"/>
        <w:ind w:left="352" w:right="129" w:firstLine="225"/>
      </w:pPr>
      <w:r>
        <w:rPr>
          <w:spacing w:val="-1"/>
        </w:rPr>
        <w:t>Первый</w:t>
      </w:r>
      <w:r>
        <w:rPr>
          <w:spacing w:val="-11"/>
        </w:rPr>
        <w:t xml:space="preserve"> </w:t>
      </w:r>
      <w:r>
        <w:rPr>
          <w:spacing w:val="-1"/>
        </w:rPr>
        <w:t>блок</w:t>
      </w:r>
      <w:r>
        <w:rPr>
          <w:spacing w:val="1"/>
        </w:rPr>
        <w:t xml:space="preserve"> </w:t>
      </w:r>
      <w:r>
        <w:rPr>
          <w:spacing w:val="-1"/>
        </w:rPr>
        <w:t>—</w:t>
      </w:r>
      <w:r>
        <w:rPr>
          <w:spacing w:val="-7"/>
        </w:rPr>
        <w:t xml:space="preserve"> </w:t>
      </w:r>
      <w:r>
        <w:rPr>
          <w:b/>
          <w:spacing w:val="-1"/>
        </w:rPr>
        <w:t>«Русский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язык:</w:t>
      </w:r>
      <w:r>
        <w:rPr>
          <w:b/>
          <w:spacing w:val="-8"/>
        </w:rPr>
        <w:t xml:space="preserve"> </w:t>
      </w:r>
      <w:r>
        <w:rPr>
          <w:b/>
        </w:rPr>
        <w:t>прошлое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</w:rPr>
        <w:t>настоящее»</w:t>
      </w:r>
      <w:r>
        <w:rPr>
          <w:b/>
          <w:spacing w:val="7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включает</w:t>
      </w:r>
      <w:r>
        <w:rPr>
          <w:spacing w:val="-48"/>
        </w:rPr>
        <w:t xml:space="preserve"> </w:t>
      </w:r>
      <w:r>
        <w:t>содержание, обеспечивающее расширение знаний об истории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значений</w:t>
      </w:r>
      <w:r>
        <w:rPr>
          <w:spacing w:val="-47"/>
        </w:rPr>
        <w:t xml:space="preserve"> </w:t>
      </w:r>
      <w:r>
        <w:t>общеупотребительных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специфическом в языках и культурах русского и других народов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0111FE" w:rsidRDefault="005D739F">
      <w:pPr>
        <w:pStyle w:val="a3"/>
        <w:spacing w:before="8" w:line="249" w:lineRule="auto"/>
        <w:ind w:left="352" w:right="133" w:firstLine="225"/>
      </w:pPr>
      <w:r>
        <w:t>Второй</w:t>
      </w:r>
      <w:r>
        <w:rPr>
          <w:spacing w:val="1"/>
        </w:rPr>
        <w:t xml:space="preserve"> </w:t>
      </w:r>
      <w:r>
        <w:t>блок —</w:t>
      </w:r>
      <w:r>
        <w:rPr>
          <w:spacing w:val="1"/>
        </w:rPr>
        <w:t xml:space="preserve"> </w:t>
      </w:r>
      <w:r>
        <w:rPr>
          <w:b/>
        </w:rPr>
        <w:t>«Язык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 xml:space="preserve">действии» </w:t>
      </w:r>
      <w:r>
        <w:t>—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-47"/>
        </w:rPr>
        <w:t xml:space="preserve"> </w:t>
      </w:r>
      <w:r>
        <w:t>развитие базовых умений и навыков использования языковых единиц 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 о нормах современного русского литературного языка,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словарям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4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практическое овладение культурой речи: практическое освоение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жизни.</w:t>
      </w:r>
    </w:p>
    <w:p w:rsidR="000111FE" w:rsidRDefault="005D739F">
      <w:pPr>
        <w:pStyle w:val="a3"/>
        <w:spacing w:before="10" w:line="249" w:lineRule="auto"/>
        <w:ind w:left="352" w:right="128" w:firstLine="225"/>
      </w:pPr>
      <w:r>
        <w:t>Третий</w:t>
      </w:r>
      <w:r>
        <w:rPr>
          <w:spacing w:val="1"/>
        </w:rPr>
        <w:t xml:space="preserve"> </w:t>
      </w:r>
      <w:r>
        <w:t>блок —</w:t>
      </w:r>
      <w:r>
        <w:rPr>
          <w:spacing w:val="1"/>
        </w:rPr>
        <w:t xml:space="preserve"> </w:t>
      </w:r>
      <w:r>
        <w:rPr>
          <w:b/>
        </w:rPr>
        <w:t>«Секреты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текста» </w:t>
      </w:r>
      <w:r>
        <w:t>—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(умениями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участвовать в речевом общении); расширением практики применения</w:t>
      </w:r>
      <w:r>
        <w:rPr>
          <w:spacing w:val="1"/>
        </w:rPr>
        <w:t xml:space="preserve"> </w:t>
      </w:r>
      <w:r>
        <w:t>правил речевого этикета. Одним из ведущих содержательных центров</w:t>
      </w:r>
      <w:r>
        <w:rPr>
          <w:spacing w:val="1"/>
        </w:rPr>
        <w:t xml:space="preserve"> </w:t>
      </w:r>
      <w:r>
        <w:t>данного блока является работа с текстами: развитие умений 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9"/>
        </w:rPr>
        <w:t xml:space="preserve"> </w:t>
      </w:r>
      <w:r>
        <w:t>предлагаемые</w:t>
      </w:r>
      <w:r>
        <w:rPr>
          <w:spacing w:val="47"/>
        </w:rPr>
        <w:t xml:space="preserve"> </w:t>
      </w:r>
      <w:r>
        <w:t>тексты  и</w:t>
      </w:r>
      <w:r>
        <w:rPr>
          <w:spacing w:val="48"/>
        </w:rPr>
        <w:t xml:space="preserve"> </w:t>
      </w:r>
      <w:r>
        <w:t>создавать  собственные</w:t>
      </w:r>
      <w:r>
        <w:rPr>
          <w:spacing w:val="47"/>
        </w:rPr>
        <w:t xml:space="preserve"> </w:t>
      </w:r>
      <w:r>
        <w:t>тексты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firstLine="0"/>
        <w:jc w:val="left"/>
      </w:pPr>
      <w:r>
        <w:lastRenderedPageBreak/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47"/>
        </w:rPr>
        <w:t xml:space="preserve"> </w:t>
      </w:r>
      <w:r>
        <w:t>принадлежности.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1"/>
        <w:spacing w:before="97"/>
      </w:pPr>
      <w:r>
        <w:lastRenderedPageBreak/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0111FE" w:rsidRDefault="00CA4297">
      <w:pPr>
        <w:spacing w:before="2"/>
        <w:ind w:left="352"/>
        <w:rPr>
          <w:b/>
          <w:sz w:val="24"/>
        </w:rPr>
      </w:pPr>
      <w:r>
        <w:pict>
          <v:rect id="_x0000_s1117" style="position:absolute;left:0;text-align:left;margin-left:38.2pt;margin-top:18.75pt;width:314.85pt;height:.5pt;z-index:-15713792;mso-wrap-distance-left:0;mso-wrap-distance-right:0;mso-position-horizontal-relative:page" fillcolor="black" stroked="f">
            <w10:wrap type="topAndBottom" anchorx="page"/>
          </v:rect>
        </w:pict>
      </w:r>
      <w:r w:rsidR="005D739F">
        <w:rPr>
          <w:b/>
          <w:sz w:val="24"/>
        </w:rPr>
        <w:t>«РОДНОЙ</w:t>
      </w:r>
      <w:r w:rsidR="005D739F">
        <w:rPr>
          <w:b/>
          <w:spacing w:val="-2"/>
          <w:sz w:val="24"/>
        </w:rPr>
        <w:t xml:space="preserve"> </w:t>
      </w:r>
      <w:r w:rsidR="005D739F">
        <w:rPr>
          <w:b/>
          <w:sz w:val="24"/>
        </w:rPr>
        <w:t>ЯЗЫК</w:t>
      </w:r>
      <w:r w:rsidR="005D739F">
        <w:rPr>
          <w:b/>
          <w:spacing w:val="-3"/>
          <w:sz w:val="24"/>
        </w:rPr>
        <w:t xml:space="preserve"> </w:t>
      </w:r>
      <w:r w:rsidR="005D739F">
        <w:rPr>
          <w:b/>
          <w:sz w:val="24"/>
        </w:rPr>
        <w:t>(РУССКИЙ)»</w:t>
      </w:r>
    </w:p>
    <w:p w:rsidR="000111FE" w:rsidRDefault="000111FE">
      <w:pPr>
        <w:pStyle w:val="a3"/>
        <w:spacing w:before="1"/>
        <w:ind w:left="0" w:firstLine="0"/>
        <w:jc w:val="left"/>
        <w:rPr>
          <w:b/>
        </w:rPr>
      </w:pPr>
    </w:p>
    <w:p w:rsidR="000111FE" w:rsidRDefault="005D739F">
      <w:pPr>
        <w:pStyle w:val="2"/>
        <w:spacing w:before="91"/>
      </w:pP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(33</w:t>
      </w:r>
      <w:r>
        <w:rPr>
          <w:spacing w:val="1"/>
        </w:rPr>
        <w:t xml:space="preserve"> </w:t>
      </w:r>
      <w:r>
        <w:t>ч)</w:t>
      </w:r>
    </w:p>
    <w:p w:rsidR="000111FE" w:rsidRDefault="000111FE">
      <w:pPr>
        <w:pStyle w:val="a3"/>
        <w:spacing w:before="10"/>
        <w:ind w:left="0" w:firstLine="0"/>
        <w:jc w:val="left"/>
        <w:rPr>
          <w:b/>
          <w:sz w:val="31"/>
        </w:rPr>
      </w:pPr>
    </w:p>
    <w:p w:rsidR="000111FE" w:rsidRDefault="005D739F">
      <w:pPr>
        <w:ind w:left="352"/>
        <w:rPr>
          <w:b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rPr>
          <w:b/>
        </w:rPr>
        <w:t>Русский</w:t>
      </w:r>
      <w:r>
        <w:rPr>
          <w:b/>
          <w:spacing w:val="-2"/>
        </w:rPr>
        <w:t xml:space="preserve"> </w:t>
      </w:r>
      <w:r>
        <w:rPr>
          <w:b/>
        </w:rPr>
        <w:t>язык:</w:t>
      </w:r>
      <w:r>
        <w:rPr>
          <w:b/>
          <w:spacing w:val="-2"/>
        </w:rPr>
        <w:t xml:space="preserve"> </w:t>
      </w:r>
      <w:r>
        <w:rPr>
          <w:b/>
        </w:rPr>
        <w:t>прошлое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настоящее</w:t>
      </w:r>
      <w:r>
        <w:rPr>
          <w:b/>
          <w:spacing w:val="-1"/>
        </w:rPr>
        <w:t xml:space="preserve"> </w:t>
      </w:r>
      <w:r>
        <w:rPr>
          <w:b/>
        </w:rPr>
        <w:t>(12 ч)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9" w:lineRule="auto"/>
        <w:ind w:left="352" w:right="142" w:firstLine="225"/>
      </w:pPr>
      <w:r>
        <w:t>Сведения об истории русской письменности: как появились буквы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алфавита.</w:t>
      </w:r>
    </w:p>
    <w:p w:rsidR="000111FE" w:rsidRDefault="005D739F">
      <w:pPr>
        <w:pStyle w:val="a3"/>
        <w:spacing w:before="2" w:line="252" w:lineRule="auto"/>
        <w:ind w:left="352" w:right="134" w:firstLine="225"/>
      </w:pPr>
      <w:r>
        <w:t>Особенности оформления книг в Древней Руси: оформление красной</w:t>
      </w:r>
      <w:r>
        <w:rPr>
          <w:spacing w:val="1"/>
        </w:rPr>
        <w:t xml:space="preserve"> </w:t>
      </w:r>
      <w:r>
        <w:t>строки</w:t>
      </w:r>
      <w:r>
        <w:rPr>
          <w:spacing w:val="-1"/>
        </w:rPr>
        <w:t xml:space="preserve"> </w:t>
      </w:r>
      <w:r>
        <w:t>и заставок.</w:t>
      </w:r>
    </w:p>
    <w:p w:rsidR="000111FE" w:rsidRDefault="005D739F">
      <w:pPr>
        <w:spacing w:before="2"/>
        <w:ind w:left="578"/>
        <w:jc w:val="both"/>
        <w:rPr>
          <w:sz w:val="20"/>
        </w:rPr>
      </w:pPr>
      <w:r>
        <w:rPr>
          <w:b/>
          <w:sz w:val="20"/>
        </w:rPr>
        <w:t>Практическая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работа.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Оформление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буквиц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заставок.</w:t>
      </w:r>
    </w:p>
    <w:p w:rsidR="000111FE" w:rsidRDefault="005D739F">
      <w:pPr>
        <w:spacing w:before="5" w:line="249" w:lineRule="auto"/>
        <w:ind w:left="352" w:right="127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быта:</w:t>
      </w:r>
      <w:r>
        <w:rPr>
          <w:spacing w:val="1"/>
          <w:sz w:val="20"/>
        </w:rPr>
        <w:t xml:space="preserve"> </w:t>
      </w:r>
      <w:r>
        <w:rPr>
          <w:sz w:val="20"/>
        </w:rPr>
        <w:t>1) дом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старину: что как называлось (</w:t>
      </w:r>
      <w:r>
        <w:rPr>
          <w:i/>
          <w:sz w:val="20"/>
        </w:rPr>
        <w:t>изба, терем, хоромы, горница, светлица,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светец, лучина </w:t>
      </w:r>
      <w:r>
        <w:rPr>
          <w:sz w:val="20"/>
        </w:rPr>
        <w:t>и т. д.); 2) как называлось то, во что одевались в старину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кафтан,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кушак,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рубаха, сарафан,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лапти</w:t>
      </w:r>
      <w:r>
        <w:rPr>
          <w:i/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4"/>
          <w:sz w:val="20"/>
        </w:rPr>
        <w:t xml:space="preserve"> </w:t>
      </w:r>
      <w:r>
        <w:rPr>
          <w:sz w:val="20"/>
        </w:rPr>
        <w:t>д.).</w:t>
      </w:r>
    </w:p>
    <w:p w:rsidR="000111FE" w:rsidRDefault="005D739F">
      <w:pPr>
        <w:pStyle w:val="a3"/>
        <w:spacing w:before="5" w:line="249" w:lineRule="auto"/>
        <w:ind w:left="352" w:right="136" w:firstLine="225"/>
      </w:pPr>
      <w:r>
        <w:t>Имена в малых жанрах фольклора (пословицах, поговорках, загадках,</w:t>
      </w:r>
      <w:r>
        <w:rPr>
          <w:spacing w:val="-47"/>
        </w:rPr>
        <w:t xml:space="preserve"> </w:t>
      </w:r>
      <w:r>
        <w:t>прибаутках).</w:t>
      </w:r>
    </w:p>
    <w:p w:rsidR="000111FE" w:rsidRDefault="005D739F">
      <w:pPr>
        <w:spacing w:before="6"/>
        <w:ind w:left="578"/>
        <w:jc w:val="both"/>
        <w:rPr>
          <w:sz w:val="20"/>
        </w:rPr>
      </w:pPr>
      <w:r>
        <w:rPr>
          <w:b/>
          <w:sz w:val="20"/>
        </w:rPr>
        <w:t>Проектное задание.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картинках.</w:t>
      </w:r>
    </w:p>
    <w:p w:rsidR="000111FE" w:rsidRDefault="000111FE">
      <w:pPr>
        <w:pStyle w:val="a3"/>
        <w:spacing w:before="5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Раздел 2.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tabs>
          <w:tab w:val="left" w:pos="3130"/>
          <w:tab w:val="left" w:pos="3801"/>
          <w:tab w:val="left" w:pos="5610"/>
          <w:tab w:val="left" w:pos="6377"/>
        </w:tabs>
        <w:spacing w:before="1" w:line="249" w:lineRule="auto"/>
        <w:ind w:left="352" w:right="137" w:firstLine="225"/>
        <w:jc w:val="left"/>
      </w:pPr>
      <w:r>
        <w:t xml:space="preserve">Как  </w:t>
      </w:r>
      <w:r>
        <w:rPr>
          <w:spacing w:val="44"/>
        </w:rPr>
        <w:t xml:space="preserve"> </w:t>
      </w:r>
      <w:r>
        <w:t xml:space="preserve">нельзя  </w:t>
      </w:r>
      <w:r>
        <w:rPr>
          <w:spacing w:val="45"/>
        </w:rPr>
        <w:t xml:space="preserve"> </w:t>
      </w:r>
      <w:r>
        <w:t>произносить</w:t>
      </w:r>
      <w:r>
        <w:tab/>
        <w:t>слова</w:t>
      </w:r>
      <w:r>
        <w:tab/>
        <w:t>(пропедевтическая</w:t>
      </w:r>
      <w:r>
        <w:tab/>
        <w:t>работа</w:t>
      </w:r>
      <w:r>
        <w:tab/>
        <w:t>по</w:t>
      </w:r>
      <w:r>
        <w:rPr>
          <w:spacing w:val="-47"/>
        </w:rPr>
        <w:t xml:space="preserve"> </w:t>
      </w:r>
      <w:r>
        <w:t>предупреждению</w:t>
      </w:r>
      <w:r>
        <w:rPr>
          <w:spacing w:val="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произношении слов).</w:t>
      </w:r>
    </w:p>
    <w:p w:rsidR="000111FE" w:rsidRDefault="005D739F">
      <w:pPr>
        <w:pStyle w:val="a3"/>
        <w:spacing w:before="2"/>
        <w:ind w:left="578" w:firstLine="0"/>
        <w:jc w:val="left"/>
      </w:pPr>
      <w:r>
        <w:t>Смыслоразличительная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ударения.</w:t>
      </w:r>
    </w:p>
    <w:p w:rsidR="000111FE" w:rsidRDefault="005D739F">
      <w:pPr>
        <w:pStyle w:val="a3"/>
        <w:spacing w:before="10"/>
        <w:ind w:left="578" w:firstLine="0"/>
        <w:jc w:val="left"/>
      </w:pPr>
      <w:r>
        <w:t>Звукопись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стихотворном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тексте.</w:t>
      </w:r>
    </w:p>
    <w:p w:rsidR="000111FE" w:rsidRDefault="005D739F">
      <w:pPr>
        <w:pStyle w:val="a3"/>
        <w:spacing w:before="10" w:line="249" w:lineRule="auto"/>
        <w:ind w:left="352" w:firstLine="225"/>
        <w:jc w:val="left"/>
      </w:pPr>
      <w:r>
        <w:t>Наблюдение</w:t>
      </w:r>
      <w:r>
        <w:rPr>
          <w:spacing w:val="14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сочетаемостью</w:t>
      </w:r>
      <w:r>
        <w:rPr>
          <w:spacing w:val="15"/>
        </w:rPr>
        <w:t xml:space="preserve"> </w:t>
      </w:r>
      <w:r>
        <w:t>слов</w:t>
      </w:r>
      <w:r>
        <w:rPr>
          <w:spacing w:val="18"/>
        </w:rPr>
        <w:t xml:space="preserve"> </w:t>
      </w:r>
      <w:r>
        <w:t>(пропедевтическая</w:t>
      </w:r>
      <w:r>
        <w:rPr>
          <w:spacing w:val="16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предупреждению</w:t>
      </w:r>
      <w:r>
        <w:rPr>
          <w:spacing w:val="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сочетаемости</w:t>
      </w:r>
      <w:r>
        <w:rPr>
          <w:spacing w:val="-1"/>
        </w:rPr>
        <w:t xml:space="preserve"> </w:t>
      </w:r>
      <w:r>
        <w:t>слов).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Раздел 3.</w:t>
      </w:r>
      <w:r>
        <w:rPr>
          <w:spacing w:val="1"/>
        </w:rPr>
        <w:t xml:space="preserve"> </w:t>
      </w:r>
      <w:r>
        <w:t>Секреты</w:t>
      </w:r>
      <w:r>
        <w:rPr>
          <w:spacing w:val="-4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(9 ч)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spacing w:line="249" w:lineRule="auto"/>
        <w:ind w:left="352" w:right="132" w:firstLine="225"/>
        <w:jc w:val="both"/>
        <w:rPr>
          <w:sz w:val="20"/>
        </w:rPr>
      </w:pPr>
      <w:r>
        <w:rPr>
          <w:spacing w:val="-1"/>
          <w:sz w:val="20"/>
        </w:rPr>
        <w:t>Секреты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диалога: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учимся</w:t>
      </w:r>
      <w:r>
        <w:rPr>
          <w:spacing w:val="-9"/>
          <w:sz w:val="20"/>
        </w:rPr>
        <w:t xml:space="preserve"> </w:t>
      </w:r>
      <w:r>
        <w:rPr>
          <w:sz w:val="20"/>
        </w:rPr>
        <w:t>разговаривать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друг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другом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со</w:t>
      </w:r>
      <w:r>
        <w:rPr>
          <w:spacing w:val="-12"/>
          <w:sz w:val="20"/>
        </w:rPr>
        <w:t xml:space="preserve"> </w:t>
      </w:r>
      <w:r>
        <w:rPr>
          <w:sz w:val="20"/>
        </w:rPr>
        <w:t>взрослыми.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Диалоговая</w:t>
      </w:r>
      <w:r>
        <w:rPr>
          <w:spacing w:val="-11"/>
          <w:sz w:val="20"/>
        </w:rPr>
        <w:t xml:space="preserve"> </w:t>
      </w:r>
      <w:r>
        <w:rPr>
          <w:sz w:val="20"/>
        </w:rPr>
        <w:t>форма</w:t>
      </w:r>
      <w:r>
        <w:rPr>
          <w:spacing w:val="-8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2"/>
          <w:sz w:val="20"/>
        </w:rPr>
        <w:t xml:space="preserve"> </w:t>
      </w:r>
      <w:r>
        <w:rPr>
          <w:sz w:val="20"/>
        </w:rPr>
        <w:t>речи.</w:t>
      </w:r>
      <w:r>
        <w:rPr>
          <w:spacing w:val="-7"/>
          <w:sz w:val="20"/>
        </w:rPr>
        <w:t xml:space="preserve"> </w:t>
      </w:r>
      <w:r>
        <w:rPr>
          <w:sz w:val="20"/>
        </w:rPr>
        <w:t>Стандартные</w:t>
      </w:r>
      <w:r>
        <w:rPr>
          <w:spacing w:val="-11"/>
          <w:sz w:val="20"/>
        </w:rPr>
        <w:t xml:space="preserve"> </w:t>
      </w:r>
      <w:r>
        <w:rPr>
          <w:sz w:val="20"/>
        </w:rPr>
        <w:t>обороты</w:t>
      </w:r>
      <w:r>
        <w:rPr>
          <w:spacing w:val="-10"/>
          <w:sz w:val="20"/>
        </w:rPr>
        <w:t xml:space="preserve"> </w:t>
      </w:r>
      <w:r>
        <w:rPr>
          <w:sz w:val="20"/>
        </w:rPr>
        <w:t>речи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диалоге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вежливо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попросить?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похвалить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товарища?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правильно поблагодарить?</w:t>
      </w:r>
      <w:r>
        <w:rPr>
          <w:sz w:val="20"/>
        </w:rPr>
        <w:t>). Цели и виды вопросов (вопрос-уточнение,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-2"/>
          <w:sz w:val="20"/>
        </w:rPr>
        <w:t xml:space="preserve"> </w:t>
      </w:r>
      <w:r>
        <w:rPr>
          <w:sz w:val="20"/>
        </w:rPr>
        <w:t>как запрос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новое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содержание).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29" w:firstLine="225"/>
      </w:pPr>
      <w:r>
        <w:lastRenderedPageBreak/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 об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народа.</w:t>
      </w:r>
    </w:p>
    <w:p w:rsidR="000111FE" w:rsidRDefault="005D739F">
      <w:pPr>
        <w:spacing w:before="7"/>
        <w:ind w:left="578"/>
        <w:jc w:val="both"/>
        <w:rPr>
          <w:sz w:val="20"/>
        </w:rPr>
      </w:pPr>
      <w:r>
        <w:rPr>
          <w:b/>
          <w:sz w:val="20"/>
        </w:rPr>
        <w:t>Резерв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времени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ч.</w:t>
      </w:r>
    </w:p>
    <w:p w:rsidR="000111FE" w:rsidRDefault="000111FE">
      <w:pPr>
        <w:pStyle w:val="a3"/>
        <w:spacing w:before="5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ВТОРОЙ ГОД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(68</w:t>
      </w:r>
      <w:r>
        <w:rPr>
          <w:spacing w:val="-4"/>
        </w:rPr>
        <w:t xml:space="preserve"> </w:t>
      </w:r>
      <w:r>
        <w:t>ч)</w:t>
      </w:r>
    </w:p>
    <w:p w:rsidR="000111FE" w:rsidRDefault="000111FE">
      <w:pPr>
        <w:pStyle w:val="a3"/>
        <w:ind w:left="0" w:firstLine="0"/>
        <w:jc w:val="left"/>
        <w:rPr>
          <w:b/>
          <w:sz w:val="31"/>
        </w:rPr>
      </w:pPr>
    </w:p>
    <w:p w:rsidR="000111FE" w:rsidRDefault="005D739F">
      <w:pPr>
        <w:ind w:left="352"/>
        <w:rPr>
          <w:b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rPr>
          <w:b/>
        </w:rPr>
        <w:t>Русский</w:t>
      </w:r>
      <w:r>
        <w:rPr>
          <w:b/>
          <w:spacing w:val="-2"/>
        </w:rPr>
        <w:t xml:space="preserve"> </w:t>
      </w:r>
      <w:r>
        <w:rPr>
          <w:b/>
        </w:rPr>
        <w:t>язык:</w:t>
      </w:r>
      <w:r>
        <w:rPr>
          <w:b/>
          <w:spacing w:val="-2"/>
        </w:rPr>
        <w:t xml:space="preserve"> </w:t>
      </w:r>
      <w:r>
        <w:rPr>
          <w:b/>
        </w:rPr>
        <w:t>прошлое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настоящее</w:t>
      </w:r>
      <w:r>
        <w:rPr>
          <w:b/>
          <w:spacing w:val="-1"/>
        </w:rPr>
        <w:t xml:space="preserve"> </w:t>
      </w:r>
      <w:r>
        <w:rPr>
          <w:b/>
        </w:rPr>
        <w:t>(25 ч)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spacing w:before="1" w:line="249" w:lineRule="auto"/>
        <w:ind w:left="352" w:right="128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игры,</w:t>
      </w:r>
      <w:r>
        <w:rPr>
          <w:spacing w:val="1"/>
          <w:sz w:val="20"/>
        </w:rPr>
        <w:t xml:space="preserve"> </w:t>
      </w:r>
      <w:r>
        <w:rPr>
          <w:sz w:val="20"/>
        </w:rPr>
        <w:t>забавы,</w:t>
      </w:r>
      <w:r>
        <w:rPr>
          <w:spacing w:val="1"/>
          <w:sz w:val="20"/>
        </w:rPr>
        <w:t xml:space="preserve"> </w:t>
      </w:r>
      <w:r>
        <w:rPr>
          <w:sz w:val="20"/>
        </w:rPr>
        <w:t>игрушки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городки,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салочки,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салазки,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санки,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волчок,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свистулька</w:t>
      </w:r>
      <w:r>
        <w:rPr>
          <w:sz w:val="20"/>
        </w:rPr>
        <w:t>).</w:t>
      </w:r>
    </w:p>
    <w:p w:rsidR="000111FE" w:rsidRDefault="005D739F">
      <w:pPr>
        <w:spacing w:before="2" w:line="249" w:lineRule="auto"/>
        <w:ind w:left="352" w:right="126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быта:</w:t>
      </w:r>
      <w:r>
        <w:rPr>
          <w:spacing w:val="1"/>
          <w:sz w:val="20"/>
        </w:rPr>
        <w:t xml:space="preserve"> </w:t>
      </w:r>
      <w:r>
        <w:rPr>
          <w:sz w:val="20"/>
        </w:rPr>
        <w:t>1)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называющие домашнюю утварь и орудия труда (например, </w:t>
      </w:r>
      <w:r>
        <w:rPr>
          <w:i/>
          <w:sz w:val="20"/>
        </w:rPr>
        <w:t>ухват, ушат,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ступа, плошка, крынка, ковш, решето, веретено, серп, коса, плуг</w:t>
      </w:r>
      <w:r>
        <w:rPr>
          <w:sz w:val="20"/>
        </w:rPr>
        <w:t>); 2)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слова, называющие то, что ели в старину (например, </w:t>
      </w:r>
      <w:r>
        <w:rPr>
          <w:i/>
          <w:sz w:val="20"/>
        </w:rPr>
        <w:t>тюря, полба, каша,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щи,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похлёбка,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бублик,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ватрушка,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калач,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коврижки</w:t>
      </w:r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какие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сохранились</w:t>
      </w:r>
      <w:r>
        <w:rPr>
          <w:spacing w:val="-7"/>
          <w:sz w:val="20"/>
        </w:rPr>
        <w:t xml:space="preserve"> </w:t>
      </w:r>
      <w:r>
        <w:rPr>
          <w:sz w:val="20"/>
        </w:rPr>
        <w:t>до</w:t>
      </w:r>
      <w:r>
        <w:rPr>
          <w:spacing w:val="-10"/>
          <w:sz w:val="20"/>
        </w:rPr>
        <w:t xml:space="preserve"> </w:t>
      </w:r>
      <w:r>
        <w:rPr>
          <w:sz w:val="20"/>
        </w:rPr>
        <w:t>нашего</w:t>
      </w:r>
      <w:r>
        <w:rPr>
          <w:spacing w:val="-10"/>
          <w:sz w:val="20"/>
        </w:rPr>
        <w:t xml:space="preserve"> </w:t>
      </w:r>
      <w:r>
        <w:rPr>
          <w:sz w:val="20"/>
        </w:rPr>
        <w:t>времени;</w:t>
      </w:r>
      <w:r>
        <w:rPr>
          <w:spacing w:val="-4"/>
          <w:sz w:val="20"/>
        </w:rPr>
        <w:t xml:space="preserve"> </w:t>
      </w:r>
      <w:r>
        <w:rPr>
          <w:sz w:val="20"/>
        </w:rPr>
        <w:t>3)</w:t>
      </w:r>
      <w:r>
        <w:rPr>
          <w:spacing w:val="-10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9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-9"/>
          <w:sz w:val="20"/>
        </w:rPr>
        <w:t xml:space="preserve"> </w:t>
      </w:r>
      <w:r>
        <w:rPr>
          <w:sz w:val="20"/>
        </w:rPr>
        <w:t>то,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10"/>
          <w:sz w:val="20"/>
        </w:rPr>
        <w:t xml:space="preserve"> </w:t>
      </w:r>
      <w:r>
        <w:rPr>
          <w:sz w:val="20"/>
        </w:rPr>
        <w:t>что</w:t>
      </w:r>
      <w:r>
        <w:rPr>
          <w:spacing w:val="-10"/>
          <w:sz w:val="20"/>
        </w:rPr>
        <w:t xml:space="preserve"> </w:t>
      </w:r>
      <w:r>
        <w:rPr>
          <w:sz w:val="20"/>
        </w:rPr>
        <w:t>раньше</w:t>
      </w:r>
      <w:r>
        <w:rPr>
          <w:spacing w:val="-48"/>
          <w:sz w:val="20"/>
        </w:rPr>
        <w:t xml:space="preserve"> </w:t>
      </w:r>
      <w:r>
        <w:rPr>
          <w:sz w:val="20"/>
        </w:rPr>
        <w:t xml:space="preserve">одевались дети (например, </w:t>
      </w:r>
      <w:r>
        <w:rPr>
          <w:i/>
          <w:sz w:val="20"/>
        </w:rPr>
        <w:t>шубейка, тулуп, шапка, валенки, сарафан,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рубаха,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лапти</w:t>
      </w:r>
      <w:r>
        <w:rPr>
          <w:sz w:val="20"/>
        </w:rPr>
        <w:t>).</w:t>
      </w:r>
    </w:p>
    <w:p w:rsidR="000111FE" w:rsidRDefault="005D739F">
      <w:pPr>
        <w:pStyle w:val="a3"/>
        <w:spacing w:before="9" w:line="249" w:lineRule="auto"/>
        <w:ind w:left="352" w:right="126" w:firstLine="225"/>
      </w:pP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 с предметами и явлениями традиционного русского быта: игры,</w:t>
      </w:r>
      <w:r>
        <w:rPr>
          <w:spacing w:val="1"/>
        </w:rPr>
        <w:t xml:space="preserve"> </w:t>
      </w:r>
      <w:r>
        <w:t xml:space="preserve">утварь, орудия труда, еда, одежда (например, </w:t>
      </w:r>
      <w:r>
        <w:rPr>
          <w:i/>
        </w:rPr>
        <w:t>каши не сваришь, ни за</w:t>
      </w:r>
      <w:r>
        <w:rPr>
          <w:i/>
          <w:spacing w:val="1"/>
        </w:rPr>
        <w:t xml:space="preserve"> </w:t>
      </w:r>
      <w:r>
        <w:rPr>
          <w:i/>
        </w:rPr>
        <w:t>какие</w:t>
      </w:r>
      <w:r>
        <w:rPr>
          <w:i/>
          <w:spacing w:val="1"/>
        </w:rPr>
        <w:t xml:space="preserve"> </w:t>
      </w:r>
      <w:r>
        <w:rPr>
          <w:i/>
        </w:rPr>
        <w:t>коврижки</w:t>
      </w:r>
      <w:r>
        <w:t>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фразеологизмов, имеющих в разных языках общий смысл, но различную</w:t>
      </w:r>
      <w:r>
        <w:rPr>
          <w:spacing w:val="-48"/>
        </w:rPr>
        <w:t xml:space="preserve"> </w:t>
      </w:r>
      <w:r>
        <w:t xml:space="preserve">образную форму (например, </w:t>
      </w:r>
      <w:r>
        <w:rPr>
          <w:i/>
        </w:rPr>
        <w:t xml:space="preserve">ехать в Тулу со своим самоваром </w:t>
      </w:r>
      <w:r>
        <w:t>(рус.);</w:t>
      </w:r>
      <w:r>
        <w:rPr>
          <w:spacing w:val="1"/>
        </w:rPr>
        <w:t xml:space="preserve"> </w:t>
      </w:r>
      <w:r>
        <w:rPr>
          <w:i/>
        </w:rPr>
        <w:t>ехать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лес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дровами</w:t>
      </w:r>
      <w:r>
        <w:rPr>
          <w:i/>
          <w:spacing w:val="4"/>
        </w:rPr>
        <w:t xml:space="preserve"> </w:t>
      </w:r>
      <w:r>
        <w:t>(тат.).</w:t>
      </w:r>
    </w:p>
    <w:p w:rsidR="000111FE" w:rsidRDefault="005D739F">
      <w:pPr>
        <w:spacing w:before="12"/>
        <w:ind w:left="578"/>
        <w:jc w:val="both"/>
        <w:rPr>
          <w:sz w:val="20"/>
        </w:rPr>
      </w:pPr>
      <w:r>
        <w:rPr>
          <w:b/>
          <w:sz w:val="20"/>
        </w:rPr>
        <w:t>Проектное задание.</w:t>
      </w:r>
      <w:r>
        <w:rPr>
          <w:b/>
          <w:spacing w:val="4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2"/>
          <w:sz w:val="20"/>
        </w:rPr>
        <w:t xml:space="preserve"> </w:t>
      </w:r>
      <w:r>
        <w:rPr>
          <w:sz w:val="20"/>
        </w:rPr>
        <w:t>«Почему</w:t>
      </w:r>
      <w:r>
        <w:rPr>
          <w:spacing w:val="-11"/>
          <w:sz w:val="20"/>
        </w:rPr>
        <w:t xml:space="preserve"> </w:t>
      </w:r>
      <w:r>
        <w:rPr>
          <w:sz w:val="20"/>
        </w:rPr>
        <w:t>это</w:t>
      </w:r>
      <w:r>
        <w:rPr>
          <w:spacing w:val="-6"/>
          <w:sz w:val="20"/>
        </w:rPr>
        <w:t xml:space="preserve"> </w:t>
      </w:r>
      <w:r>
        <w:rPr>
          <w:sz w:val="20"/>
        </w:rPr>
        <w:t>так</w:t>
      </w:r>
      <w:r>
        <w:rPr>
          <w:spacing w:val="-3"/>
          <w:sz w:val="20"/>
        </w:rPr>
        <w:t xml:space="preserve"> </w:t>
      </w:r>
      <w:r>
        <w:rPr>
          <w:sz w:val="20"/>
        </w:rPr>
        <w:t>называется?».</w:t>
      </w:r>
    </w:p>
    <w:p w:rsidR="000111FE" w:rsidRDefault="000111FE">
      <w:pPr>
        <w:pStyle w:val="a3"/>
        <w:spacing w:before="4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Раздел 2.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(15</w:t>
      </w:r>
      <w:r>
        <w:rPr>
          <w:spacing w:val="-4"/>
        </w:rPr>
        <w:t xml:space="preserve"> </w:t>
      </w:r>
      <w:r>
        <w:t>ч)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before="1" w:line="252" w:lineRule="auto"/>
        <w:ind w:left="352" w:right="133" w:firstLine="225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3"/>
        </w:rPr>
        <w:t xml:space="preserve"> </w:t>
      </w:r>
      <w:r>
        <w:t>ошибок в</w:t>
      </w:r>
      <w:r>
        <w:rPr>
          <w:spacing w:val="2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речи).</w:t>
      </w:r>
    </w:p>
    <w:p w:rsidR="000111FE" w:rsidRDefault="005D739F">
      <w:pPr>
        <w:pStyle w:val="a3"/>
        <w:spacing w:line="249" w:lineRule="auto"/>
        <w:ind w:left="352" w:right="140" w:firstLine="225"/>
      </w:pPr>
      <w:r>
        <w:t>Смыслоразличительная роль ударения. Наблюдение за изменением</w:t>
      </w:r>
      <w:r>
        <w:rPr>
          <w:spacing w:val="1"/>
        </w:rPr>
        <w:t xml:space="preserve"> </w:t>
      </w:r>
      <w:r>
        <w:t>места ударения</w:t>
      </w:r>
      <w:r>
        <w:rPr>
          <w:spacing w:val="-2"/>
        </w:rPr>
        <w:t xml:space="preserve"> </w:t>
      </w:r>
      <w:r>
        <w:t>в поэтическом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словарём</w:t>
      </w:r>
      <w:r>
        <w:rPr>
          <w:spacing w:val="1"/>
        </w:rPr>
        <w:t xml:space="preserve"> </w:t>
      </w:r>
      <w:r>
        <w:t>ударений.</w:t>
      </w:r>
    </w:p>
    <w:p w:rsidR="000111FE" w:rsidRDefault="005D739F">
      <w:pPr>
        <w:pStyle w:val="a3"/>
        <w:spacing w:before="3" w:line="244" w:lineRule="auto"/>
        <w:ind w:left="352" w:right="135" w:firstLine="225"/>
        <w:jc w:val="right"/>
      </w:pPr>
      <w:r>
        <w:rPr>
          <w:b/>
          <w:spacing w:val="-1"/>
        </w:rPr>
        <w:t>Практическая</w:t>
      </w:r>
      <w:r>
        <w:rPr>
          <w:b/>
          <w:spacing w:val="-9"/>
        </w:rPr>
        <w:t xml:space="preserve"> </w:t>
      </w:r>
      <w:r>
        <w:rPr>
          <w:b/>
        </w:rPr>
        <w:t>работа.</w:t>
      </w:r>
      <w:r>
        <w:rPr>
          <w:b/>
          <w:spacing w:val="-7"/>
        </w:rPr>
        <w:t xml:space="preserve"> </w:t>
      </w:r>
      <w:r>
        <w:t>Слушаем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учимся</w:t>
      </w:r>
      <w:r>
        <w:rPr>
          <w:spacing w:val="-11"/>
        </w:rPr>
        <w:t xml:space="preserve"> </w:t>
      </w:r>
      <w:r>
        <w:t>читать</w:t>
      </w:r>
      <w:r>
        <w:rPr>
          <w:spacing w:val="-11"/>
        </w:rPr>
        <w:t xml:space="preserve"> </w:t>
      </w:r>
      <w:r>
        <w:t>фрагменты</w:t>
      </w:r>
      <w:r>
        <w:rPr>
          <w:spacing w:val="-11"/>
        </w:rPr>
        <w:t xml:space="preserve"> </w:t>
      </w:r>
      <w:r>
        <w:t>стихов</w:t>
      </w:r>
      <w:r>
        <w:rPr>
          <w:spacing w:val="-1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необычным</w:t>
      </w:r>
      <w:r>
        <w:rPr>
          <w:spacing w:val="-1"/>
        </w:rPr>
        <w:t xml:space="preserve"> </w:t>
      </w:r>
      <w:r>
        <w:t>произношением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ударением.</w:t>
      </w:r>
    </w:p>
    <w:p w:rsidR="000111FE" w:rsidRDefault="005D739F">
      <w:pPr>
        <w:pStyle w:val="a3"/>
        <w:spacing w:before="7" w:line="249" w:lineRule="auto"/>
        <w:ind w:left="352" w:right="135" w:firstLine="225"/>
      </w:pP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сочетаемостью</w:t>
      </w:r>
      <w:r>
        <w:rPr>
          <w:spacing w:val="-1"/>
        </w:rPr>
        <w:t xml:space="preserve"> </w:t>
      </w:r>
      <w:r>
        <w:t>слов.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/>
        <w:ind w:left="578" w:firstLine="0"/>
      </w:pPr>
      <w:r>
        <w:lastRenderedPageBreak/>
        <w:t>Совершенствование</w:t>
      </w:r>
      <w:r>
        <w:rPr>
          <w:spacing w:val="-7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навыков.</w:t>
      </w:r>
    </w:p>
    <w:p w:rsidR="000111FE" w:rsidRDefault="000111FE">
      <w:pPr>
        <w:pStyle w:val="a3"/>
        <w:spacing w:before="9"/>
        <w:ind w:left="0" w:firstLine="0"/>
        <w:jc w:val="left"/>
        <w:rPr>
          <w:sz w:val="31"/>
        </w:rPr>
      </w:pPr>
    </w:p>
    <w:p w:rsidR="000111FE" w:rsidRDefault="005D739F">
      <w:pPr>
        <w:pStyle w:val="2"/>
        <w:spacing w:before="1"/>
      </w:pPr>
      <w:r>
        <w:t>Раздел 3.</w:t>
      </w:r>
      <w:r>
        <w:rPr>
          <w:spacing w:val="1"/>
        </w:rPr>
        <w:t xml:space="preserve"> </w:t>
      </w:r>
      <w:r>
        <w:t>Секреты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(25</w:t>
      </w:r>
      <w:r>
        <w:rPr>
          <w:spacing w:val="-1"/>
        </w:rPr>
        <w:t xml:space="preserve"> </w:t>
      </w:r>
      <w:r>
        <w:t>ч)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9" w:lineRule="auto"/>
        <w:ind w:left="352" w:right="137" w:firstLine="225"/>
      </w:pPr>
      <w:r>
        <w:t>Приёмы общения: убеждение, уговаривание, просьба, похвала и др.,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уклонение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инициативы,</w:t>
      </w:r>
      <w:r>
        <w:rPr>
          <w:spacing w:val="-47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несогласие;</w:t>
      </w:r>
      <w:r>
        <w:rPr>
          <w:spacing w:val="3"/>
        </w:rPr>
        <w:t xml:space="preserve"> </w:t>
      </w:r>
      <w:r>
        <w:t>как убедить</w:t>
      </w:r>
      <w:r>
        <w:rPr>
          <w:spacing w:val="1"/>
        </w:rPr>
        <w:t xml:space="preserve"> </w:t>
      </w:r>
      <w:r>
        <w:t>товарища).</w:t>
      </w:r>
    </w:p>
    <w:p w:rsidR="000111FE" w:rsidRDefault="005D739F">
      <w:pPr>
        <w:pStyle w:val="a3"/>
        <w:spacing w:before="3" w:line="249" w:lineRule="auto"/>
        <w:ind w:left="352" w:right="135" w:firstLine="225"/>
      </w:pPr>
      <w:r>
        <w:t>Особенности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обращения;</w:t>
      </w:r>
      <w:r>
        <w:rPr>
          <w:spacing w:val="1"/>
        </w:rPr>
        <w:t xml:space="preserve"> </w:t>
      </w:r>
      <w:r>
        <w:rPr>
          <w:spacing w:val="-1"/>
        </w:rPr>
        <w:t>различение</w:t>
      </w:r>
      <w:r>
        <w:rPr>
          <w:spacing w:val="-12"/>
        </w:rPr>
        <w:t xml:space="preserve"> </w:t>
      </w:r>
      <w:r>
        <w:rPr>
          <w:spacing w:val="-1"/>
        </w:rPr>
        <w:t>этикетных</w:t>
      </w:r>
      <w:r>
        <w:rPr>
          <w:spacing w:val="-8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обращения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официальной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неофициальной</w:t>
      </w:r>
      <w:r>
        <w:rPr>
          <w:spacing w:val="-48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обращений</w:t>
      </w:r>
      <w:r>
        <w:rPr>
          <w:spacing w:val="3"/>
        </w:rPr>
        <w:t xml:space="preserve"> </w:t>
      </w:r>
      <w:r>
        <w:rPr>
          <w:i/>
        </w:rPr>
        <w:t xml:space="preserve">ты </w:t>
      </w:r>
      <w:r>
        <w:t xml:space="preserve">и </w:t>
      </w:r>
      <w:r>
        <w:rPr>
          <w:i/>
        </w:rPr>
        <w:t>вы</w:t>
      </w:r>
      <w:r>
        <w:t>.</w:t>
      </w:r>
    </w:p>
    <w:p w:rsidR="000111FE" w:rsidRDefault="005D739F">
      <w:pPr>
        <w:pStyle w:val="a3"/>
        <w:spacing w:before="4" w:line="249" w:lineRule="auto"/>
        <w:ind w:left="352" w:right="133" w:firstLine="225"/>
      </w:pPr>
      <w:r>
        <w:t>Устный ответ как жанр монологической устной учебно-научной речи.</w:t>
      </w:r>
      <w:r>
        <w:rPr>
          <w:spacing w:val="-4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ответов: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8"/>
        </w:rPr>
        <w:t xml:space="preserve"> </w:t>
      </w:r>
      <w:r>
        <w:t>уровне).</w:t>
      </w:r>
    </w:p>
    <w:p w:rsidR="000111FE" w:rsidRDefault="005D739F">
      <w:pPr>
        <w:pStyle w:val="a3"/>
        <w:spacing w:before="3" w:line="249" w:lineRule="auto"/>
        <w:ind w:left="352" w:right="131" w:firstLine="225"/>
      </w:pP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связи:</w:t>
      </w:r>
      <w:r>
        <w:rPr>
          <w:spacing w:val="3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повтор,</w:t>
      </w:r>
      <w:r>
        <w:rPr>
          <w:spacing w:val="3"/>
        </w:rPr>
        <w:t xml:space="preserve"> </w:t>
      </w:r>
      <w:r>
        <w:t>местоименный повтор.</w:t>
      </w:r>
    </w:p>
    <w:p w:rsidR="000111FE" w:rsidRDefault="005D739F">
      <w:pPr>
        <w:pStyle w:val="a3"/>
        <w:spacing w:before="2" w:line="249" w:lineRule="auto"/>
        <w:ind w:left="352" w:right="142" w:firstLine="225"/>
      </w:pPr>
      <w:r>
        <w:t>Создание</w:t>
      </w:r>
      <w:r>
        <w:rPr>
          <w:spacing w:val="1"/>
        </w:rPr>
        <w:t xml:space="preserve"> </w:t>
      </w:r>
      <w:r>
        <w:t>текстов-повествований:</w:t>
      </w:r>
      <w:r>
        <w:rPr>
          <w:spacing w:val="1"/>
        </w:rPr>
        <w:t xml:space="preserve"> </w:t>
      </w:r>
      <w:r>
        <w:t>заметки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-2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участии в</w:t>
      </w:r>
      <w:r>
        <w:rPr>
          <w:spacing w:val="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праздниках.</w:t>
      </w:r>
    </w:p>
    <w:p w:rsidR="000111FE" w:rsidRDefault="005D739F">
      <w:pPr>
        <w:pStyle w:val="a3"/>
        <w:spacing w:before="2"/>
        <w:ind w:left="578" w:firstLine="0"/>
      </w:pPr>
      <w:r>
        <w:t>Создание</w:t>
      </w:r>
      <w:r>
        <w:rPr>
          <w:spacing w:val="-6"/>
        </w:rPr>
        <w:t xml:space="preserve"> </w:t>
      </w:r>
      <w:r>
        <w:t>текста: развёрнутое</w:t>
      </w:r>
      <w:r>
        <w:rPr>
          <w:spacing w:val="-5"/>
        </w:rPr>
        <w:t xml:space="preserve"> </w:t>
      </w:r>
      <w:r>
        <w:t>толкование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:rsidR="000111FE" w:rsidRDefault="005D739F">
      <w:pPr>
        <w:pStyle w:val="a3"/>
        <w:spacing w:before="10" w:line="249" w:lineRule="auto"/>
        <w:ind w:left="352" w:right="137" w:firstLine="225"/>
      </w:pP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-2"/>
        </w:rPr>
        <w:t xml:space="preserve"> </w:t>
      </w:r>
      <w:r>
        <w:t>фактов;</w:t>
      </w:r>
      <w:r>
        <w:rPr>
          <w:spacing w:val="5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логической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фактами.</w:t>
      </w:r>
    </w:p>
    <w:p w:rsidR="000111FE" w:rsidRDefault="005D739F">
      <w:pPr>
        <w:spacing w:before="7"/>
        <w:ind w:left="578"/>
        <w:jc w:val="both"/>
        <w:rPr>
          <w:sz w:val="20"/>
        </w:rPr>
      </w:pPr>
      <w:r>
        <w:rPr>
          <w:b/>
          <w:sz w:val="20"/>
        </w:rPr>
        <w:t>Резерв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времени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ч.</w:t>
      </w:r>
    </w:p>
    <w:p w:rsidR="000111FE" w:rsidRDefault="000111FE">
      <w:pPr>
        <w:pStyle w:val="a3"/>
        <w:spacing w:before="5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ТРЕТИЙ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(68</w:t>
      </w:r>
      <w:r>
        <w:rPr>
          <w:spacing w:val="-4"/>
        </w:rPr>
        <w:t xml:space="preserve"> </w:t>
      </w:r>
      <w:r>
        <w:t>ч)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0111FE" w:rsidRDefault="005D739F">
      <w:pPr>
        <w:ind w:left="352"/>
        <w:rPr>
          <w:b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rPr>
          <w:b/>
        </w:rPr>
        <w:t>Русский</w:t>
      </w:r>
      <w:r>
        <w:rPr>
          <w:b/>
          <w:spacing w:val="-2"/>
        </w:rPr>
        <w:t xml:space="preserve"> </w:t>
      </w:r>
      <w:r>
        <w:rPr>
          <w:b/>
        </w:rPr>
        <w:t>язык:</w:t>
      </w:r>
      <w:r>
        <w:rPr>
          <w:b/>
          <w:spacing w:val="2"/>
        </w:rPr>
        <w:t xml:space="preserve"> </w:t>
      </w:r>
      <w:r>
        <w:rPr>
          <w:b/>
        </w:rPr>
        <w:t>прошлое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настоящее</w:t>
      </w:r>
      <w:r>
        <w:rPr>
          <w:b/>
          <w:spacing w:val="-1"/>
        </w:rPr>
        <w:t xml:space="preserve"> </w:t>
      </w:r>
      <w:r>
        <w:rPr>
          <w:b/>
        </w:rPr>
        <w:t>(25 ч)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spacing w:line="249" w:lineRule="auto"/>
        <w:ind w:left="352" w:right="123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(например, </w:t>
      </w:r>
      <w:r>
        <w:rPr>
          <w:i/>
          <w:sz w:val="20"/>
        </w:rPr>
        <w:t>правда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ложь,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друг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недруг,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брат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братство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побратим</w:t>
      </w:r>
      <w:r>
        <w:rPr>
          <w:sz w:val="20"/>
        </w:rPr>
        <w:t>).</w:t>
      </w:r>
    </w:p>
    <w:p w:rsidR="000111FE" w:rsidRDefault="005D739F">
      <w:pPr>
        <w:pStyle w:val="a3"/>
        <w:spacing w:before="3" w:line="249" w:lineRule="auto"/>
        <w:ind w:left="352" w:right="134" w:firstLine="225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названия ветра,</w:t>
      </w:r>
      <w:r>
        <w:rPr>
          <w:spacing w:val="-1"/>
        </w:rPr>
        <w:t xml:space="preserve"> </w:t>
      </w:r>
      <w:r>
        <w:t>дождя,</w:t>
      </w:r>
      <w:r>
        <w:rPr>
          <w:spacing w:val="3"/>
        </w:rPr>
        <w:t xml:space="preserve"> </w:t>
      </w:r>
      <w:r>
        <w:t>снега;</w:t>
      </w:r>
      <w:r>
        <w:rPr>
          <w:spacing w:val="3"/>
        </w:rPr>
        <w:t xml:space="preserve"> </w:t>
      </w:r>
      <w:r>
        <w:t>названия растений).</w:t>
      </w:r>
    </w:p>
    <w:p w:rsidR="000111FE" w:rsidRDefault="005D739F">
      <w:pPr>
        <w:spacing w:before="3" w:line="249" w:lineRule="auto"/>
        <w:ind w:left="352" w:right="131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называющие занятия людей (например, </w:t>
      </w:r>
      <w:r>
        <w:rPr>
          <w:i/>
          <w:sz w:val="20"/>
        </w:rPr>
        <w:t>ямщик, извозчик, коробейник,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лавочник</w:t>
      </w:r>
      <w:r>
        <w:rPr>
          <w:sz w:val="20"/>
        </w:rPr>
        <w:t>).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0" w:firstLine="225"/>
      </w:pPr>
      <w:r>
        <w:lastRenderedPageBreak/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 музыкальные инструменты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балалайка,</w:t>
      </w:r>
      <w:r>
        <w:rPr>
          <w:i/>
          <w:spacing w:val="1"/>
        </w:rPr>
        <w:t xml:space="preserve"> </w:t>
      </w:r>
      <w:r>
        <w:rPr>
          <w:i/>
        </w:rPr>
        <w:t>гусли,</w:t>
      </w:r>
      <w:r>
        <w:rPr>
          <w:i/>
          <w:spacing w:val="1"/>
        </w:rPr>
        <w:t xml:space="preserve"> </w:t>
      </w:r>
      <w:r>
        <w:rPr>
          <w:i/>
        </w:rPr>
        <w:t>гармонь</w:t>
      </w:r>
      <w:r>
        <w:t>).</w:t>
      </w:r>
    </w:p>
    <w:p w:rsidR="000111FE" w:rsidRDefault="005D739F">
      <w:pPr>
        <w:spacing w:before="3" w:line="249" w:lineRule="auto"/>
        <w:ind w:left="352" w:right="128" w:firstLine="225"/>
        <w:jc w:val="both"/>
        <w:rPr>
          <w:sz w:val="20"/>
        </w:rPr>
      </w:pPr>
      <w:r>
        <w:rPr>
          <w:sz w:val="20"/>
        </w:rPr>
        <w:t>Русские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(например, </w:t>
      </w:r>
      <w:r>
        <w:rPr>
          <w:i/>
          <w:sz w:val="20"/>
        </w:rPr>
        <w:t xml:space="preserve">Снегурочка, дубрава, сокол, соловей, зорька, солнце </w:t>
      </w:r>
      <w:r>
        <w:rPr>
          <w:sz w:val="20"/>
        </w:rPr>
        <w:t>и т. п.):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уточнение значений, наблюдение за использованием в 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3"/>
          <w:sz w:val="20"/>
        </w:rPr>
        <w:t xml:space="preserve"> </w:t>
      </w:r>
      <w:r>
        <w:rPr>
          <w:sz w:val="20"/>
        </w:rPr>
        <w:t>и 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литературы.</w:t>
      </w:r>
    </w:p>
    <w:p w:rsidR="000111FE" w:rsidRDefault="005D739F">
      <w:pPr>
        <w:pStyle w:val="a3"/>
        <w:spacing w:before="4" w:line="249" w:lineRule="auto"/>
        <w:ind w:left="352" w:right="140" w:firstLine="225"/>
      </w:pPr>
      <w:r>
        <w:t>Названия</w:t>
      </w:r>
      <w:r>
        <w:rPr>
          <w:spacing w:val="1"/>
        </w:rPr>
        <w:t xml:space="preserve"> </w:t>
      </w:r>
      <w:r>
        <w:t>старинных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названий.</w:t>
      </w:r>
    </w:p>
    <w:p w:rsidR="000111FE" w:rsidRDefault="005D739F">
      <w:pPr>
        <w:pStyle w:val="a3"/>
        <w:spacing w:before="7" w:line="247" w:lineRule="auto"/>
        <w:ind w:left="352" w:right="132" w:firstLine="225"/>
      </w:pPr>
      <w:r>
        <w:rPr>
          <w:b/>
        </w:rPr>
        <w:t xml:space="preserve">Проектные задания. </w:t>
      </w:r>
      <w:r>
        <w:t>Откуда в русском языке эта фамилия? История</w:t>
      </w:r>
      <w:r>
        <w:rPr>
          <w:spacing w:val="1"/>
        </w:rPr>
        <w:t xml:space="preserve"> </w:t>
      </w:r>
      <w:r>
        <w:t>моих имени и фамилии. (Приобретение опыта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 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слов.)</w:t>
      </w:r>
    </w:p>
    <w:p w:rsidR="000111FE" w:rsidRDefault="000111FE">
      <w:pPr>
        <w:pStyle w:val="a3"/>
        <w:spacing w:before="3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Раздел 2.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(15</w:t>
      </w:r>
      <w:r>
        <w:rPr>
          <w:spacing w:val="-4"/>
        </w:rPr>
        <w:t xml:space="preserve"> </w:t>
      </w:r>
      <w:r>
        <w:t>ч)</w:t>
      </w:r>
    </w:p>
    <w:p w:rsidR="000111FE" w:rsidRDefault="000111FE">
      <w:pPr>
        <w:pStyle w:val="a3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3" w:firstLine="225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3"/>
        </w:rPr>
        <w:t xml:space="preserve"> </w:t>
      </w:r>
      <w:r>
        <w:t>ошибок в</w:t>
      </w:r>
      <w:r>
        <w:rPr>
          <w:spacing w:val="2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речи).</w:t>
      </w:r>
    </w:p>
    <w:p w:rsidR="000111FE" w:rsidRDefault="005D739F">
      <w:pPr>
        <w:spacing w:before="2" w:line="249" w:lineRule="auto"/>
        <w:ind w:left="352" w:right="136" w:firstLine="225"/>
        <w:jc w:val="both"/>
        <w:rPr>
          <w:sz w:val="20"/>
        </w:rPr>
      </w:pPr>
      <w:r>
        <w:rPr>
          <w:sz w:val="20"/>
        </w:rPr>
        <w:t>Многообразие суффиксов, позволяющих выразить различные оттенки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различную</w:t>
      </w:r>
      <w:r>
        <w:rPr>
          <w:spacing w:val="-6"/>
          <w:sz w:val="20"/>
        </w:rPr>
        <w:t xml:space="preserve"> </w:t>
      </w:r>
      <w:r>
        <w:rPr>
          <w:sz w:val="20"/>
        </w:rPr>
        <w:t>оценку,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6"/>
          <w:sz w:val="20"/>
        </w:rPr>
        <w:t xml:space="preserve"> </w:t>
      </w:r>
      <w:r>
        <w:rPr>
          <w:sz w:val="20"/>
        </w:rPr>
        <w:t>специфика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языка</w:t>
      </w:r>
      <w:r>
        <w:rPr>
          <w:spacing w:val="-7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книга, книжка, книжечка, книжица, книжонка, книжища; заяц, зайчик,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зайчонок,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зайчишка,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заинька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</w:t>
      </w:r>
      <w:r>
        <w:rPr>
          <w:spacing w:val="2"/>
          <w:sz w:val="20"/>
        </w:rPr>
        <w:t xml:space="preserve"> </w:t>
      </w:r>
      <w:r>
        <w:rPr>
          <w:sz w:val="20"/>
        </w:rPr>
        <w:t>п.)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2"/>
          <w:sz w:val="20"/>
        </w:rPr>
        <w:t xml:space="preserve"> </w:t>
      </w:r>
      <w:r>
        <w:rPr>
          <w:sz w:val="20"/>
        </w:rPr>
        <w:t>практическом</w:t>
      </w:r>
      <w:r>
        <w:rPr>
          <w:spacing w:val="7"/>
          <w:sz w:val="20"/>
        </w:rPr>
        <w:t xml:space="preserve"> </w:t>
      </w:r>
      <w:r>
        <w:rPr>
          <w:sz w:val="20"/>
        </w:rPr>
        <w:t>уровне).</w:t>
      </w:r>
    </w:p>
    <w:p w:rsidR="000111FE" w:rsidRDefault="005D739F">
      <w:pPr>
        <w:pStyle w:val="a3"/>
        <w:spacing w:before="4" w:line="249" w:lineRule="auto"/>
        <w:ind w:left="352" w:right="132" w:firstLine="225"/>
      </w:pPr>
      <w:r>
        <w:t>Специфика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 числа). Практическое овладение нормами правильного</w:t>
      </w:r>
      <w:r>
        <w:rPr>
          <w:spacing w:val="1"/>
        </w:rPr>
        <w:t xml:space="preserve"> </w:t>
      </w:r>
      <w:r>
        <w:t>и точного употребления предлогов, образования предложно-падежных</w:t>
      </w:r>
      <w:r>
        <w:rPr>
          <w:spacing w:val="1"/>
        </w:rPr>
        <w:t xml:space="preserve"> </w:t>
      </w:r>
      <w:r>
        <w:t>форм существительных (на практическом уровне). 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111FE" w:rsidRDefault="005D739F">
      <w:pPr>
        <w:pStyle w:val="a3"/>
        <w:spacing w:before="8"/>
        <w:ind w:left="578" w:firstLine="0"/>
      </w:pPr>
      <w:r>
        <w:t>Совершенствование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орфографического</w:t>
      </w:r>
      <w:r>
        <w:rPr>
          <w:spacing w:val="-7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текста.</w:t>
      </w:r>
    </w:p>
    <w:p w:rsidR="000111FE" w:rsidRDefault="000111FE">
      <w:pPr>
        <w:pStyle w:val="a3"/>
        <w:spacing w:before="9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Раздел 3.</w:t>
      </w:r>
      <w:r>
        <w:rPr>
          <w:spacing w:val="1"/>
        </w:rPr>
        <w:t xml:space="preserve"> </w:t>
      </w:r>
      <w:r>
        <w:t>Секреты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(25</w:t>
      </w:r>
      <w:r>
        <w:rPr>
          <w:spacing w:val="-1"/>
        </w:rPr>
        <w:t xml:space="preserve"> </w:t>
      </w:r>
      <w:r>
        <w:t>ч)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ind w:left="578" w:firstLine="0"/>
        <w:jc w:val="left"/>
      </w:pPr>
      <w:r>
        <w:t>Особенности</w:t>
      </w:r>
      <w:r>
        <w:rPr>
          <w:spacing w:val="-2"/>
        </w:rPr>
        <w:t xml:space="preserve"> </w:t>
      </w:r>
      <w:r>
        <w:t>устного</w:t>
      </w:r>
      <w:r>
        <w:rPr>
          <w:spacing w:val="-9"/>
        </w:rPr>
        <w:t xml:space="preserve"> </w:t>
      </w:r>
      <w:r>
        <w:t>выступления.</w:t>
      </w:r>
    </w:p>
    <w:p w:rsidR="000111FE" w:rsidRDefault="005D739F">
      <w:pPr>
        <w:pStyle w:val="a3"/>
        <w:spacing w:before="10" w:line="249" w:lineRule="auto"/>
        <w:ind w:left="352" w:right="125" w:firstLine="225"/>
        <w:jc w:val="left"/>
      </w:pPr>
      <w:r>
        <w:rPr>
          <w:spacing w:val="-2"/>
        </w:rPr>
        <w:t>Создание</w:t>
      </w:r>
      <w:r>
        <w:rPr>
          <w:spacing w:val="-10"/>
        </w:rPr>
        <w:t xml:space="preserve"> </w:t>
      </w:r>
      <w:r>
        <w:rPr>
          <w:spacing w:val="-2"/>
        </w:rPr>
        <w:t>текстов-повествований</w:t>
      </w:r>
      <w:r>
        <w:rPr>
          <w:spacing w:val="-10"/>
        </w:rPr>
        <w:t xml:space="preserve"> </w:t>
      </w:r>
      <w:r>
        <w:rPr>
          <w:spacing w:val="-2"/>
        </w:rPr>
        <w:t>о</w:t>
      </w:r>
      <w:r>
        <w:rPr>
          <w:spacing w:val="-11"/>
        </w:rPr>
        <w:t xml:space="preserve"> </w:t>
      </w:r>
      <w:r>
        <w:rPr>
          <w:spacing w:val="-2"/>
        </w:rPr>
        <w:t>путешествии</w:t>
      </w:r>
      <w:r>
        <w:rPr>
          <w:spacing w:val="-10"/>
        </w:rPr>
        <w:t xml:space="preserve"> </w:t>
      </w:r>
      <w:r>
        <w:rPr>
          <w:spacing w:val="-2"/>
        </w:rPr>
        <w:t>по</w:t>
      </w:r>
      <w:r>
        <w:rPr>
          <w:spacing w:val="-11"/>
        </w:rPr>
        <w:t xml:space="preserve"> </w:t>
      </w:r>
      <w:r>
        <w:rPr>
          <w:spacing w:val="-2"/>
        </w:rPr>
        <w:t>городам,</w:t>
      </w:r>
      <w:r>
        <w:rPr>
          <w:spacing w:val="-5"/>
        </w:rPr>
        <w:t xml:space="preserve"> </w:t>
      </w:r>
      <w:r>
        <w:rPr>
          <w:spacing w:val="-2"/>
        </w:rPr>
        <w:t>об</w:t>
      </w:r>
      <w:r>
        <w:rPr>
          <w:spacing w:val="-8"/>
        </w:rPr>
        <w:t xml:space="preserve"> </w:t>
      </w:r>
      <w:r>
        <w:rPr>
          <w:spacing w:val="-2"/>
        </w:rPr>
        <w:t>участии</w:t>
      </w:r>
      <w:r>
        <w:rPr>
          <w:spacing w:val="-4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мастер-классах,</w:t>
      </w:r>
      <w:r>
        <w:rPr>
          <w:spacing w:val="-3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народными</w:t>
      </w:r>
      <w:r>
        <w:rPr>
          <w:spacing w:val="-8"/>
        </w:rPr>
        <w:t xml:space="preserve"> </w:t>
      </w:r>
      <w:r>
        <w:t>промыслами.</w:t>
      </w:r>
    </w:p>
    <w:p w:rsidR="000111FE" w:rsidRDefault="005D739F">
      <w:pPr>
        <w:pStyle w:val="a3"/>
        <w:spacing w:before="2" w:line="249" w:lineRule="auto"/>
        <w:ind w:left="352" w:firstLine="225"/>
        <w:jc w:val="left"/>
      </w:pPr>
      <w:r>
        <w:rPr>
          <w:spacing w:val="-1"/>
        </w:rPr>
        <w:t>Создание</w:t>
      </w:r>
      <w:r>
        <w:rPr>
          <w:spacing w:val="-11"/>
        </w:rPr>
        <w:t xml:space="preserve"> </w:t>
      </w:r>
      <w:r>
        <w:rPr>
          <w:spacing w:val="-1"/>
        </w:rPr>
        <w:t>текстов-рассуждений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способов</w:t>
      </w:r>
      <w:r>
        <w:rPr>
          <w:spacing w:val="-47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111FE" w:rsidRDefault="005D739F">
      <w:pPr>
        <w:pStyle w:val="a3"/>
        <w:spacing w:before="2" w:line="249" w:lineRule="auto"/>
        <w:ind w:left="352" w:firstLine="225"/>
        <w:jc w:val="left"/>
      </w:pPr>
      <w:r>
        <w:t>Редактирование</w:t>
      </w:r>
      <w:r>
        <w:rPr>
          <w:spacing w:val="27"/>
        </w:rPr>
        <w:t xml:space="preserve"> </w:t>
      </w:r>
      <w:r>
        <w:t>предложенных</w:t>
      </w:r>
      <w:r>
        <w:rPr>
          <w:spacing w:val="30"/>
        </w:rPr>
        <w:t xml:space="preserve"> </w:t>
      </w:r>
      <w:r>
        <w:t>текстов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целью</w:t>
      </w:r>
      <w:r>
        <w:rPr>
          <w:spacing w:val="27"/>
        </w:rPr>
        <w:t xml:space="preserve"> </w:t>
      </w:r>
      <w:r>
        <w:t>совершенствования</w:t>
      </w:r>
      <w:r>
        <w:rPr>
          <w:spacing w:val="-4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 изученного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2"/>
        </w:rPr>
        <w:t xml:space="preserve"> </w:t>
      </w:r>
      <w:r>
        <w:t>курсе).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9" w:firstLine="225"/>
      </w:pPr>
      <w:r>
        <w:lastRenderedPageBreak/>
        <w:t>Смысловой анализ фольклорных и художественных текстов или 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(народных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пословиц, притч и т. п.). Языковые особенности текстов фольклора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фрагментов.</w:t>
      </w:r>
    </w:p>
    <w:p w:rsidR="000111FE" w:rsidRDefault="005D739F">
      <w:pPr>
        <w:spacing w:before="9"/>
        <w:ind w:left="578"/>
        <w:jc w:val="both"/>
        <w:rPr>
          <w:sz w:val="20"/>
        </w:rPr>
      </w:pPr>
      <w:r>
        <w:rPr>
          <w:b/>
          <w:sz w:val="20"/>
        </w:rPr>
        <w:t>Резерв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времени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ч.</w:t>
      </w:r>
    </w:p>
    <w:p w:rsidR="000111FE" w:rsidRDefault="000111FE">
      <w:pPr>
        <w:pStyle w:val="a3"/>
        <w:spacing w:before="4"/>
        <w:ind w:left="0" w:firstLine="0"/>
        <w:jc w:val="left"/>
        <w:rPr>
          <w:sz w:val="31"/>
        </w:rPr>
      </w:pPr>
    </w:p>
    <w:p w:rsidR="000111FE" w:rsidRDefault="005D739F">
      <w:pPr>
        <w:pStyle w:val="2"/>
        <w:spacing w:before="1"/>
      </w:pPr>
      <w:r>
        <w:t>ЧЕТВЁРТЫЙ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ч)</w:t>
      </w:r>
    </w:p>
    <w:p w:rsidR="000111FE" w:rsidRDefault="000111FE">
      <w:pPr>
        <w:pStyle w:val="a3"/>
        <w:ind w:left="0" w:firstLine="0"/>
        <w:jc w:val="left"/>
        <w:rPr>
          <w:b/>
          <w:sz w:val="31"/>
        </w:rPr>
      </w:pPr>
    </w:p>
    <w:p w:rsidR="000111FE" w:rsidRDefault="005D739F">
      <w:pPr>
        <w:ind w:left="352"/>
        <w:rPr>
          <w:b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rPr>
          <w:b/>
        </w:rPr>
        <w:t>Русский</w:t>
      </w:r>
      <w:r>
        <w:rPr>
          <w:b/>
          <w:spacing w:val="-2"/>
        </w:rPr>
        <w:t xml:space="preserve"> </w:t>
      </w:r>
      <w:r>
        <w:rPr>
          <w:b/>
        </w:rPr>
        <w:t>язык:</w:t>
      </w:r>
      <w:r>
        <w:rPr>
          <w:b/>
          <w:spacing w:val="-2"/>
        </w:rPr>
        <w:t xml:space="preserve"> </w:t>
      </w:r>
      <w:r>
        <w:rPr>
          <w:b/>
        </w:rPr>
        <w:t>прошлое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настоящее</w:t>
      </w:r>
      <w:r>
        <w:rPr>
          <w:b/>
          <w:spacing w:val="-1"/>
        </w:rPr>
        <w:t xml:space="preserve"> </w:t>
      </w:r>
      <w:r>
        <w:rPr>
          <w:b/>
        </w:rPr>
        <w:t>(12 ч)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spacing w:line="249" w:lineRule="auto"/>
        <w:ind w:left="352" w:right="129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связанные с качествами и чувствами людей (например, </w:t>
      </w:r>
      <w:r>
        <w:rPr>
          <w:i/>
          <w:sz w:val="20"/>
        </w:rPr>
        <w:t>добросердечный,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доброжелательный,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благодарный,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бескорыстный</w:t>
      </w:r>
      <w:r>
        <w:rPr>
          <w:sz w:val="20"/>
        </w:rPr>
        <w:t>);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обучением.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семантикой, называющие родственные отношения (например, </w:t>
      </w:r>
      <w:r>
        <w:rPr>
          <w:i/>
          <w:sz w:val="20"/>
        </w:rPr>
        <w:t>матушка,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батюшка,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братец, сестрица,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мачеха, падчерица</w:t>
      </w:r>
      <w:r>
        <w:rPr>
          <w:sz w:val="20"/>
        </w:rPr>
        <w:t>).</w:t>
      </w:r>
    </w:p>
    <w:p w:rsidR="000111FE" w:rsidRDefault="005D739F">
      <w:pPr>
        <w:pStyle w:val="a3"/>
        <w:spacing w:before="6" w:line="249" w:lineRule="auto"/>
        <w:ind w:left="352" w:right="132" w:firstLine="225"/>
      </w:pPr>
      <w:r>
        <w:t>Пословицы,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 с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 учением,</w:t>
      </w:r>
      <w:r>
        <w:rPr>
          <w:spacing w:val="1"/>
        </w:rPr>
        <w:t xml:space="preserve"> </w:t>
      </w:r>
      <w:r>
        <w:t>с родственными</w:t>
      </w:r>
      <w:r>
        <w:rPr>
          <w:spacing w:val="1"/>
        </w:rPr>
        <w:t xml:space="preserve"> </w:t>
      </w:r>
      <w:r>
        <w:t xml:space="preserve">отношениями (например, </w:t>
      </w:r>
      <w:r>
        <w:rPr>
          <w:i/>
        </w:rPr>
        <w:t>от корки до корки; вся семья вместе, так и</w:t>
      </w:r>
      <w:r>
        <w:rPr>
          <w:i/>
          <w:spacing w:val="1"/>
        </w:rPr>
        <w:t xml:space="preserve"> </w:t>
      </w:r>
      <w:r>
        <w:rPr>
          <w:i/>
        </w:rPr>
        <w:t xml:space="preserve">душа на месте </w:t>
      </w:r>
      <w:r>
        <w:t>и т. д.). Сравнение с пословицами и поговорками других</w:t>
      </w:r>
      <w:r>
        <w:rPr>
          <w:spacing w:val="1"/>
        </w:rPr>
        <w:t xml:space="preserve"> </w:t>
      </w:r>
      <w:r>
        <w:t>народов. Сравнение фразеологизмов из разных языков, имеющих общий</w:t>
      </w:r>
      <w:r>
        <w:rPr>
          <w:spacing w:val="-47"/>
        </w:rPr>
        <w:t xml:space="preserve"> </w:t>
      </w:r>
      <w:r>
        <w:t>смысл,</w:t>
      </w:r>
      <w:r>
        <w:rPr>
          <w:spacing w:val="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образную форму.</w:t>
      </w:r>
    </w:p>
    <w:p w:rsidR="000111FE" w:rsidRDefault="005D739F">
      <w:pPr>
        <w:pStyle w:val="a3"/>
        <w:spacing w:before="5" w:line="249" w:lineRule="auto"/>
        <w:ind w:left="352" w:right="139" w:firstLine="225"/>
      </w:pPr>
      <w:r>
        <w:t>Русские традиционные эпитеты: уточнение значений, наблюдение 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0111FE" w:rsidRDefault="005D739F">
      <w:pPr>
        <w:pStyle w:val="a3"/>
        <w:spacing w:before="3" w:line="249" w:lineRule="auto"/>
        <w:ind w:left="352" w:right="142" w:firstLine="225"/>
      </w:pPr>
      <w:r>
        <w:t>Лексика,</w:t>
      </w:r>
      <w:r>
        <w:rPr>
          <w:spacing w:val="-7"/>
        </w:rPr>
        <w:t xml:space="preserve"> </w:t>
      </w:r>
      <w:r>
        <w:t>заимствованная</w:t>
      </w:r>
      <w:r>
        <w:rPr>
          <w:spacing w:val="-9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языком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языков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народов.</w:t>
      </w:r>
    </w:p>
    <w:p w:rsidR="000111FE" w:rsidRDefault="005D739F">
      <w:pPr>
        <w:pStyle w:val="a3"/>
        <w:spacing w:before="6" w:line="249" w:lineRule="auto"/>
        <w:ind w:left="352" w:right="138" w:firstLine="225"/>
      </w:pPr>
      <w:r>
        <w:rPr>
          <w:b/>
        </w:rPr>
        <w:t xml:space="preserve">Проектные задания. </w:t>
      </w:r>
      <w:r>
        <w:t>Откуда это слово появилось в русском языке?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слов.)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толкований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толковом</w:t>
      </w:r>
      <w:r>
        <w:rPr>
          <w:spacing w:val="3"/>
        </w:rPr>
        <w:t xml:space="preserve"> </w:t>
      </w:r>
      <w:r>
        <w:t>словаре.</w:t>
      </w:r>
      <w:r>
        <w:rPr>
          <w:spacing w:val="3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языках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0111FE" w:rsidRDefault="000111FE">
      <w:pPr>
        <w:pStyle w:val="a3"/>
        <w:spacing w:before="10"/>
        <w:ind w:left="0" w:firstLine="0"/>
        <w:jc w:val="left"/>
        <w:rPr>
          <w:sz w:val="30"/>
        </w:rPr>
      </w:pPr>
    </w:p>
    <w:p w:rsidR="000111FE" w:rsidRDefault="005D739F">
      <w:pPr>
        <w:pStyle w:val="2"/>
      </w:pPr>
      <w:r>
        <w:t>Раздел 2.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ч)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3" w:firstLine="225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3"/>
        </w:rPr>
        <w:t xml:space="preserve"> </w:t>
      </w:r>
      <w:r>
        <w:t>ошибок в</w:t>
      </w:r>
      <w:r>
        <w:rPr>
          <w:spacing w:val="2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речи).</w:t>
      </w:r>
    </w:p>
    <w:p w:rsidR="000111FE" w:rsidRDefault="005D739F">
      <w:pPr>
        <w:pStyle w:val="a3"/>
        <w:spacing w:before="2" w:line="249" w:lineRule="auto"/>
        <w:ind w:left="352" w:right="139" w:firstLine="225"/>
      </w:pPr>
      <w:r>
        <w:t>Трудные случаи образования формы 1-го лица единственного числа</w:t>
      </w:r>
      <w:r>
        <w:rPr>
          <w:spacing w:val="1"/>
        </w:rPr>
        <w:t xml:space="preserve"> </w:t>
      </w:r>
      <w:r>
        <w:rPr>
          <w:spacing w:val="-1"/>
        </w:rPr>
        <w:t>настоящего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будущего</w:t>
      </w:r>
      <w:r>
        <w:rPr>
          <w:spacing w:val="-12"/>
        </w:rPr>
        <w:t xml:space="preserve"> </w:t>
      </w:r>
      <w:r>
        <w:rPr>
          <w:spacing w:val="-1"/>
        </w:rPr>
        <w:t>времени</w:t>
      </w:r>
      <w:r>
        <w:rPr>
          <w:spacing w:val="-9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пропедевтическом уровне).</w:t>
      </w:r>
      <w:r>
        <w:rPr>
          <w:spacing w:val="-48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пропедевтическом</w:t>
      </w:r>
      <w:r>
        <w:rPr>
          <w:spacing w:val="3"/>
        </w:rPr>
        <w:t xml:space="preserve"> </w:t>
      </w:r>
      <w:r>
        <w:t>уровне).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tabs>
          <w:tab w:val="left" w:pos="1984"/>
          <w:tab w:val="left" w:pos="4249"/>
          <w:tab w:val="left" w:pos="5511"/>
        </w:tabs>
        <w:spacing w:before="65" w:line="249" w:lineRule="auto"/>
        <w:ind w:left="352" w:right="126" w:firstLine="225"/>
      </w:pPr>
      <w:r>
        <w:lastRenderedPageBreak/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изученного).</w:t>
      </w:r>
      <w:r>
        <w:tab/>
        <w:t>Совершенствование</w:t>
      </w:r>
      <w:r>
        <w:tab/>
        <w:t>навыков</w:t>
      </w:r>
      <w:r>
        <w:tab/>
        <w:t>правильного</w:t>
      </w:r>
      <w:r>
        <w:rPr>
          <w:spacing w:val="-48"/>
        </w:rPr>
        <w:t xml:space="preserve"> </w:t>
      </w:r>
      <w:r>
        <w:t>пунктуационного</w:t>
      </w:r>
      <w:r>
        <w:rPr>
          <w:spacing w:val="-4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текста.</w:t>
      </w:r>
    </w:p>
    <w:p w:rsidR="000111FE" w:rsidRDefault="000111FE">
      <w:pPr>
        <w:pStyle w:val="a3"/>
        <w:spacing w:before="3"/>
        <w:ind w:left="0" w:firstLine="0"/>
        <w:jc w:val="left"/>
        <w:rPr>
          <w:sz w:val="31"/>
        </w:rPr>
      </w:pPr>
    </w:p>
    <w:p w:rsidR="000111FE" w:rsidRDefault="005D739F">
      <w:pPr>
        <w:pStyle w:val="2"/>
        <w:jc w:val="both"/>
      </w:pPr>
      <w:r>
        <w:t>Раздел 3.</w:t>
      </w:r>
      <w:r>
        <w:rPr>
          <w:spacing w:val="1"/>
        </w:rPr>
        <w:t xml:space="preserve"> </w:t>
      </w:r>
      <w:r>
        <w:t>Секреты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:rsidR="000111FE" w:rsidRDefault="000111FE">
      <w:pPr>
        <w:pStyle w:val="a3"/>
        <w:spacing w:before="10"/>
        <w:ind w:left="0" w:firstLine="0"/>
        <w:jc w:val="left"/>
        <w:rPr>
          <w:b/>
        </w:rPr>
      </w:pPr>
    </w:p>
    <w:p w:rsidR="000111FE" w:rsidRDefault="005D739F">
      <w:pPr>
        <w:pStyle w:val="a3"/>
        <w:spacing w:before="1" w:line="249" w:lineRule="auto"/>
        <w:ind w:left="578" w:right="139" w:firstLine="0"/>
      </w:pPr>
      <w:r>
        <w:t>Правила ведения диалога: корректные и некорректные вопросы.</w:t>
      </w:r>
      <w:r>
        <w:rPr>
          <w:spacing w:val="1"/>
        </w:rPr>
        <w:t xml:space="preserve"> </w:t>
      </w:r>
      <w:r>
        <w:t>Различные</w:t>
      </w:r>
      <w:r>
        <w:rPr>
          <w:spacing w:val="45"/>
        </w:rPr>
        <w:t xml:space="preserve"> </w:t>
      </w:r>
      <w:r>
        <w:t>виды</w:t>
      </w:r>
      <w:r>
        <w:rPr>
          <w:spacing w:val="42"/>
        </w:rPr>
        <w:t xml:space="preserve"> </w:t>
      </w:r>
      <w:r>
        <w:t>чтения</w:t>
      </w:r>
      <w:r>
        <w:rPr>
          <w:spacing w:val="46"/>
        </w:rPr>
        <w:t xml:space="preserve"> </w:t>
      </w:r>
      <w:r>
        <w:t>(изучающее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поисковое)</w:t>
      </w:r>
    </w:p>
    <w:p w:rsidR="000111FE" w:rsidRDefault="005D739F">
      <w:pPr>
        <w:pStyle w:val="a3"/>
        <w:spacing w:before="1" w:line="252" w:lineRule="auto"/>
        <w:ind w:left="352" w:right="134" w:firstLine="0"/>
      </w:pPr>
      <w:r>
        <w:t>научно-познавательных и художественных текстов об истории языка и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</w:p>
    <w:p w:rsidR="000111FE" w:rsidRDefault="005D739F">
      <w:pPr>
        <w:pStyle w:val="a3"/>
        <w:spacing w:line="249" w:lineRule="auto"/>
        <w:ind w:left="578" w:right="1398" w:firstLine="0"/>
      </w:pPr>
      <w:r>
        <w:t>Приёмы работы с примечаниями к тексту.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-7"/>
        </w:rPr>
        <w:t xml:space="preserve"> </w:t>
      </w:r>
      <w:r>
        <w:t>функция</w:t>
      </w:r>
      <w:r>
        <w:rPr>
          <w:spacing w:val="-7"/>
        </w:rPr>
        <w:t xml:space="preserve"> </w:t>
      </w:r>
      <w:r>
        <w:t>заголовков.</w:t>
      </w:r>
      <w:r>
        <w:rPr>
          <w:spacing w:val="-4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заголовков.</w:t>
      </w:r>
    </w:p>
    <w:p w:rsidR="000111FE" w:rsidRDefault="005D739F">
      <w:pPr>
        <w:pStyle w:val="a3"/>
        <w:spacing w:line="249" w:lineRule="auto"/>
        <w:ind w:left="352" w:right="130" w:firstLine="225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логических связей между абзацами текста. Составление плана текста, не</w:t>
      </w:r>
      <w:r>
        <w:rPr>
          <w:spacing w:val="-47"/>
        </w:rPr>
        <w:t xml:space="preserve"> </w:t>
      </w:r>
      <w:r>
        <w:t>разделённого на абзацы. Информационная переработка 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текста:</w:t>
      </w:r>
      <w:r>
        <w:rPr>
          <w:spacing w:val="3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3"/>
        </w:rPr>
        <w:t xml:space="preserve"> </w:t>
      </w:r>
      <w:r>
        <w:t>лица.</w:t>
      </w:r>
    </w:p>
    <w:p w:rsidR="000111FE" w:rsidRDefault="005D739F">
      <w:pPr>
        <w:pStyle w:val="a3"/>
        <w:spacing w:before="4" w:line="249" w:lineRule="auto"/>
        <w:ind w:left="352" w:right="140" w:firstLine="225"/>
      </w:pPr>
      <w:r>
        <w:t>Создание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7"/>
        </w:rPr>
        <w:t xml:space="preserve"> </w:t>
      </w:r>
      <w:r>
        <w:t>деятельности.</w:t>
      </w:r>
    </w:p>
    <w:p w:rsidR="000111FE" w:rsidRDefault="005D739F">
      <w:pPr>
        <w:pStyle w:val="a3"/>
        <w:spacing w:before="2" w:line="249" w:lineRule="auto"/>
        <w:ind w:left="352" w:right="133" w:firstLine="225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 точки</w:t>
      </w:r>
      <w:r>
        <w:rPr>
          <w:spacing w:val="-4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в процессе</w:t>
      </w:r>
      <w:r>
        <w:rPr>
          <w:spacing w:val="-4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текста.</w:t>
      </w:r>
    </w:p>
    <w:p w:rsidR="000111FE" w:rsidRDefault="005D739F">
      <w:pPr>
        <w:pStyle w:val="a3"/>
        <w:spacing w:before="5"/>
        <w:ind w:left="578" w:firstLine="0"/>
      </w:pPr>
      <w:r>
        <w:t>Синонимия</w:t>
      </w:r>
      <w:r>
        <w:rPr>
          <w:spacing w:val="-6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практическом</w:t>
      </w:r>
      <w:r>
        <w:rPr>
          <w:spacing w:val="2"/>
        </w:rPr>
        <w:t xml:space="preserve"> </w:t>
      </w:r>
      <w:r>
        <w:t>уровне).</w:t>
      </w:r>
    </w:p>
    <w:p w:rsidR="000111FE" w:rsidRDefault="005D739F">
      <w:pPr>
        <w:spacing w:before="15"/>
        <w:ind w:left="578"/>
        <w:jc w:val="both"/>
        <w:rPr>
          <w:sz w:val="20"/>
        </w:rPr>
      </w:pPr>
      <w:r>
        <w:rPr>
          <w:b/>
          <w:sz w:val="20"/>
        </w:rPr>
        <w:t>Резерв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времени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ч.</w:t>
      </w:r>
    </w:p>
    <w:p w:rsidR="000111FE" w:rsidRDefault="000111FE">
      <w:pPr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1"/>
        <w:spacing w:before="97" w:line="275" w:lineRule="exact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</w:p>
    <w:p w:rsidR="000111FE" w:rsidRDefault="005D739F">
      <w:pPr>
        <w:spacing w:line="242" w:lineRule="auto"/>
        <w:ind w:left="352" w:right="556"/>
        <w:rPr>
          <w:b/>
          <w:sz w:val="24"/>
        </w:rPr>
      </w:pPr>
      <w:r>
        <w:rPr>
          <w:b/>
          <w:sz w:val="24"/>
        </w:rPr>
        <w:t>ПРОГРАММЫ УЧЕБНОГО ПРЕДМЕТА «РОДНОЙ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(РУССКИЙ)»</w:t>
      </w:r>
    </w:p>
    <w:p w:rsidR="000111FE" w:rsidRDefault="00CA4297">
      <w:pPr>
        <w:pStyle w:val="1"/>
        <w:spacing w:line="247" w:lineRule="auto"/>
        <w:ind w:right="1933"/>
      </w:pPr>
      <w:r>
        <w:pict>
          <v:rect id="_x0000_s1116" style="position:absolute;left:0;text-align:left;margin-left:38.2pt;margin-top:32.8pt;width:314.85pt;height:.5pt;z-index:-15713280;mso-wrap-distance-left:0;mso-wrap-distance-right:0;mso-position-horizontal-relative:page" fillcolor="black" stroked="f">
            <w10:wrap type="topAndBottom" anchorx="page"/>
          </v:rect>
        </w:pict>
      </w:r>
      <w:r w:rsidR="005D739F">
        <w:t>НА УРОВНЕ</w:t>
      </w:r>
      <w:r w:rsidR="005D739F">
        <w:rPr>
          <w:spacing w:val="-1"/>
        </w:rPr>
        <w:t xml:space="preserve"> </w:t>
      </w:r>
      <w:r w:rsidR="005D739F">
        <w:t>НАЧАЛЬНОГО</w:t>
      </w:r>
      <w:r w:rsidR="005D739F">
        <w:rPr>
          <w:spacing w:val="1"/>
        </w:rPr>
        <w:t xml:space="preserve"> </w:t>
      </w:r>
      <w:r w:rsidR="005D739F">
        <w:t>ОБЩЕГО</w:t>
      </w:r>
      <w:r w:rsidR="005D739F">
        <w:rPr>
          <w:spacing w:val="-57"/>
        </w:rPr>
        <w:t xml:space="preserve"> </w:t>
      </w:r>
      <w:r w:rsidR="005D739F">
        <w:t>ОБРАЗОВАНИЯ</w:t>
      </w:r>
    </w:p>
    <w:p w:rsidR="000111FE" w:rsidRDefault="000111FE">
      <w:pPr>
        <w:pStyle w:val="a3"/>
        <w:spacing w:before="1"/>
        <w:ind w:left="0" w:firstLine="0"/>
        <w:jc w:val="left"/>
        <w:rPr>
          <w:b/>
        </w:rPr>
      </w:pPr>
    </w:p>
    <w:p w:rsidR="000111FE" w:rsidRDefault="005D739F">
      <w:pPr>
        <w:pStyle w:val="2"/>
        <w:spacing w:before="9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9" w:firstLine="225"/>
      </w:pP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«Родной</w:t>
      </w:r>
      <w:r>
        <w:rPr>
          <w:spacing w:val="-8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(русский)»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начальной</w:t>
      </w:r>
      <w:r>
        <w:rPr>
          <w:spacing w:val="-47"/>
        </w:rPr>
        <w:t xml:space="preserve"> </w:t>
      </w:r>
      <w:r>
        <w:t>школе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деятельности:</w:t>
      </w:r>
    </w:p>
    <w:p w:rsidR="000111FE" w:rsidRDefault="005D739F">
      <w:pPr>
        <w:pStyle w:val="4"/>
        <w:spacing w:before="8"/>
        <w:jc w:val="both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0111FE" w:rsidRDefault="005D739F">
      <w:pPr>
        <w:pStyle w:val="a3"/>
        <w:spacing w:before="6" w:line="249" w:lineRule="auto"/>
        <w:ind w:left="352" w:right="134" w:firstLine="225"/>
      </w:pPr>
      <w:r>
        <w:t>становление ценностного отношения к своей Родине — России, в том</w:t>
      </w:r>
      <w:r>
        <w:rPr>
          <w:spacing w:val="-47"/>
        </w:rPr>
        <w:t xml:space="preserve"> </w:t>
      </w:r>
      <w:r>
        <w:t>числе через изучение родного русского языка, отражающего историю и</w:t>
      </w:r>
      <w:r>
        <w:rPr>
          <w:spacing w:val="1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страны;</w:t>
      </w:r>
    </w:p>
    <w:p w:rsidR="000111FE" w:rsidRDefault="005D739F">
      <w:pPr>
        <w:pStyle w:val="a3"/>
        <w:spacing w:before="3" w:line="249" w:lineRule="auto"/>
        <w:ind w:left="352" w:right="138" w:firstLine="225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 роли русского языка</w:t>
      </w:r>
      <w:r>
        <w:rPr>
          <w:spacing w:val="1"/>
        </w:rPr>
        <w:t xml:space="preserve"> </w:t>
      </w:r>
      <w:r>
        <w:t>как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0111FE" w:rsidRDefault="005D739F">
      <w:pPr>
        <w:pStyle w:val="a3"/>
        <w:spacing w:before="3" w:line="249" w:lineRule="auto"/>
        <w:ind w:left="352" w:right="133" w:firstLine="225"/>
      </w:pPr>
      <w:r>
        <w:t>сопричастность к прошлому, настоящему и будущему своей страны и</w:t>
      </w:r>
      <w:r>
        <w:rPr>
          <w:spacing w:val="-47"/>
        </w:rPr>
        <w:t xml:space="preserve"> </w:t>
      </w:r>
      <w:r>
        <w:t>родного края,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через</w:t>
      </w:r>
      <w:r>
        <w:rPr>
          <w:spacing w:val="1"/>
        </w:rPr>
        <w:t xml:space="preserve"> </w:t>
      </w:r>
      <w:r>
        <w:t>обсуждение ситуаций при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0111FE" w:rsidRDefault="005D739F">
      <w:pPr>
        <w:pStyle w:val="a3"/>
        <w:spacing w:before="3" w:line="249" w:lineRule="auto"/>
        <w:ind w:left="352" w:right="145" w:firstLine="225"/>
      </w:pPr>
      <w:r>
        <w:t>уважение к своему и другим народам, формируемое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0111FE" w:rsidRDefault="005D739F">
      <w:pPr>
        <w:pStyle w:val="a3"/>
        <w:spacing w:before="1" w:line="249" w:lineRule="auto"/>
        <w:ind w:left="352" w:right="127" w:firstLine="225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 нормах поведения и правилах 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отражённых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произведениях;</w:t>
      </w:r>
    </w:p>
    <w:p w:rsidR="000111FE" w:rsidRDefault="005D739F">
      <w:pPr>
        <w:pStyle w:val="4"/>
        <w:spacing w:before="9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0111FE" w:rsidRDefault="005D739F">
      <w:pPr>
        <w:pStyle w:val="a3"/>
        <w:spacing w:before="5" w:line="252" w:lineRule="auto"/>
        <w:ind w:left="352" w:right="139" w:firstLine="225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жизненный и</w:t>
      </w:r>
      <w:r>
        <w:rPr>
          <w:spacing w:val="-1"/>
        </w:rPr>
        <w:t xml:space="preserve"> </w:t>
      </w:r>
      <w:r>
        <w:t>читательский опыт;</w:t>
      </w:r>
    </w:p>
    <w:p w:rsidR="000111FE" w:rsidRDefault="005D739F">
      <w:pPr>
        <w:pStyle w:val="a3"/>
        <w:spacing w:line="249" w:lineRule="auto"/>
        <w:ind w:left="352" w:right="136" w:firstLine="225"/>
      </w:pPr>
      <w:r>
        <w:t>проявление сопереживания, уважения и доброжелательности, в том</w:t>
      </w:r>
      <w:r>
        <w:rPr>
          <w:spacing w:val="1"/>
        </w:rPr>
        <w:t xml:space="preserve"> </w:t>
      </w:r>
      <w:r>
        <w:t>числе с использованием адекватных языковых средств для 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 чувств;</w:t>
      </w:r>
    </w:p>
    <w:p w:rsidR="000111FE" w:rsidRDefault="005D739F">
      <w:pPr>
        <w:pStyle w:val="a3"/>
        <w:spacing w:line="249" w:lineRule="auto"/>
        <w:ind w:left="352" w:right="126" w:firstLine="225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rPr>
          <w:spacing w:val="-1"/>
        </w:rPr>
        <w:t>физического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морального</w:t>
      </w:r>
      <w:r>
        <w:rPr>
          <w:spacing w:val="-11"/>
        </w:rPr>
        <w:t xml:space="preserve"> </w:t>
      </w:r>
      <w:r>
        <w:rPr>
          <w:spacing w:val="-1"/>
        </w:rPr>
        <w:t>вреда</w:t>
      </w:r>
      <w:r>
        <w:rPr>
          <w:spacing w:val="-5"/>
        </w:rPr>
        <w:t xml:space="preserve"> </w:t>
      </w:r>
      <w:r>
        <w:rPr>
          <w:spacing w:val="-1"/>
        </w:rPr>
        <w:t>другим</w:t>
      </w:r>
      <w:r>
        <w:rPr>
          <w:spacing w:val="-5"/>
        </w:rPr>
        <w:t xml:space="preserve"> </w:t>
      </w:r>
      <w:r>
        <w:rPr>
          <w:spacing w:val="-1"/>
        </w:rPr>
        <w:t>людям</w:t>
      </w:r>
      <w:r>
        <w:t xml:space="preserve"> </w:t>
      </w:r>
      <w:r>
        <w:rPr>
          <w:spacing w:val="-1"/>
        </w:rPr>
        <w:t>(в</w:t>
      </w:r>
      <w:r>
        <w:rPr>
          <w:spacing w:val="-5"/>
        </w:rPr>
        <w:t xml:space="preserve"> </w:t>
      </w:r>
      <w:r>
        <w:rPr>
          <w:spacing w:val="-1"/>
        </w:rPr>
        <w:t>том</w:t>
      </w:r>
      <w:r>
        <w:rPr>
          <w:spacing w:val="-5"/>
        </w:rPr>
        <w:t xml:space="preserve"> </w:t>
      </w:r>
      <w:r>
        <w:rPr>
          <w:spacing w:val="-1"/>
        </w:rPr>
        <w:t>числе</w:t>
      </w:r>
      <w:r>
        <w:rPr>
          <w:spacing w:val="-5"/>
        </w:rPr>
        <w:t xml:space="preserve"> </w:t>
      </w:r>
      <w:r>
        <w:rPr>
          <w:spacing w:val="-1"/>
        </w:rPr>
        <w:t>связанного</w:t>
      </w:r>
      <w:r>
        <w:rPr>
          <w:spacing w:val="-2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недопустимых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языка);</w:t>
      </w:r>
    </w:p>
    <w:p w:rsidR="000111FE" w:rsidRDefault="000111FE">
      <w:pPr>
        <w:spacing w:line="249" w:lineRule="auto"/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4"/>
        <w:spacing w:before="70"/>
        <w:jc w:val="both"/>
      </w:pPr>
      <w:r>
        <w:lastRenderedPageBreak/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0111FE" w:rsidRDefault="005D739F">
      <w:pPr>
        <w:pStyle w:val="a3"/>
        <w:spacing w:before="5" w:line="249" w:lineRule="auto"/>
        <w:ind w:left="352" w:right="134" w:firstLine="225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 к разным видам искусства, традициям и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0111FE" w:rsidRDefault="005D739F">
      <w:pPr>
        <w:pStyle w:val="a3"/>
        <w:spacing w:before="3" w:line="249" w:lineRule="auto"/>
        <w:ind w:left="352" w:right="142" w:firstLine="22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самовыражения;</w:t>
      </w:r>
    </w:p>
    <w:p w:rsidR="000111FE" w:rsidRDefault="005D739F">
      <w:pPr>
        <w:pStyle w:val="4"/>
        <w:spacing w:before="8" w:line="249" w:lineRule="auto"/>
        <w:ind w:left="352" w:right="135" w:firstLine="225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0111FE" w:rsidRDefault="005D739F">
      <w:pPr>
        <w:pStyle w:val="a3"/>
        <w:spacing w:line="249" w:lineRule="auto"/>
        <w:ind w:left="352" w:right="134" w:firstLine="225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 при поиске дополнительной информации в процессе</w:t>
      </w:r>
      <w:r>
        <w:rPr>
          <w:spacing w:val="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образования;</w:t>
      </w:r>
    </w:p>
    <w:p w:rsidR="000111FE" w:rsidRDefault="005D739F">
      <w:pPr>
        <w:pStyle w:val="a3"/>
        <w:spacing w:line="249" w:lineRule="auto"/>
        <w:ind w:left="352" w:right="137" w:firstLine="225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соблюдении</w:t>
      </w:r>
      <w:r>
        <w:rPr>
          <w:spacing w:val="-6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общения;</w:t>
      </w:r>
    </w:p>
    <w:p w:rsidR="000111FE" w:rsidRDefault="005D739F">
      <w:pPr>
        <w:pStyle w:val="4"/>
        <w:spacing w:before="8"/>
        <w:jc w:val="both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0111FE" w:rsidRDefault="005D739F">
      <w:pPr>
        <w:pStyle w:val="a3"/>
        <w:spacing w:before="5" w:line="249" w:lineRule="auto"/>
        <w:ind w:left="352" w:right="133" w:firstLine="225"/>
      </w:pPr>
      <w:r>
        <w:t>осознание ценности труда в жизни человека и общества (в том числе</w:t>
      </w:r>
      <w:r>
        <w:rPr>
          <w:spacing w:val="1"/>
        </w:rPr>
        <w:t xml:space="preserve"> </w:t>
      </w:r>
      <w:r>
        <w:t>благодаря примерам из художественных произведений), ответственное</w:t>
      </w:r>
      <w:r>
        <w:rPr>
          <w:spacing w:val="1"/>
        </w:rPr>
        <w:t xml:space="preserve"> </w:t>
      </w:r>
      <w:r>
        <w:rPr>
          <w:spacing w:val="-1"/>
        </w:rPr>
        <w:t>потребление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бережное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труда,</w:t>
      </w:r>
      <w:r>
        <w:rPr>
          <w:spacing w:val="-8"/>
        </w:rPr>
        <w:t xml:space="preserve"> </w:t>
      </w:r>
      <w:r>
        <w:t>навыки</w:t>
      </w:r>
      <w:r>
        <w:rPr>
          <w:spacing w:val="-9"/>
        </w:rPr>
        <w:t xml:space="preserve"> </w:t>
      </w:r>
      <w:r>
        <w:t>участия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0111FE" w:rsidRDefault="005D739F">
      <w:pPr>
        <w:pStyle w:val="4"/>
        <w:spacing w:before="10"/>
        <w:jc w:val="both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0111FE" w:rsidRDefault="005D739F">
      <w:pPr>
        <w:pStyle w:val="a3"/>
        <w:spacing w:before="6" w:line="249" w:lineRule="auto"/>
        <w:ind w:left="352" w:right="138" w:firstLine="225"/>
      </w:pPr>
      <w:r>
        <w:t>бережное отношение к природе, формируемое в процессе работы с</w:t>
      </w:r>
      <w:r>
        <w:rPr>
          <w:spacing w:val="1"/>
        </w:rPr>
        <w:t xml:space="preserve"> </w:t>
      </w:r>
      <w:r>
        <w:t>текстами;</w:t>
      </w:r>
    </w:p>
    <w:p w:rsidR="000111FE" w:rsidRDefault="005D739F">
      <w:pPr>
        <w:pStyle w:val="a3"/>
        <w:spacing w:before="2"/>
        <w:ind w:left="578" w:firstLine="0"/>
      </w:pP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вред;</w:t>
      </w:r>
    </w:p>
    <w:p w:rsidR="000111FE" w:rsidRDefault="005D739F">
      <w:pPr>
        <w:pStyle w:val="4"/>
        <w:spacing w:before="15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0111FE" w:rsidRDefault="005D739F">
      <w:pPr>
        <w:pStyle w:val="a3"/>
        <w:spacing w:before="5" w:line="249" w:lineRule="auto"/>
        <w:ind w:left="352" w:right="128" w:firstLine="225"/>
      </w:pPr>
      <w:r>
        <w:t>первоначальные представления о научной картине мира (в том 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 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мира);</w:t>
      </w:r>
    </w:p>
    <w:p w:rsidR="000111FE" w:rsidRDefault="005D739F">
      <w:pPr>
        <w:pStyle w:val="a3"/>
        <w:spacing w:before="3" w:line="249" w:lineRule="auto"/>
        <w:ind w:left="352" w:right="132" w:firstLine="225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познании.</w:t>
      </w:r>
    </w:p>
    <w:p w:rsidR="000111FE" w:rsidRDefault="000111FE">
      <w:pPr>
        <w:pStyle w:val="a3"/>
        <w:spacing w:before="3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54" w:lineRule="auto"/>
        <w:ind w:left="352" w:right="139" w:firstLine="225"/>
      </w:pP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«Родной</w:t>
      </w:r>
      <w:r>
        <w:rPr>
          <w:spacing w:val="-8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(русский)»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начальной</w:t>
      </w:r>
      <w:r>
        <w:rPr>
          <w:spacing w:val="-47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5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0111FE" w:rsidRDefault="000111FE">
      <w:pPr>
        <w:spacing w:line="254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4"/>
        <w:spacing w:before="70"/>
        <w:jc w:val="both"/>
      </w:pPr>
      <w:r>
        <w:lastRenderedPageBreak/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0111FE" w:rsidRDefault="005D739F">
      <w:pPr>
        <w:pStyle w:val="a3"/>
        <w:spacing w:before="5" w:line="249" w:lineRule="auto"/>
        <w:ind w:left="352" w:right="138" w:firstLine="225"/>
      </w:pPr>
      <w:r>
        <w:t>сравнивать различные языковые единицы, устанавливать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0111FE" w:rsidRDefault="005D739F">
      <w:pPr>
        <w:pStyle w:val="a3"/>
        <w:spacing w:before="3" w:line="249" w:lineRule="auto"/>
        <w:ind w:left="578" w:right="130" w:firstLine="0"/>
      </w:pPr>
      <w:r>
        <w:rPr>
          <w:spacing w:val="-1"/>
        </w:rPr>
        <w:t>объединять</w:t>
      </w:r>
      <w:r>
        <w:rPr>
          <w:spacing w:val="-3"/>
        </w:rPr>
        <w:t xml:space="preserve"> </w:t>
      </w:r>
      <w:r>
        <w:rPr>
          <w:spacing w:val="-1"/>
        </w:rPr>
        <w:t>объекты</w:t>
      </w:r>
      <w:r>
        <w:rPr>
          <w:spacing w:val="-8"/>
        </w:rPr>
        <w:t xml:space="preserve"> </w:t>
      </w:r>
      <w:r>
        <w:rPr>
          <w:spacing w:val="-1"/>
        </w:rPr>
        <w:t>(языковые</w:t>
      </w:r>
      <w:r>
        <w:rPr>
          <w:spacing w:val="-10"/>
        </w:rPr>
        <w:t xml:space="preserve"> </w:t>
      </w:r>
      <w:r>
        <w:rPr>
          <w:spacing w:val="-1"/>
        </w:rPr>
        <w:t>единицы)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определённому</w:t>
      </w:r>
      <w:r>
        <w:rPr>
          <w:spacing w:val="-17"/>
        </w:rPr>
        <w:t xml:space="preserve"> </w:t>
      </w:r>
      <w:r>
        <w:t>признаку;</w:t>
      </w:r>
      <w:r>
        <w:rPr>
          <w:spacing w:val="-47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существенный</w:t>
      </w:r>
      <w:r>
        <w:rPr>
          <w:spacing w:val="33"/>
        </w:rPr>
        <w:t xml:space="preserve"> </w:t>
      </w:r>
      <w:r>
        <w:t>признак</w:t>
      </w:r>
      <w:r>
        <w:rPr>
          <w:spacing w:val="3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классификации</w:t>
      </w:r>
      <w:r>
        <w:rPr>
          <w:spacing w:val="33"/>
        </w:rPr>
        <w:t xml:space="preserve"> </w:t>
      </w:r>
      <w:r>
        <w:t>языковых</w:t>
      </w:r>
    </w:p>
    <w:p w:rsidR="000111FE" w:rsidRDefault="005D739F">
      <w:pPr>
        <w:pStyle w:val="a3"/>
        <w:spacing w:before="2"/>
        <w:ind w:left="352" w:firstLine="0"/>
      </w:pPr>
      <w:r>
        <w:t>единиц;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единицы;</w:t>
      </w:r>
    </w:p>
    <w:p w:rsidR="000111FE" w:rsidRDefault="005D739F">
      <w:pPr>
        <w:pStyle w:val="a3"/>
        <w:spacing w:before="10" w:line="249" w:lineRule="auto"/>
        <w:ind w:left="352" w:right="132" w:firstLine="225"/>
      </w:pPr>
      <w:r>
        <w:t>находить в языковом материале закономерности и противоречия на</w:t>
      </w:r>
      <w:r>
        <w:rPr>
          <w:spacing w:val="1"/>
        </w:rPr>
        <w:t xml:space="preserve"> </w:t>
      </w:r>
      <w:r>
        <w:t>основе предложенного учителем алгоритма наблюдения; анализировать</w:t>
      </w:r>
      <w:r>
        <w:rPr>
          <w:spacing w:val="1"/>
        </w:rPr>
        <w:t xml:space="preserve"> </w:t>
      </w:r>
      <w:r>
        <w:t>алгоритм действий при работе с языковыми единицами, 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0111FE" w:rsidRDefault="005D739F">
      <w:pPr>
        <w:pStyle w:val="a3"/>
        <w:spacing w:before="4" w:line="249" w:lineRule="auto"/>
        <w:ind w:left="352" w:right="134" w:firstLine="225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формулировать запрос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:rsidR="000111FE" w:rsidRDefault="005D739F">
      <w:pPr>
        <w:pStyle w:val="a3"/>
        <w:spacing w:before="3" w:line="249" w:lineRule="auto"/>
        <w:ind w:left="352" w:right="137" w:firstLine="225"/>
      </w:pPr>
      <w:r>
        <w:t>устанавливать</w:t>
      </w:r>
      <w:r>
        <w:rPr>
          <w:spacing w:val="-9"/>
        </w:rPr>
        <w:t xml:space="preserve"> </w:t>
      </w:r>
      <w:r>
        <w:t>причинно-следственные</w:t>
      </w:r>
      <w:r>
        <w:rPr>
          <w:spacing w:val="-11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наблюдения</w:t>
      </w:r>
      <w:r>
        <w:rPr>
          <w:spacing w:val="-4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1"/>
        </w:rPr>
        <w:t xml:space="preserve"> </w:t>
      </w:r>
      <w:r>
        <w:t>материалом, делать выводы.</w:t>
      </w:r>
    </w:p>
    <w:p w:rsidR="000111FE" w:rsidRDefault="005D739F">
      <w:pPr>
        <w:pStyle w:val="4"/>
        <w:spacing w:before="6"/>
        <w:jc w:val="both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0111FE" w:rsidRDefault="005D739F">
      <w:pPr>
        <w:pStyle w:val="a3"/>
        <w:spacing w:before="6" w:line="249" w:lineRule="auto"/>
        <w:ind w:left="352" w:right="141" w:firstLine="225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речевой ситуации;</w:t>
      </w:r>
    </w:p>
    <w:p w:rsidR="000111FE" w:rsidRDefault="005D739F">
      <w:pPr>
        <w:pStyle w:val="a3"/>
        <w:spacing w:before="2" w:line="249" w:lineRule="auto"/>
        <w:ind w:left="352" w:right="132" w:firstLine="225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rPr>
          <w:spacing w:val="-3"/>
        </w:rPr>
        <w:t>наиболее</w:t>
      </w:r>
      <w:r>
        <w:rPr>
          <w:spacing w:val="-10"/>
        </w:rPr>
        <w:t xml:space="preserve"> </w:t>
      </w:r>
      <w:r>
        <w:rPr>
          <w:spacing w:val="-3"/>
        </w:rPr>
        <w:t>подходящий</w:t>
      </w:r>
      <w:r>
        <w:rPr>
          <w:spacing w:val="-10"/>
        </w:rPr>
        <w:t xml:space="preserve"> </w:t>
      </w:r>
      <w:r>
        <w:rPr>
          <w:spacing w:val="-3"/>
        </w:rPr>
        <w:t>(на</w:t>
      </w:r>
      <w:r>
        <w:rPr>
          <w:spacing w:val="-1"/>
        </w:rPr>
        <w:t xml:space="preserve"> </w:t>
      </w:r>
      <w:r>
        <w:rPr>
          <w:spacing w:val="-3"/>
        </w:rPr>
        <w:t>основе</w:t>
      </w:r>
      <w:r>
        <w:rPr>
          <w:spacing w:val="-10"/>
        </w:rPr>
        <w:t xml:space="preserve"> </w:t>
      </w:r>
      <w:r>
        <w:rPr>
          <w:spacing w:val="-3"/>
        </w:rPr>
        <w:t>предложенных</w:t>
      </w:r>
      <w:r>
        <w:rPr>
          <w:spacing w:val="-7"/>
        </w:rPr>
        <w:t xml:space="preserve"> </w:t>
      </w:r>
      <w:r>
        <w:rPr>
          <w:spacing w:val="-3"/>
        </w:rPr>
        <w:t>критериев);</w:t>
      </w:r>
    </w:p>
    <w:p w:rsidR="000111FE" w:rsidRDefault="005D739F">
      <w:pPr>
        <w:pStyle w:val="a3"/>
        <w:spacing w:before="1" w:line="249" w:lineRule="auto"/>
        <w:ind w:left="352" w:right="137" w:firstLine="22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задание;</w:t>
      </w:r>
    </w:p>
    <w:p w:rsidR="000111FE" w:rsidRDefault="005D739F">
      <w:pPr>
        <w:pStyle w:val="a3"/>
        <w:spacing w:before="3" w:line="249" w:lineRule="auto"/>
        <w:ind w:left="352" w:right="136" w:firstLine="225"/>
      </w:pPr>
      <w:r>
        <w:t>формулировать выводы и подкреплять их доказательствами на основе</w:t>
      </w:r>
      <w:r>
        <w:rPr>
          <w:spacing w:val="-4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 сравнения, исследования); формулировать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:rsidR="000111FE" w:rsidRDefault="005D739F">
      <w:pPr>
        <w:pStyle w:val="a3"/>
        <w:spacing w:before="5" w:line="249" w:lineRule="auto"/>
        <w:ind w:left="352" w:right="133" w:firstLine="225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</w:t>
      </w:r>
      <w:r>
        <w:rPr>
          <w:spacing w:val="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</w:t>
      </w:r>
      <w:r>
        <w:rPr>
          <w:spacing w:val="2"/>
        </w:rPr>
        <w:t xml:space="preserve"> </w:t>
      </w:r>
      <w:r>
        <w:t>ситуациях.</w:t>
      </w:r>
    </w:p>
    <w:p w:rsidR="000111FE" w:rsidRDefault="005D739F">
      <w:pPr>
        <w:pStyle w:val="4"/>
        <w:spacing w:before="6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0111FE" w:rsidRDefault="005D739F">
      <w:pPr>
        <w:pStyle w:val="a3"/>
        <w:spacing w:before="5" w:line="249" w:lineRule="auto"/>
        <w:ind w:left="352" w:right="135" w:firstLine="225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для уточнения;</w:t>
      </w:r>
    </w:p>
    <w:p w:rsidR="000111FE" w:rsidRDefault="005D739F">
      <w:pPr>
        <w:pStyle w:val="a3"/>
        <w:spacing w:before="2" w:line="249" w:lineRule="auto"/>
        <w:ind w:left="352" w:right="135" w:firstLine="225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словарях,</w:t>
      </w:r>
      <w:r>
        <w:rPr>
          <w:spacing w:val="1"/>
        </w:rPr>
        <w:t xml:space="preserve"> </w:t>
      </w:r>
      <w:r>
        <w:t>справочниках;</w:t>
      </w:r>
    </w:p>
    <w:p w:rsidR="000111FE" w:rsidRDefault="005D739F">
      <w:pPr>
        <w:pStyle w:val="a3"/>
        <w:spacing w:before="3" w:line="249" w:lineRule="auto"/>
        <w:ind w:left="352" w:right="140" w:firstLine="225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7"/>
        </w:rPr>
        <w:t xml:space="preserve"> </w:t>
      </w:r>
      <w:r>
        <w:t>самостоятельно или на основании предложенного учителем способа её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(обращаясь к</w:t>
      </w:r>
      <w:r>
        <w:rPr>
          <w:spacing w:val="-1"/>
        </w:rPr>
        <w:t xml:space="preserve"> </w:t>
      </w:r>
      <w:r>
        <w:t>словарям,</w:t>
      </w:r>
      <w:r>
        <w:rPr>
          <w:spacing w:val="3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:rsidR="000111FE" w:rsidRDefault="005D739F">
      <w:pPr>
        <w:pStyle w:val="a3"/>
        <w:spacing w:before="3" w:line="249" w:lineRule="auto"/>
        <w:ind w:left="352" w:right="139" w:firstLine="225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22"/>
        </w:rPr>
        <w:t xml:space="preserve"> </w:t>
      </w:r>
      <w:r>
        <w:t>законных</w:t>
      </w:r>
      <w:r>
        <w:rPr>
          <w:spacing w:val="21"/>
        </w:rPr>
        <w:t xml:space="preserve"> </w:t>
      </w:r>
      <w:r>
        <w:t>представителей)</w:t>
      </w:r>
      <w:r>
        <w:rPr>
          <w:spacing w:val="21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информационной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7" w:firstLine="0"/>
      </w:pPr>
      <w:r>
        <w:lastRenderedPageBreak/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 и произношении слова, о значении слова, о происхождении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синонимах</w:t>
      </w:r>
      <w:r>
        <w:rPr>
          <w:spacing w:val="2"/>
        </w:rPr>
        <w:t xml:space="preserve"> </w:t>
      </w:r>
      <w:r>
        <w:t>слова);</w:t>
      </w:r>
    </w:p>
    <w:p w:rsidR="000111FE" w:rsidRDefault="005D739F">
      <w:pPr>
        <w:pStyle w:val="a3"/>
        <w:spacing w:before="3" w:line="252" w:lineRule="auto"/>
        <w:ind w:left="352" w:right="141" w:firstLine="225"/>
      </w:pPr>
      <w:r>
        <w:t>анализировать и создавать текстовую, видео, графическую, 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3"/>
        </w:rPr>
        <w:t xml:space="preserve"> </w:t>
      </w:r>
      <w:r>
        <w:t>учебной задачей;</w:t>
      </w:r>
    </w:p>
    <w:p w:rsidR="000111FE" w:rsidRDefault="005D739F">
      <w:pPr>
        <w:pStyle w:val="a3"/>
        <w:spacing w:line="249" w:lineRule="auto"/>
        <w:ind w:left="352" w:right="131" w:firstLine="225"/>
      </w:pPr>
      <w:r>
        <w:t>понимать лингвистическую информацию, зафиксированную в 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 лингвистической информации.</w:t>
      </w:r>
    </w:p>
    <w:p w:rsidR="000111FE" w:rsidRDefault="000111FE">
      <w:pPr>
        <w:pStyle w:val="a3"/>
        <w:spacing w:before="10"/>
        <w:ind w:left="0" w:firstLine="0"/>
        <w:jc w:val="left"/>
      </w:pPr>
    </w:p>
    <w:p w:rsidR="000111FE" w:rsidRDefault="005D739F">
      <w:pPr>
        <w:pStyle w:val="a3"/>
        <w:ind w:left="578" w:firstLine="0"/>
        <w:jc w:val="left"/>
      </w:pP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начальной</w:t>
      </w:r>
      <w:r>
        <w:rPr>
          <w:spacing w:val="10"/>
        </w:rPr>
        <w:t xml:space="preserve"> </w:t>
      </w:r>
      <w:r>
        <w:t>школе</w:t>
      </w:r>
      <w:r>
        <w:rPr>
          <w:spacing w:val="14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формируются</w:t>
      </w:r>
    </w:p>
    <w:p w:rsidR="000111FE" w:rsidRDefault="005D739F">
      <w:pPr>
        <w:spacing w:before="15"/>
        <w:ind w:left="352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действия.</w:t>
      </w:r>
    </w:p>
    <w:p w:rsidR="000111FE" w:rsidRDefault="005D739F">
      <w:pPr>
        <w:pStyle w:val="4"/>
        <w:spacing w:before="10"/>
      </w:pPr>
      <w:r>
        <w:t>Общение:</w:t>
      </w:r>
    </w:p>
    <w:p w:rsidR="000111FE" w:rsidRDefault="005D739F">
      <w:pPr>
        <w:pStyle w:val="a3"/>
        <w:spacing w:before="5" w:line="249" w:lineRule="auto"/>
        <w:ind w:left="352" w:firstLine="225"/>
        <w:jc w:val="left"/>
      </w:pPr>
      <w:r>
        <w:t>воспринимать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суждения,</w:t>
      </w:r>
      <w:r>
        <w:rPr>
          <w:spacing w:val="5"/>
        </w:rPr>
        <w:t xml:space="preserve"> </w:t>
      </w:r>
      <w:r>
        <w:t>выражать</w:t>
      </w:r>
      <w:r>
        <w:rPr>
          <w:spacing w:val="6"/>
        </w:rPr>
        <w:t xml:space="preserve"> </w:t>
      </w:r>
      <w:r>
        <w:t>эмоции</w:t>
      </w:r>
      <w:r>
        <w:rPr>
          <w:spacing w:val="5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целями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знакомой</w:t>
      </w:r>
      <w:r>
        <w:rPr>
          <w:spacing w:val="-4"/>
        </w:rPr>
        <w:t xml:space="preserve"> </w:t>
      </w:r>
      <w:r>
        <w:t>среде;</w:t>
      </w:r>
    </w:p>
    <w:p w:rsidR="000111FE" w:rsidRDefault="005D739F">
      <w:pPr>
        <w:pStyle w:val="a3"/>
        <w:spacing w:before="3" w:line="249" w:lineRule="auto"/>
        <w:ind w:left="352" w:firstLine="225"/>
        <w:jc w:val="left"/>
      </w:pPr>
      <w:r>
        <w:t>проявлять</w:t>
      </w:r>
      <w:r>
        <w:rPr>
          <w:spacing w:val="29"/>
        </w:rPr>
        <w:t xml:space="preserve"> </w:t>
      </w:r>
      <w:r>
        <w:t>уважительное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собеседнику,</w:t>
      </w:r>
      <w:r>
        <w:rPr>
          <w:spacing w:val="22"/>
        </w:rPr>
        <w:t xml:space="preserve"> </w:t>
      </w:r>
      <w:r>
        <w:t>соблюдать</w:t>
      </w:r>
      <w:r>
        <w:rPr>
          <w:spacing w:val="-4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диалоги и</w:t>
      </w:r>
      <w:r>
        <w:rPr>
          <w:spacing w:val="-1"/>
        </w:rPr>
        <w:t xml:space="preserve"> </w:t>
      </w:r>
      <w:r>
        <w:t>дискуссии;</w:t>
      </w:r>
    </w:p>
    <w:p w:rsidR="000111FE" w:rsidRDefault="005D739F">
      <w:pPr>
        <w:pStyle w:val="a3"/>
        <w:spacing w:before="1" w:line="249" w:lineRule="auto"/>
        <w:ind w:left="578" w:right="133" w:firstLine="0"/>
        <w:jc w:val="left"/>
      </w:pPr>
      <w:r>
        <w:rPr>
          <w:spacing w:val="-2"/>
        </w:rPr>
        <w:t>признавать</w:t>
      </w:r>
      <w:r>
        <w:rPr>
          <w:spacing w:val="-10"/>
        </w:rPr>
        <w:t xml:space="preserve"> </w:t>
      </w:r>
      <w:r>
        <w:rPr>
          <w:spacing w:val="-2"/>
        </w:rP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существования</w:t>
      </w:r>
      <w:r>
        <w:rPr>
          <w:spacing w:val="-10"/>
        </w:rPr>
        <w:t xml:space="preserve"> </w:t>
      </w:r>
      <w:r>
        <w:rPr>
          <w:spacing w:val="-2"/>
        </w:rPr>
        <w:t>разных</w:t>
      </w:r>
      <w:r>
        <w:rPr>
          <w:spacing w:val="-5"/>
        </w:rPr>
        <w:t xml:space="preserve"> </w:t>
      </w:r>
      <w:r>
        <w:rPr>
          <w:spacing w:val="-1"/>
        </w:rPr>
        <w:t>точек</w:t>
      </w:r>
      <w:r>
        <w:rPr>
          <w:spacing w:val="-10"/>
        </w:rPr>
        <w:t xml:space="preserve"> </w:t>
      </w:r>
      <w:r>
        <w:rPr>
          <w:spacing w:val="-1"/>
        </w:rPr>
        <w:t>зрения;</w:t>
      </w:r>
      <w:r>
        <w:rPr>
          <w:spacing w:val="-4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высказывать своё</w:t>
      </w:r>
      <w:r>
        <w:rPr>
          <w:spacing w:val="-3"/>
        </w:rPr>
        <w:t xml:space="preserve"> </w:t>
      </w:r>
      <w:r>
        <w:t>мнение;</w:t>
      </w:r>
    </w:p>
    <w:p w:rsidR="000111FE" w:rsidRDefault="005D739F">
      <w:pPr>
        <w:pStyle w:val="a3"/>
        <w:spacing w:before="2" w:line="252" w:lineRule="auto"/>
        <w:ind w:left="578" w:firstLine="0"/>
        <w:jc w:val="left"/>
      </w:pPr>
      <w:r>
        <w:rPr>
          <w:spacing w:val="-1"/>
        </w:rPr>
        <w:t>строить</w:t>
      </w:r>
      <w:r>
        <w:rPr>
          <w:spacing w:val="-9"/>
        </w:rPr>
        <w:t xml:space="preserve"> </w:t>
      </w:r>
      <w:r>
        <w:rPr>
          <w:spacing w:val="-1"/>
        </w:rPr>
        <w:t>речевое</w:t>
      </w:r>
      <w:r>
        <w:rPr>
          <w:spacing w:val="-11"/>
        </w:rPr>
        <w:t xml:space="preserve"> </w:t>
      </w:r>
      <w:r>
        <w:t>высказывание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поставленной</w:t>
      </w:r>
      <w:r>
        <w:rPr>
          <w:spacing w:val="-11"/>
        </w:rPr>
        <w:t xml:space="preserve"> </w:t>
      </w:r>
      <w:r>
        <w:t>задачей;</w:t>
      </w:r>
      <w:r>
        <w:rPr>
          <w:spacing w:val="-47"/>
        </w:rPr>
        <w:t xml:space="preserve"> </w:t>
      </w:r>
      <w:r>
        <w:t>создавать</w:t>
      </w:r>
      <w:r>
        <w:rPr>
          <w:spacing w:val="28"/>
        </w:rPr>
        <w:t xml:space="preserve"> </w:t>
      </w:r>
      <w:r>
        <w:t>устные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письменные</w:t>
      </w:r>
      <w:r>
        <w:rPr>
          <w:spacing w:val="26"/>
        </w:rPr>
        <w:t xml:space="preserve"> </w:t>
      </w:r>
      <w:r>
        <w:t>тексты</w:t>
      </w:r>
      <w:r>
        <w:rPr>
          <w:spacing w:val="28"/>
        </w:rPr>
        <w:t xml:space="preserve"> </w:t>
      </w:r>
      <w:r>
        <w:t>(описание,</w:t>
      </w:r>
      <w:r>
        <w:rPr>
          <w:spacing w:val="31"/>
        </w:rPr>
        <w:t xml:space="preserve"> </w:t>
      </w:r>
      <w:r>
        <w:t>рассуждение,</w:t>
      </w:r>
    </w:p>
    <w:p w:rsidR="000111FE" w:rsidRDefault="005D739F">
      <w:pPr>
        <w:pStyle w:val="a3"/>
        <w:spacing w:line="227" w:lineRule="exact"/>
        <w:ind w:left="352" w:firstLine="0"/>
        <w:jc w:val="left"/>
      </w:pPr>
      <w:r>
        <w:t>повествование)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ситуацией;</w:t>
      </w:r>
    </w:p>
    <w:p w:rsidR="000111FE" w:rsidRDefault="005D739F">
      <w:pPr>
        <w:pStyle w:val="a3"/>
        <w:spacing w:before="10" w:line="249" w:lineRule="auto"/>
        <w:ind w:left="352" w:right="132" w:firstLine="225"/>
      </w:pPr>
      <w:r>
        <w:t>готовить небольшие публичные выступления о результатах парной 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задания;</w:t>
      </w:r>
    </w:p>
    <w:p w:rsidR="000111FE" w:rsidRDefault="005D739F">
      <w:pPr>
        <w:pStyle w:val="a3"/>
        <w:spacing w:before="3" w:line="249" w:lineRule="auto"/>
        <w:ind w:left="352" w:right="135" w:firstLine="225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выступления.</w:t>
      </w:r>
    </w:p>
    <w:p w:rsidR="000111FE" w:rsidRDefault="005D739F">
      <w:pPr>
        <w:pStyle w:val="4"/>
        <w:spacing w:before="6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0111FE" w:rsidRDefault="005D739F">
      <w:pPr>
        <w:pStyle w:val="a3"/>
        <w:spacing w:before="5" w:line="249" w:lineRule="auto"/>
        <w:ind w:left="352" w:right="128" w:firstLine="225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5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сроков;</w:t>
      </w:r>
    </w:p>
    <w:p w:rsidR="000111FE" w:rsidRDefault="005D739F">
      <w:pPr>
        <w:pStyle w:val="a3"/>
        <w:spacing w:before="4" w:line="249" w:lineRule="auto"/>
        <w:ind w:left="352" w:right="133" w:firstLine="22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-4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 совместной работы;</w:t>
      </w:r>
    </w:p>
    <w:p w:rsidR="000111FE" w:rsidRDefault="005D739F">
      <w:pPr>
        <w:pStyle w:val="a3"/>
        <w:spacing w:before="3" w:line="252" w:lineRule="auto"/>
        <w:ind w:left="352" w:right="144" w:firstLine="225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конфликты;</w:t>
      </w:r>
    </w:p>
    <w:p w:rsidR="000111FE" w:rsidRDefault="005D739F">
      <w:pPr>
        <w:pStyle w:val="a3"/>
        <w:spacing w:line="249" w:lineRule="auto"/>
        <w:ind w:left="578" w:right="2346" w:firstLine="0"/>
      </w:pPr>
      <w:r>
        <w:t>ответственно выполнять свою часть работы;</w:t>
      </w:r>
      <w:r>
        <w:rPr>
          <w:spacing w:val="-4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 общий</w:t>
      </w:r>
      <w:r>
        <w:rPr>
          <w:spacing w:val="-2"/>
        </w:rPr>
        <w:t xml:space="preserve"> </w:t>
      </w:r>
      <w:r>
        <w:t>результат;</w:t>
      </w:r>
    </w:p>
    <w:p w:rsidR="000111FE" w:rsidRDefault="005D739F">
      <w:pPr>
        <w:pStyle w:val="a3"/>
        <w:spacing w:line="249" w:lineRule="auto"/>
        <w:ind w:left="352" w:right="139" w:firstLine="225"/>
      </w:pPr>
      <w:r>
        <w:t>выполнять совместные проектные задания с опорой на предложенные</w:t>
      </w:r>
      <w:r>
        <w:rPr>
          <w:spacing w:val="-47"/>
        </w:rPr>
        <w:t xml:space="preserve"> </w:t>
      </w:r>
      <w:r>
        <w:t>образцы.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/>
        <w:ind w:left="578" w:firstLine="0"/>
        <w:jc w:val="left"/>
      </w:pPr>
      <w:r>
        <w:lastRenderedPageBreak/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начальной</w:t>
      </w:r>
      <w:r>
        <w:rPr>
          <w:spacing w:val="10"/>
        </w:rPr>
        <w:t xml:space="preserve"> </w:t>
      </w:r>
      <w:r>
        <w:t>школе</w:t>
      </w:r>
      <w:r>
        <w:rPr>
          <w:spacing w:val="14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формируются</w:t>
      </w:r>
    </w:p>
    <w:p w:rsidR="000111FE" w:rsidRDefault="005D739F">
      <w:pPr>
        <w:spacing w:before="15"/>
        <w:ind w:left="352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действия.</w:t>
      </w:r>
    </w:p>
    <w:p w:rsidR="000111FE" w:rsidRDefault="005D739F">
      <w:pPr>
        <w:pStyle w:val="4"/>
        <w:spacing w:before="10"/>
        <w:rPr>
          <w:b w:val="0"/>
          <w:i w:val="0"/>
        </w:rPr>
      </w:pPr>
      <w:r>
        <w:t>Самоорганизация</w:t>
      </w:r>
      <w:r>
        <w:rPr>
          <w:b w:val="0"/>
          <w:i w:val="0"/>
        </w:rPr>
        <w:t>:</w:t>
      </w:r>
    </w:p>
    <w:p w:rsidR="000111FE" w:rsidRDefault="005D739F">
      <w:pPr>
        <w:pStyle w:val="a3"/>
        <w:spacing w:before="5" w:line="252" w:lineRule="auto"/>
        <w:ind w:left="352" w:firstLine="225"/>
        <w:jc w:val="left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47"/>
        </w:rPr>
        <w:t xml:space="preserve"> </w:t>
      </w:r>
      <w:r>
        <w:t>результата;</w:t>
      </w:r>
    </w:p>
    <w:p w:rsidR="000111FE" w:rsidRDefault="005D739F">
      <w:pPr>
        <w:pStyle w:val="a3"/>
        <w:spacing w:line="228" w:lineRule="exact"/>
        <w:ind w:left="578" w:firstLine="0"/>
        <w:jc w:val="left"/>
      </w:pPr>
      <w:r>
        <w:t>выстраивать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0111FE" w:rsidRDefault="005D739F">
      <w:pPr>
        <w:pStyle w:val="4"/>
        <w:spacing w:before="15"/>
      </w:pPr>
      <w:r>
        <w:t>Самоконтроль:</w:t>
      </w:r>
    </w:p>
    <w:p w:rsidR="000111FE" w:rsidRDefault="005D739F">
      <w:pPr>
        <w:pStyle w:val="a3"/>
        <w:spacing w:before="5" w:line="249" w:lineRule="auto"/>
        <w:ind w:left="578" w:firstLine="0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31"/>
        </w:rPr>
        <w:t xml:space="preserve"> </w:t>
      </w:r>
      <w:r>
        <w:t>свои</w:t>
      </w:r>
      <w:r>
        <w:rPr>
          <w:spacing w:val="34"/>
        </w:rPr>
        <w:t xml:space="preserve"> </w:t>
      </w:r>
      <w:r>
        <w:t>учебные</w:t>
      </w:r>
      <w:r>
        <w:rPr>
          <w:spacing w:val="29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преодоления</w:t>
      </w:r>
      <w:r>
        <w:rPr>
          <w:spacing w:val="30"/>
        </w:rPr>
        <w:t xml:space="preserve"> </w:t>
      </w:r>
      <w:r>
        <w:t>речевых</w:t>
      </w:r>
      <w:r>
        <w:rPr>
          <w:spacing w:val="32"/>
        </w:rPr>
        <w:t xml:space="preserve"> </w:t>
      </w:r>
      <w:r>
        <w:t>и</w:t>
      </w:r>
    </w:p>
    <w:p w:rsidR="000111FE" w:rsidRDefault="005D739F">
      <w:pPr>
        <w:pStyle w:val="a3"/>
        <w:spacing w:before="3"/>
        <w:ind w:left="352" w:firstLine="0"/>
        <w:jc w:val="left"/>
      </w:pPr>
      <w:r>
        <w:t>орфографических</w:t>
      </w:r>
      <w:r>
        <w:rPr>
          <w:spacing w:val="-5"/>
        </w:rPr>
        <w:t xml:space="preserve"> </w:t>
      </w:r>
      <w:r>
        <w:t>ошибок;</w:t>
      </w:r>
    </w:p>
    <w:p w:rsidR="000111FE" w:rsidRDefault="005D739F">
      <w:pPr>
        <w:pStyle w:val="a3"/>
        <w:spacing w:before="10" w:line="249" w:lineRule="auto"/>
        <w:ind w:left="352" w:firstLine="225"/>
        <w:jc w:val="left"/>
      </w:pPr>
      <w:r>
        <w:t>соотносить</w:t>
      </w:r>
      <w:r>
        <w:rPr>
          <w:spacing w:val="24"/>
        </w:rPr>
        <w:t xml:space="preserve"> </w:t>
      </w:r>
      <w:r>
        <w:t>результат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поставленной</w:t>
      </w:r>
      <w:r>
        <w:rPr>
          <w:spacing w:val="28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задачей</w:t>
      </w:r>
      <w:r>
        <w:rPr>
          <w:spacing w:val="-4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выделению,</w:t>
      </w:r>
      <w:r>
        <w:rPr>
          <w:spacing w:val="2"/>
        </w:rPr>
        <w:t xml:space="preserve"> </w:t>
      </w:r>
      <w:r>
        <w:t>характеристике,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языковых единиц;</w:t>
      </w:r>
    </w:p>
    <w:p w:rsidR="000111FE" w:rsidRDefault="005D739F">
      <w:pPr>
        <w:pStyle w:val="a3"/>
        <w:spacing w:before="1" w:line="249" w:lineRule="auto"/>
        <w:ind w:left="352" w:firstLine="225"/>
        <w:jc w:val="left"/>
      </w:pPr>
      <w:r>
        <w:t>находить</w:t>
      </w:r>
      <w:r>
        <w:rPr>
          <w:spacing w:val="26"/>
        </w:rPr>
        <w:t xml:space="preserve"> </w:t>
      </w:r>
      <w:r>
        <w:t>ошибки,</w:t>
      </w:r>
      <w:r>
        <w:rPr>
          <w:spacing w:val="24"/>
        </w:rPr>
        <w:t xml:space="preserve"> </w:t>
      </w:r>
      <w:r>
        <w:t>допущенные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работе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языковым</w:t>
      </w:r>
      <w:r>
        <w:rPr>
          <w:spacing w:val="25"/>
        </w:rPr>
        <w:t xml:space="preserve"> </w:t>
      </w:r>
      <w:r>
        <w:t>материалом,</w:t>
      </w:r>
      <w:r>
        <w:rPr>
          <w:spacing w:val="-47"/>
        </w:rPr>
        <w:t xml:space="preserve"> </w:t>
      </w:r>
      <w:r>
        <w:t>находить орфографические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3"/>
        </w:rPr>
        <w:t xml:space="preserve"> </w:t>
      </w:r>
      <w:r>
        <w:t>ошибки;</w:t>
      </w:r>
    </w:p>
    <w:p w:rsidR="000111FE" w:rsidRDefault="005D739F">
      <w:pPr>
        <w:pStyle w:val="a3"/>
        <w:tabs>
          <w:tab w:val="left" w:pos="1776"/>
          <w:tab w:val="left" w:pos="2976"/>
          <w:tab w:val="left" w:pos="3700"/>
          <w:tab w:val="left" w:pos="5086"/>
          <w:tab w:val="left" w:pos="5441"/>
        </w:tabs>
        <w:spacing w:before="2" w:line="249" w:lineRule="auto"/>
        <w:ind w:left="352" w:right="133" w:firstLine="225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rPr>
          <w:spacing w:val="-47"/>
        </w:rPr>
        <w:t xml:space="preserve"> </w:t>
      </w:r>
      <w:r>
        <w:t>одноклассников,</w:t>
      </w:r>
      <w:r>
        <w:rPr>
          <w:spacing w:val="-5"/>
        </w:rPr>
        <w:t xml:space="preserve"> </w:t>
      </w:r>
      <w:r>
        <w:t>объективно</w:t>
      </w:r>
      <w:r>
        <w:rPr>
          <w:spacing w:val="-11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критериям.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ПРЕДМЕТНЫЕ РЕЗУЛЬТАТЫ</w:t>
      </w:r>
    </w:p>
    <w:p w:rsidR="000111FE" w:rsidRDefault="000111FE">
      <w:pPr>
        <w:pStyle w:val="a3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0" w:firstLine="225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-47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в соответствии с нормами устной и письменной речи,</w:t>
      </w:r>
      <w:r>
        <w:rPr>
          <w:spacing w:val="1"/>
        </w:rPr>
        <w:t xml:space="preserve"> </w:t>
      </w:r>
      <w:r>
        <w:t>правилами речевого этикета; расширение знаний о родном языке как</w:t>
      </w:r>
      <w:r>
        <w:rPr>
          <w:spacing w:val="1"/>
        </w:rPr>
        <w:t xml:space="preserve"> </w:t>
      </w:r>
      <w:r>
        <w:t>системе и как развивающемся явлении, формирование 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и жанров.</w:t>
      </w:r>
    </w:p>
    <w:p w:rsidR="000111FE" w:rsidRDefault="000111FE">
      <w:pPr>
        <w:pStyle w:val="a3"/>
        <w:ind w:left="0" w:firstLine="0"/>
        <w:jc w:val="left"/>
        <w:rPr>
          <w:sz w:val="32"/>
        </w:rPr>
      </w:pPr>
    </w:p>
    <w:p w:rsidR="000111FE" w:rsidRDefault="005D739F" w:rsidP="00280C3E">
      <w:pPr>
        <w:pStyle w:val="2"/>
        <w:numPr>
          <w:ilvl w:val="0"/>
          <w:numId w:val="63"/>
        </w:numPr>
        <w:tabs>
          <w:tab w:val="left" w:pos="521"/>
        </w:tabs>
        <w:ind w:hanging="169"/>
      </w:pPr>
      <w:r>
        <w:t>класс</w:t>
      </w:r>
    </w:p>
    <w:p w:rsidR="000111FE" w:rsidRDefault="000111FE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0111FE" w:rsidRDefault="005D739F">
      <w:pPr>
        <w:ind w:left="57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5" w:line="252" w:lineRule="auto"/>
        <w:ind w:right="13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значения, обозначающие предметы традиционного русского быта</w:t>
      </w:r>
      <w:r>
        <w:rPr>
          <w:spacing w:val="-47"/>
          <w:sz w:val="20"/>
        </w:rPr>
        <w:t xml:space="preserve"> </w:t>
      </w:r>
      <w:r>
        <w:rPr>
          <w:sz w:val="20"/>
        </w:rPr>
        <w:t>(дом, одежда), понимать значение устаревших слов по указанной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тематике;</w:t>
      </w:r>
    </w:p>
    <w:p w:rsidR="000111FE" w:rsidRDefault="000111FE">
      <w:pPr>
        <w:spacing w:line="252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  <w:tab w:val="left" w:pos="2315"/>
          <w:tab w:val="left" w:pos="3476"/>
          <w:tab w:val="left" w:pos="4292"/>
          <w:tab w:val="left" w:pos="5328"/>
          <w:tab w:val="left" w:pos="6288"/>
        </w:tabs>
        <w:spacing w:before="65" w:line="249" w:lineRule="auto"/>
        <w:ind w:right="139"/>
        <w:jc w:val="left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z w:val="20"/>
        </w:rPr>
        <w:tab/>
        <w:t>словарные</w:t>
      </w:r>
      <w:r>
        <w:rPr>
          <w:sz w:val="20"/>
        </w:rPr>
        <w:tab/>
        <w:t>статьи</w:t>
      </w:r>
      <w:r>
        <w:rPr>
          <w:sz w:val="20"/>
        </w:rPr>
        <w:tab/>
        <w:t>учебного</w:t>
      </w:r>
      <w:r>
        <w:rPr>
          <w:sz w:val="20"/>
        </w:rPr>
        <w:tab/>
        <w:t>пособия</w:t>
      </w:r>
      <w:r>
        <w:rPr>
          <w:sz w:val="20"/>
        </w:rPr>
        <w:tab/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определения лексического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 слова;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2" w:line="254" w:lineRule="auto"/>
        <w:ind w:right="129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30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29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32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34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32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темами;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4" w:lineRule="auto"/>
        <w:ind w:right="138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4"/>
          <w:sz w:val="20"/>
        </w:rPr>
        <w:t xml:space="preserve"> </w:t>
      </w:r>
      <w:r>
        <w:rPr>
          <w:sz w:val="20"/>
        </w:rPr>
        <w:t>важность</w:t>
      </w:r>
      <w:r>
        <w:rPr>
          <w:spacing w:val="4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3"/>
          <w:sz w:val="20"/>
        </w:rPr>
        <w:t xml:space="preserve"> </w:t>
      </w:r>
      <w:r>
        <w:rPr>
          <w:sz w:val="20"/>
        </w:rPr>
        <w:t>норм</w:t>
      </w:r>
      <w:r>
        <w:rPr>
          <w:spacing w:val="7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49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  <w:tab w:val="left" w:pos="2209"/>
          <w:tab w:val="left" w:pos="2900"/>
          <w:tab w:val="left" w:pos="3207"/>
          <w:tab w:val="left" w:pos="4483"/>
          <w:tab w:val="left" w:pos="5605"/>
          <w:tab w:val="left" w:pos="5984"/>
        </w:tabs>
        <w:spacing w:line="249" w:lineRule="auto"/>
        <w:ind w:right="132"/>
        <w:jc w:val="left"/>
        <w:rPr>
          <w:sz w:val="20"/>
        </w:rPr>
      </w:pPr>
      <w:r>
        <w:rPr>
          <w:sz w:val="20"/>
        </w:rPr>
        <w:t>произносить</w:t>
      </w:r>
      <w:r>
        <w:rPr>
          <w:sz w:val="20"/>
        </w:rPr>
        <w:tab/>
        <w:t>слова</w:t>
      </w:r>
      <w:r>
        <w:rPr>
          <w:sz w:val="20"/>
        </w:rPr>
        <w:tab/>
        <w:t>с</w:t>
      </w:r>
      <w:r>
        <w:rPr>
          <w:sz w:val="20"/>
        </w:rPr>
        <w:tab/>
        <w:t>правильным</w:t>
      </w:r>
      <w:r>
        <w:rPr>
          <w:sz w:val="20"/>
        </w:rPr>
        <w:tab/>
        <w:t>ударением</w:t>
      </w:r>
      <w:r>
        <w:rPr>
          <w:sz w:val="20"/>
        </w:rPr>
        <w:tab/>
        <w:t>(в</w:t>
      </w:r>
      <w:r>
        <w:rPr>
          <w:sz w:val="20"/>
        </w:rPr>
        <w:tab/>
        <w:t>рамках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изученного);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2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смыслоразличительную</w:t>
      </w:r>
      <w:r>
        <w:rPr>
          <w:spacing w:val="-10"/>
          <w:sz w:val="20"/>
        </w:rPr>
        <w:t xml:space="preserve"> </w:t>
      </w:r>
      <w:r>
        <w:rPr>
          <w:sz w:val="20"/>
        </w:rPr>
        <w:t>роль</w:t>
      </w:r>
      <w:r>
        <w:rPr>
          <w:spacing w:val="-5"/>
          <w:sz w:val="20"/>
        </w:rPr>
        <w:t xml:space="preserve"> </w:t>
      </w:r>
      <w:r>
        <w:rPr>
          <w:sz w:val="20"/>
        </w:rPr>
        <w:t>ударения;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0" w:line="254" w:lineRule="auto"/>
        <w:ind w:right="133"/>
        <w:rPr>
          <w:sz w:val="20"/>
        </w:rPr>
      </w:pPr>
      <w:r>
        <w:rPr>
          <w:sz w:val="20"/>
        </w:rPr>
        <w:t>соотносить собственную и чужую речь с нормами 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9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реальной действительности;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4" w:lineRule="auto"/>
        <w:ind w:right="135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 ситуации;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4" w:lineRule="auto"/>
        <w:ind w:right="133"/>
        <w:rPr>
          <w:sz w:val="20"/>
        </w:rPr>
      </w:pPr>
      <w:r>
        <w:rPr>
          <w:sz w:val="20"/>
        </w:rPr>
        <w:t>уместно использовать коммуникативные приёмы диалога (начало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завершение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4"/>
          <w:sz w:val="20"/>
        </w:rPr>
        <w:t xml:space="preserve"> </w:t>
      </w:r>
      <w:r>
        <w:rPr>
          <w:sz w:val="20"/>
        </w:rPr>
        <w:t>и др.);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4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выражения мыслей и чувств на родном языке адекватно ситуации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2"/>
        <w:rPr>
          <w:sz w:val="20"/>
        </w:rPr>
      </w:pPr>
      <w:r>
        <w:rPr>
          <w:sz w:val="20"/>
        </w:rPr>
        <w:t>владеть различными приёмами слушания научно-познавательных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и художественных текстов об истории языка и 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4" w:lineRule="auto"/>
        <w:ind w:right="131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2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нём</w:t>
      </w:r>
      <w:r>
        <w:rPr>
          <w:spacing w:val="3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факты.</w:t>
      </w:r>
    </w:p>
    <w:p w:rsidR="000111FE" w:rsidRDefault="000111FE">
      <w:pPr>
        <w:pStyle w:val="a3"/>
        <w:spacing w:before="4"/>
        <w:ind w:left="0" w:firstLine="0"/>
        <w:jc w:val="left"/>
        <w:rPr>
          <w:sz w:val="30"/>
        </w:rPr>
      </w:pPr>
    </w:p>
    <w:p w:rsidR="000111FE" w:rsidRDefault="005D739F" w:rsidP="00280C3E">
      <w:pPr>
        <w:pStyle w:val="2"/>
        <w:numPr>
          <w:ilvl w:val="0"/>
          <w:numId w:val="63"/>
        </w:numPr>
        <w:tabs>
          <w:tab w:val="left" w:pos="521"/>
        </w:tabs>
        <w:spacing w:before="1"/>
        <w:ind w:hanging="169"/>
      </w:pPr>
      <w:r>
        <w:t>класс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0111FE" w:rsidRDefault="005D739F">
      <w:pPr>
        <w:spacing w:before="1"/>
        <w:ind w:left="57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5" w:line="249" w:lineRule="auto"/>
        <w:ind w:right="141"/>
        <w:rPr>
          <w:sz w:val="20"/>
        </w:rPr>
      </w:pPr>
      <w:r>
        <w:rPr>
          <w:sz w:val="20"/>
        </w:rPr>
        <w:t>осознавать роль русского родного языка в постижении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7" w:line="249" w:lineRule="auto"/>
        <w:ind w:right="140"/>
        <w:rPr>
          <w:sz w:val="20"/>
        </w:rPr>
      </w:pPr>
      <w:r>
        <w:rPr>
          <w:spacing w:val="-1"/>
          <w:sz w:val="20"/>
        </w:rPr>
        <w:t>осознавать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язык</w:t>
      </w:r>
      <w:r>
        <w:rPr>
          <w:spacing w:val="-11"/>
          <w:sz w:val="20"/>
        </w:rPr>
        <w:t xml:space="preserve"> </w:t>
      </w:r>
      <w:r>
        <w:rPr>
          <w:sz w:val="20"/>
        </w:rPr>
        <w:t>как</w:t>
      </w:r>
      <w:r>
        <w:rPr>
          <w:spacing w:val="-11"/>
          <w:sz w:val="20"/>
        </w:rPr>
        <w:t xml:space="preserve"> </w:t>
      </w:r>
      <w:r>
        <w:rPr>
          <w:sz w:val="20"/>
        </w:rPr>
        <w:t>развивающееся</w:t>
      </w:r>
      <w:r>
        <w:rPr>
          <w:spacing w:val="-11"/>
          <w:sz w:val="20"/>
        </w:rPr>
        <w:t xml:space="preserve"> </w:t>
      </w:r>
      <w:r>
        <w:rPr>
          <w:sz w:val="20"/>
        </w:rPr>
        <w:t>явление,</w:t>
      </w:r>
      <w:r>
        <w:rPr>
          <w:spacing w:val="-8"/>
          <w:sz w:val="20"/>
        </w:rPr>
        <w:t xml:space="preserve"> </w:t>
      </w:r>
      <w:r>
        <w:rPr>
          <w:sz w:val="20"/>
        </w:rPr>
        <w:t>связанное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историей</w:t>
      </w:r>
      <w:r>
        <w:rPr>
          <w:spacing w:val="-48"/>
          <w:sz w:val="20"/>
        </w:rPr>
        <w:t xml:space="preserve"> </w:t>
      </w:r>
      <w:r>
        <w:rPr>
          <w:sz w:val="20"/>
        </w:rPr>
        <w:t>народа;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6" w:line="252" w:lineRule="auto"/>
        <w:ind w:right="141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значения, обозначающие предметы традиционного русского быта</w:t>
      </w:r>
      <w:r>
        <w:rPr>
          <w:spacing w:val="-47"/>
          <w:sz w:val="20"/>
        </w:rPr>
        <w:t xml:space="preserve"> </w:t>
      </w:r>
      <w:r>
        <w:rPr>
          <w:sz w:val="20"/>
        </w:rPr>
        <w:t>(одежда, еда, домашняя утварь, детские забавы, игры, игрушки),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устаревших</w:t>
      </w:r>
      <w:r>
        <w:rPr>
          <w:spacing w:val="-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указанной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тематике;</w:t>
      </w:r>
    </w:p>
    <w:p w:rsidR="000111FE" w:rsidRDefault="000111FE">
      <w:pPr>
        <w:spacing w:line="252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65" w:line="249" w:lineRule="auto"/>
        <w:ind w:right="138"/>
        <w:rPr>
          <w:sz w:val="20"/>
        </w:rPr>
      </w:pPr>
      <w:r>
        <w:rPr>
          <w:sz w:val="20"/>
        </w:rPr>
        <w:lastRenderedPageBreak/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 лексического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 слова;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2" w:line="254" w:lineRule="auto"/>
        <w:ind w:right="13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крылатых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47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8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общения;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1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менталитет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тем);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48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общения;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" w:line="249" w:lineRule="auto"/>
        <w:ind w:right="129"/>
        <w:rPr>
          <w:sz w:val="20"/>
        </w:rPr>
      </w:pP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7" w:line="249" w:lineRule="auto"/>
        <w:ind w:right="134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смыслоразличительную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1"/>
          <w:sz w:val="20"/>
        </w:rPr>
        <w:t xml:space="preserve"> </w:t>
      </w:r>
      <w:r>
        <w:rPr>
          <w:sz w:val="20"/>
        </w:rPr>
        <w:t>омографов;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2" w:line="254" w:lineRule="auto"/>
        <w:ind w:right="130"/>
        <w:rPr>
          <w:sz w:val="20"/>
        </w:rPr>
      </w:pPr>
      <w:r>
        <w:rPr>
          <w:sz w:val="20"/>
        </w:rPr>
        <w:t>соблюдать основные лексические нормы современного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 языка: выбирать из нескольких возможных слов то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9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явлению реальной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действительности;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24" w:lineRule="exact"/>
        <w:rPr>
          <w:sz w:val="20"/>
        </w:rPr>
      </w:pPr>
      <w:r>
        <w:rPr>
          <w:sz w:val="20"/>
        </w:rPr>
        <w:t>проводить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5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1" w:line="254" w:lineRule="auto"/>
        <w:ind w:right="140"/>
        <w:rPr>
          <w:sz w:val="20"/>
        </w:rPr>
      </w:pPr>
      <w:r>
        <w:rPr>
          <w:sz w:val="20"/>
        </w:rPr>
        <w:t>пользоваться учебными толковыми словарями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6"/>
        <w:rPr>
          <w:sz w:val="20"/>
        </w:rPr>
      </w:pPr>
      <w:r>
        <w:rPr>
          <w:sz w:val="20"/>
        </w:rPr>
        <w:t>пользоваться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12"/>
          <w:sz w:val="20"/>
        </w:rPr>
        <w:t xml:space="preserve"> </w:t>
      </w:r>
      <w:r>
        <w:rPr>
          <w:sz w:val="20"/>
        </w:rPr>
        <w:t>фразеологическими</w:t>
      </w:r>
      <w:r>
        <w:rPr>
          <w:spacing w:val="-11"/>
          <w:sz w:val="20"/>
        </w:rPr>
        <w:t xml:space="preserve"> </w:t>
      </w:r>
      <w:r>
        <w:rPr>
          <w:sz w:val="20"/>
        </w:rPr>
        <w:t>словарями,</w:t>
      </w:r>
      <w:r>
        <w:rPr>
          <w:spacing w:val="-1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9"/>
          <w:sz w:val="20"/>
        </w:rPr>
        <w:t xml:space="preserve"> </w:t>
      </w:r>
      <w:r>
        <w:rPr>
          <w:sz w:val="20"/>
        </w:rPr>
        <w:t>синонимов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антонимов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слов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выражений;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2" w:line="249" w:lineRule="auto"/>
        <w:ind w:right="140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2" w:line="254" w:lineRule="auto"/>
        <w:ind w:right="138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 ситуации;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6" w:lineRule="auto"/>
        <w:ind w:right="134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43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-47"/>
          <w:sz w:val="20"/>
        </w:rPr>
        <w:t xml:space="preserve"> </w:t>
      </w:r>
      <w:r>
        <w:rPr>
          <w:sz w:val="20"/>
        </w:rPr>
        <w:t>убеждение,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выражения мыслей и чувств на родном языке адекватно ситуации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общения;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49" w:lineRule="auto"/>
        <w:ind w:right="132"/>
        <w:rPr>
          <w:sz w:val="20"/>
        </w:rPr>
      </w:pPr>
      <w:r>
        <w:rPr>
          <w:sz w:val="20"/>
        </w:rPr>
        <w:t>владеть различными приёмами слушания научно-познавательных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 культуре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4" w:line="249" w:lineRule="auto"/>
        <w:ind w:right="130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8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6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4"/>
          <w:sz w:val="20"/>
        </w:rPr>
        <w:t xml:space="preserve"> </w:t>
      </w:r>
      <w:r>
        <w:rPr>
          <w:sz w:val="20"/>
        </w:rPr>
        <w:t>факты</w:t>
      </w:r>
      <w:r>
        <w:rPr>
          <w:spacing w:val="6"/>
          <w:sz w:val="20"/>
        </w:rPr>
        <w:t xml:space="preserve"> </w:t>
      </w:r>
      <w:r>
        <w:rPr>
          <w:sz w:val="20"/>
        </w:rPr>
        <w:t>от</w:t>
      </w:r>
      <w:r>
        <w:rPr>
          <w:spacing w:val="5"/>
          <w:sz w:val="20"/>
        </w:rPr>
        <w:t xml:space="preserve"> </w:t>
      </w:r>
      <w:r>
        <w:rPr>
          <w:sz w:val="20"/>
        </w:rPr>
        <w:t>второстепенных;</w:t>
      </w:r>
      <w:r>
        <w:rPr>
          <w:spacing w:val="8"/>
          <w:sz w:val="20"/>
        </w:rPr>
        <w:t xml:space="preserve"> </w:t>
      </w:r>
      <w:r>
        <w:rPr>
          <w:sz w:val="20"/>
        </w:rPr>
        <w:t>выделять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right="136" w:firstLine="0"/>
      </w:pPr>
      <w:r>
        <w:lastRenderedPageBreak/>
        <w:t>наиболее существенные факты; устанавливать логическую связь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фактами;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2" w:line="254" w:lineRule="auto"/>
        <w:ind w:right="140"/>
        <w:rPr>
          <w:sz w:val="20"/>
        </w:rPr>
      </w:pPr>
      <w:r>
        <w:rPr>
          <w:sz w:val="20"/>
        </w:rPr>
        <w:t>строить устные сообщения различных видов: развёрнутый 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ответ-добавление,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29" w:lineRule="exact"/>
        <w:rPr>
          <w:sz w:val="20"/>
        </w:rPr>
      </w:pPr>
      <w:r>
        <w:rPr>
          <w:sz w:val="20"/>
        </w:rPr>
        <w:t>создавать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тексты-инструкции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предложенный текст;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0" w:line="249" w:lineRule="auto"/>
        <w:ind w:right="136"/>
        <w:rPr>
          <w:sz w:val="20"/>
        </w:rPr>
      </w:pPr>
      <w:r>
        <w:rPr>
          <w:spacing w:val="-1"/>
          <w:sz w:val="20"/>
        </w:rPr>
        <w:t>создавать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тексты-повествования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посещении</w:t>
      </w:r>
      <w:r>
        <w:rPr>
          <w:spacing w:val="-9"/>
          <w:sz w:val="20"/>
        </w:rPr>
        <w:t xml:space="preserve"> </w:t>
      </w:r>
      <w:r>
        <w:rPr>
          <w:sz w:val="20"/>
        </w:rPr>
        <w:t>музеев,</w:t>
      </w:r>
      <w:r>
        <w:rPr>
          <w:spacing w:val="-3"/>
          <w:sz w:val="20"/>
        </w:rPr>
        <w:t xml:space="preserve"> </w:t>
      </w:r>
      <w:r>
        <w:rPr>
          <w:sz w:val="20"/>
        </w:rPr>
        <w:t>об</w:t>
      </w:r>
      <w:r>
        <w:rPr>
          <w:spacing w:val="-3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праздниках.</w:t>
      </w:r>
    </w:p>
    <w:p w:rsidR="000111FE" w:rsidRDefault="000111FE">
      <w:pPr>
        <w:pStyle w:val="a3"/>
        <w:spacing w:before="6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63"/>
        </w:numPr>
        <w:tabs>
          <w:tab w:val="left" w:pos="521"/>
        </w:tabs>
        <w:ind w:hanging="169"/>
      </w:pPr>
      <w:r>
        <w:t>класс</w:t>
      </w:r>
    </w:p>
    <w:p w:rsidR="000111FE" w:rsidRDefault="000111FE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0111FE" w:rsidRDefault="005D739F">
      <w:pPr>
        <w:ind w:left="57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  <w:tab w:val="left" w:pos="2377"/>
          <w:tab w:val="left" w:pos="4090"/>
          <w:tab w:val="left" w:pos="5712"/>
        </w:tabs>
        <w:spacing w:before="5" w:line="249" w:lineRule="auto"/>
        <w:ind w:right="133"/>
        <w:rPr>
          <w:sz w:val="20"/>
        </w:rPr>
      </w:pPr>
      <w:r>
        <w:rPr>
          <w:sz w:val="20"/>
        </w:rPr>
        <w:t>осознавать</w:t>
      </w:r>
      <w:r>
        <w:rPr>
          <w:sz w:val="20"/>
        </w:rPr>
        <w:tab/>
        <w:t>национальное</w:t>
      </w:r>
      <w:r>
        <w:rPr>
          <w:sz w:val="20"/>
        </w:rPr>
        <w:tab/>
        <w:t>своеобразие,</w:t>
      </w:r>
      <w:r>
        <w:rPr>
          <w:sz w:val="20"/>
        </w:rPr>
        <w:tab/>
      </w:r>
      <w:r>
        <w:rPr>
          <w:spacing w:val="-1"/>
          <w:sz w:val="20"/>
        </w:rPr>
        <w:t>богатство,</w:t>
      </w:r>
      <w:r>
        <w:rPr>
          <w:spacing w:val="-48"/>
          <w:sz w:val="20"/>
        </w:rPr>
        <w:t xml:space="preserve"> </w:t>
      </w:r>
      <w:r>
        <w:rPr>
          <w:sz w:val="20"/>
        </w:rPr>
        <w:t>выразительность русского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3" w:line="252" w:lineRule="auto"/>
        <w:ind w:right="129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значения (лексика, связанная с особенностями мировосприятия 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людьми;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 и растения;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 называющие занятия людей;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инструменты);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7" w:line="252" w:lineRule="auto"/>
        <w:ind w:right="139"/>
        <w:rPr>
          <w:sz w:val="20"/>
        </w:rPr>
      </w:pPr>
      <w:r>
        <w:rPr>
          <w:sz w:val="20"/>
        </w:rPr>
        <w:t>распознавать русские традиционные сказочные образы, эпитеты и</w:t>
      </w:r>
      <w:r>
        <w:rPr>
          <w:spacing w:val="-48"/>
          <w:sz w:val="20"/>
        </w:rPr>
        <w:t xml:space="preserve"> </w:t>
      </w:r>
      <w:r>
        <w:rPr>
          <w:sz w:val="20"/>
        </w:rPr>
        <w:t>сравнения;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47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художественной литературы;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6" w:lineRule="auto"/>
        <w:ind w:right="139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 лексического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 слова;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крылатых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47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9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3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общения;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2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менталитет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тем);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48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общения;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6" w:lineRule="auto"/>
        <w:ind w:right="13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4" w:lineRule="auto"/>
        <w:ind w:right="132"/>
        <w:rPr>
          <w:sz w:val="20"/>
        </w:rPr>
      </w:pP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49" w:lineRule="auto"/>
        <w:ind w:right="142"/>
        <w:rPr>
          <w:sz w:val="20"/>
        </w:rPr>
      </w:pPr>
      <w:r>
        <w:rPr>
          <w:sz w:val="20"/>
        </w:rPr>
        <w:t>использовать учебный орфоэпический словарь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произношения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 произношения;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65" w:line="249" w:lineRule="auto"/>
        <w:ind w:right="139"/>
        <w:rPr>
          <w:sz w:val="20"/>
        </w:rPr>
      </w:pPr>
      <w:r>
        <w:rPr>
          <w:sz w:val="20"/>
        </w:rPr>
        <w:lastRenderedPageBreak/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реальной действительности;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8"/>
        <w:rPr>
          <w:sz w:val="20"/>
        </w:rPr>
      </w:pPr>
      <w:r>
        <w:rPr>
          <w:sz w:val="20"/>
        </w:rPr>
        <w:t>проводить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5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0" w:line="254" w:lineRule="auto"/>
        <w:ind w:right="141"/>
        <w:rPr>
          <w:sz w:val="20"/>
        </w:rPr>
      </w:pPr>
      <w:r>
        <w:rPr>
          <w:sz w:val="20"/>
        </w:rPr>
        <w:t>правильно употреблять отдельные формы множественного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существительных;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8"/>
        <w:rPr>
          <w:sz w:val="20"/>
        </w:rPr>
      </w:pPr>
      <w:r>
        <w:rPr>
          <w:sz w:val="20"/>
        </w:rPr>
        <w:t>выявлять и исправлять в устной речи типичные 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существительного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имени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прилагательного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числе,</w:t>
      </w:r>
      <w:r>
        <w:rPr>
          <w:spacing w:val="-3"/>
          <w:sz w:val="20"/>
        </w:rPr>
        <w:t xml:space="preserve"> </w:t>
      </w:r>
      <w:r>
        <w:rPr>
          <w:sz w:val="20"/>
        </w:rPr>
        <w:t>роде,</w:t>
      </w:r>
      <w:r>
        <w:rPr>
          <w:spacing w:val="-3"/>
          <w:sz w:val="20"/>
        </w:rPr>
        <w:t xml:space="preserve"> </w:t>
      </w:r>
      <w:r>
        <w:rPr>
          <w:sz w:val="20"/>
        </w:rPr>
        <w:t>падеже;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4" w:lineRule="auto"/>
        <w:ind w:right="138"/>
        <w:rPr>
          <w:sz w:val="20"/>
        </w:rPr>
      </w:pPr>
      <w:r>
        <w:rPr>
          <w:sz w:val="20"/>
        </w:rPr>
        <w:t>пользоваться учебными толковыми словарями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4" w:lineRule="auto"/>
        <w:ind w:right="140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8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 ситуации;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49" w:lineRule="auto"/>
        <w:ind w:right="131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2" w:line="249" w:lineRule="auto"/>
        <w:ind w:right="143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-47"/>
          <w:sz w:val="20"/>
        </w:rPr>
        <w:t xml:space="preserve"> </w:t>
      </w:r>
      <w:r>
        <w:rPr>
          <w:sz w:val="20"/>
        </w:rPr>
        <w:t>убеждение,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7" w:line="249" w:lineRule="auto"/>
        <w:ind w:right="140"/>
        <w:rPr>
          <w:sz w:val="20"/>
        </w:rPr>
      </w:pPr>
      <w:r>
        <w:rPr>
          <w:sz w:val="20"/>
        </w:rPr>
        <w:t>выражать мысли и 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7" w:line="252" w:lineRule="auto"/>
        <w:ind w:right="132"/>
        <w:rPr>
          <w:sz w:val="20"/>
        </w:rPr>
      </w:pPr>
      <w:r>
        <w:rPr>
          <w:sz w:val="20"/>
        </w:rPr>
        <w:t>владеть различными приёмами слушания научно-познавательных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 культуре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3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 существенные факты, устанавливать логическую 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фактами;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5" w:line="252" w:lineRule="auto"/>
        <w:ind w:right="139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смысловой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 или их фрагментов (народных и литературных сказок,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рассказов, загадок, пословиц, притч и т. п.), определять 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29" w:lineRule="exact"/>
        <w:rPr>
          <w:sz w:val="20"/>
        </w:rPr>
      </w:pPr>
      <w:r>
        <w:rPr>
          <w:sz w:val="20"/>
        </w:rPr>
        <w:t>выявлять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-3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3"/>
          <w:sz w:val="20"/>
        </w:rPr>
        <w:t xml:space="preserve"> </w:t>
      </w:r>
      <w:r>
        <w:rPr>
          <w:sz w:val="20"/>
        </w:rPr>
        <w:t>в устной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5" w:line="249" w:lineRule="auto"/>
        <w:ind w:right="129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23"/>
          <w:sz w:val="20"/>
        </w:rPr>
        <w:t xml:space="preserve"> </w:t>
      </w:r>
      <w:r>
        <w:rPr>
          <w:sz w:val="20"/>
        </w:rPr>
        <w:t>тексты-повествования</w:t>
      </w:r>
      <w:r>
        <w:rPr>
          <w:spacing w:val="22"/>
          <w:sz w:val="20"/>
        </w:rPr>
        <w:t xml:space="preserve"> </w:t>
      </w:r>
      <w:r>
        <w:rPr>
          <w:sz w:val="20"/>
        </w:rPr>
        <w:t>об</w:t>
      </w:r>
      <w:r>
        <w:rPr>
          <w:spacing w:val="27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мастер-классах,</w:t>
      </w:r>
      <w:r>
        <w:rPr>
          <w:spacing w:val="-47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народными промыслами;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6" w:line="249" w:lineRule="auto"/>
        <w:ind w:right="130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2"/>
          <w:sz w:val="20"/>
        </w:rPr>
        <w:t xml:space="preserve"> </w:t>
      </w:r>
      <w:r>
        <w:rPr>
          <w:sz w:val="20"/>
        </w:rPr>
        <w:t>аргументации;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2" w:line="256" w:lineRule="auto"/>
        <w:ind w:right="135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3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24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28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25"/>
          <w:sz w:val="20"/>
        </w:rPr>
        <w:t xml:space="preserve"> </w:t>
      </w:r>
      <w:r>
        <w:rPr>
          <w:sz w:val="20"/>
        </w:rPr>
        <w:t>с</w:t>
      </w:r>
      <w:r>
        <w:rPr>
          <w:spacing w:val="25"/>
          <w:sz w:val="20"/>
        </w:rPr>
        <w:t xml:space="preserve"> </w:t>
      </w:r>
      <w:r>
        <w:rPr>
          <w:sz w:val="20"/>
        </w:rPr>
        <w:t>точки</w:t>
      </w:r>
      <w:r>
        <w:rPr>
          <w:spacing w:val="-47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4"/>
          <w:sz w:val="20"/>
        </w:rPr>
        <w:t xml:space="preserve"> </w:t>
      </w:r>
      <w:r>
        <w:rPr>
          <w:sz w:val="20"/>
        </w:rPr>
        <w:t>точного,</w:t>
      </w:r>
      <w:r>
        <w:rPr>
          <w:spacing w:val="4"/>
          <w:sz w:val="20"/>
        </w:rPr>
        <w:t xml:space="preserve"> </w:t>
      </w:r>
      <w:r>
        <w:rPr>
          <w:sz w:val="20"/>
        </w:rPr>
        <w:t>уместного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7"/>
          <w:sz w:val="20"/>
        </w:rPr>
        <w:t xml:space="preserve"> </w:t>
      </w:r>
      <w:r>
        <w:rPr>
          <w:sz w:val="20"/>
        </w:rPr>
        <w:t>словоупотребления;</w:t>
      </w:r>
    </w:p>
    <w:p w:rsidR="000111FE" w:rsidRDefault="000111FE">
      <w:pPr>
        <w:spacing w:line="256" w:lineRule="auto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65" w:line="249" w:lineRule="auto"/>
        <w:ind w:right="136"/>
        <w:rPr>
          <w:sz w:val="20"/>
        </w:rPr>
      </w:pPr>
      <w:r>
        <w:rPr>
          <w:sz w:val="20"/>
        </w:rPr>
        <w:lastRenderedPageBreak/>
        <w:t>редактировать письменный текст с целью исправления 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1"/>
          <w:sz w:val="20"/>
        </w:rPr>
        <w:t xml:space="preserve"> </w:t>
      </w:r>
      <w:r>
        <w:rPr>
          <w:sz w:val="20"/>
        </w:rPr>
        <w:t>или с</w:t>
      </w:r>
      <w:r>
        <w:rPr>
          <w:spacing w:val="-2"/>
          <w:sz w:val="20"/>
        </w:rPr>
        <w:t xml:space="preserve"> </w:t>
      </w:r>
      <w:r>
        <w:rPr>
          <w:sz w:val="20"/>
        </w:rPr>
        <w:t>целью 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точной передачи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смысла.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63"/>
        </w:numPr>
        <w:tabs>
          <w:tab w:val="left" w:pos="521"/>
        </w:tabs>
        <w:ind w:hanging="169"/>
      </w:pPr>
      <w:r>
        <w:t>класс</w:t>
      </w:r>
    </w:p>
    <w:p w:rsidR="000111FE" w:rsidRDefault="000111FE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0111FE" w:rsidRDefault="005D739F">
      <w:pPr>
        <w:ind w:left="57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5" w:line="252" w:lineRule="auto"/>
        <w:ind w:right="141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значения (лексика, связанная с особенностями мировосприятия 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людьми;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людей;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отношениями);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4" w:line="252" w:lineRule="auto"/>
        <w:ind w:right="136"/>
        <w:rPr>
          <w:sz w:val="20"/>
        </w:rPr>
      </w:pPr>
      <w:r>
        <w:rPr>
          <w:sz w:val="20"/>
        </w:rPr>
        <w:t>распознавать русские традиционные сказочные образы, понимать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 творчества и произведениях детской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29" w:lineRule="exact"/>
        <w:rPr>
          <w:sz w:val="20"/>
        </w:rPr>
      </w:pPr>
      <w:r>
        <w:rPr>
          <w:spacing w:val="-1"/>
          <w:sz w:val="20"/>
        </w:rPr>
        <w:t>осознавать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уместность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-10"/>
          <w:sz w:val="20"/>
        </w:rPr>
        <w:t xml:space="preserve"> </w:t>
      </w:r>
      <w:r>
        <w:rPr>
          <w:sz w:val="20"/>
        </w:rPr>
        <w:t>эпитетов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сравнений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речи;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5" w:line="249" w:lineRule="auto"/>
        <w:ind w:right="139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словарные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 лексического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 слова;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6" w:line="252" w:lineRule="auto"/>
        <w:ind w:right="131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крылатых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в современных ситуациях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" w:line="252" w:lineRule="auto"/>
        <w:ind w:right="132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1"/>
          <w:sz w:val="20"/>
        </w:rPr>
        <w:t xml:space="preserve"> </w:t>
      </w:r>
      <w:r>
        <w:rPr>
          <w:sz w:val="20"/>
        </w:rPr>
        <w:t>менталитет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тем);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48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общения;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3" w:line="249" w:lineRule="auto"/>
        <w:ind w:right="137"/>
        <w:rPr>
          <w:sz w:val="20"/>
        </w:rPr>
      </w:pPr>
      <w:r>
        <w:rPr>
          <w:sz w:val="20"/>
        </w:rPr>
        <w:t>соотносить собственную и чужую речь с нормами 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6" w:line="249" w:lineRule="auto"/>
        <w:ind w:right="13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7" w:line="249" w:lineRule="auto"/>
        <w:ind w:right="132"/>
        <w:rPr>
          <w:sz w:val="20"/>
        </w:rPr>
      </w:pP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7" w:line="249" w:lineRule="auto"/>
        <w:ind w:right="132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реальной действительности;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7"/>
        <w:rPr>
          <w:sz w:val="20"/>
        </w:rPr>
      </w:pPr>
      <w:r>
        <w:rPr>
          <w:sz w:val="20"/>
        </w:rPr>
        <w:t>проводить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5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0" w:line="252" w:lineRule="auto"/>
        <w:ind w:right="130"/>
        <w:rPr>
          <w:sz w:val="20"/>
        </w:rPr>
      </w:pPr>
      <w:r>
        <w:rPr>
          <w:sz w:val="20"/>
        </w:rPr>
        <w:t>заменять синонимическими конструкциями отдельные глаголы, у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 нет формы 1-го лица единственного числа настоящего 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" w:line="256" w:lineRule="auto"/>
        <w:ind w:right="138"/>
        <w:rPr>
          <w:sz w:val="20"/>
        </w:rPr>
      </w:pPr>
      <w:r>
        <w:rPr>
          <w:sz w:val="20"/>
        </w:rPr>
        <w:t>выявлять и исправлять в устной речи типичные 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39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4"/>
          <w:sz w:val="20"/>
        </w:rPr>
        <w:t xml:space="preserve"> </w:t>
      </w:r>
      <w:r>
        <w:rPr>
          <w:sz w:val="20"/>
        </w:rPr>
        <w:t>нарушением</w:t>
      </w:r>
      <w:r>
        <w:rPr>
          <w:spacing w:val="38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34"/>
          <w:sz w:val="20"/>
        </w:rPr>
        <w:t xml:space="preserve"> </w:t>
      </w:r>
      <w:r>
        <w:rPr>
          <w:sz w:val="20"/>
        </w:rPr>
        <w:t>подлежащего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</w:p>
    <w:p w:rsidR="000111FE" w:rsidRDefault="000111FE">
      <w:pPr>
        <w:spacing w:line="256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right="138" w:firstLine="0"/>
      </w:pPr>
      <w:r>
        <w:lastRenderedPageBreak/>
        <w:t>сказуемого в числе™ роде (если сказуемое выражено глаголом 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времени);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2" w:line="254" w:lineRule="auto"/>
        <w:ind w:right="134"/>
        <w:rPr>
          <w:sz w:val="20"/>
        </w:rPr>
      </w:pPr>
      <w:r>
        <w:rPr>
          <w:sz w:val="20"/>
        </w:rPr>
        <w:t>редактировать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4" w:lineRule="auto"/>
        <w:ind w:right="129"/>
        <w:rPr>
          <w:sz w:val="20"/>
        </w:rPr>
      </w:pPr>
      <w:r>
        <w:rPr>
          <w:sz w:val="20"/>
        </w:rPr>
        <w:t>соблюдать</w:t>
      </w:r>
      <w:r>
        <w:rPr>
          <w:spacing w:val="-7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орфографические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-8"/>
          <w:sz w:val="20"/>
        </w:rPr>
        <w:t xml:space="preserve"> </w:t>
      </w:r>
      <w:r>
        <w:rPr>
          <w:sz w:val="20"/>
        </w:rPr>
        <w:t>нормы</w:t>
      </w:r>
      <w:r>
        <w:rPr>
          <w:spacing w:val="-47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7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2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изученного);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29"/>
        <w:rPr>
          <w:sz w:val="20"/>
        </w:rPr>
      </w:pPr>
      <w:r>
        <w:rPr>
          <w:sz w:val="20"/>
        </w:rPr>
        <w:t>пользоваться учебными толковыми словарями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формообразования;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4" w:lineRule="auto"/>
        <w:ind w:right="140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4" w:lineRule="auto"/>
        <w:ind w:right="140"/>
        <w:rPr>
          <w:sz w:val="20"/>
        </w:rPr>
      </w:pPr>
      <w:r>
        <w:rPr>
          <w:sz w:val="20"/>
        </w:rPr>
        <w:t>пользоваться учебным этимологическим словарём для 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происхождения слова;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 ситуации;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49" w:lineRule="auto"/>
        <w:ind w:right="134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49" w:lineRule="auto"/>
        <w:ind w:right="143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-47"/>
          <w:sz w:val="20"/>
        </w:rPr>
        <w:t xml:space="preserve"> </w:t>
      </w:r>
      <w:r>
        <w:rPr>
          <w:sz w:val="20"/>
        </w:rPr>
        <w:t>убеждение,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7" w:line="249" w:lineRule="auto"/>
        <w:ind w:right="135"/>
        <w:rPr>
          <w:sz w:val="20"/>
        </w:rPr>
      </w:pPr>
      <w:r>
        <w:rPr>
          <w:sz w:val="20"/>
        </w:rPr>
        <w:t>выражать мысли и 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6" w:line="252" w:lineRule="auto"/>
        <w:ind w:right="140"/>
        <w:rPr>
          <w:sz w:val="20"/>
        </w:rPr>
      </w:pPr>
      <w:r>
        <w:rPr>
          <w:sz w:val="20"/>
        </w:rPr>
        <w:t>строить устные сообщения различных видов: развёрнутый 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ответ-добавление,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одноклассника,</w:t>
      </w:r>
      <w:r>
        <w:rPr>
          <w:spacing w:val="3"/>
          <w:sz w:val="20"/>
        </w:rPr>
        <w:t xml:space="preserve"> </w:t>
      </w:r>
      <w:r>
        <w:rPr>
          <w:sz w:val="20"/>
        </w:rPr>
        <w:t>мини-доклад;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" w:line="252" w:lineRule="auto"/>
        <w:ind w:right="132"/>
        <w:rPr>
          <w:sz w:val="20"/>
        </w:rPr>
      </w:pPr>
      <w:r>
        <w:rPr>
          <w:sz w:val="20"/>
        </w:rPr>
        <w:t>владеть различными приёмами слушания научно-познавательных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 культуре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4" w:lineRule="auto"/>
        <w:ind w:right="137"/>
        <w:rPr>
          <w:sz w:val="20"/>
        </w:rPr>
      </w:pPr>
      <w:r>
        <w:rPr>
          <w:sz w:val="20"/>
        </w:rPr>
        <w:t>владеть различными видами чтения (изучающим и поисковым)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4" w:lineRule="auto"/>
        <w:ind w:right="13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 существенные факты, устанавливать логическую 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фактами;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3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этих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частей,</w:t>
      </w:r>
      <w:r>
        <w:rPr>
          <w:spacing w:val="-47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связи 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абзацами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план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текста, не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разделённого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абзацы;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5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заголовка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примечаниями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тексту;</w:t>
      </w:r>
    </w:p>
    <w:p w:rsidR="000111FE" w:rsidRDefault="000111FE">
      <w:pPr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65" w:line="249" w:lineRule="auto"/>
        <w:ind w:right="131"/>
        <w:rPr>
          <w:sz w:val="20"/>
        </w:rPr>
      </w:pPr>
      <w:r>
        <w:rPr>
          <w:sz w:val="20"/>
        </w:rPr>
        <w:lastRenderedPageBreak/>
        <w:t>владеть умениями информационной переработки 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-5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-5"/>
          <w:sz w:val="20"/>
        </w:rPr>
        <w:t xml:space="preserve"> </w:t>
      </w:r>
      <w:r>
        <w:rPr>
          <w:sz w:val="20"/>
        </w:rPr>
        <w:t>лица;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2" w:line="254" w:lineRule="auto"/>
        <w:ind w:right="129"/>
        <w:rPr>
          <w:sz w:val="20"/>
        </w:rPr>
      </w:pPr>
      <w:r>
        <w:rPr>
          <w:spacing w:val="-1"/>
          <w:sz w:val="20"/>
        </w:rPr>
        <w:t>создавать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тексты-повествования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посещении</w:t>
      </w:r>
      <w:r>
        <w:rPr>
          <w:spacing w:val="-9"/>
          <w:sz w:val="20"/>
        </w:rPr>
        <w:t xml:space="preserve"> </w:t>
      </w:r>
      <w:r>
        <w:rPr>
          <w:sz w:val="20"/>
        </w:rPr>
        <w:t>музеев,</w:t>
      </w:r>
      <w:r>
        <w:rPr>
          <w:spacing w:val="-4"/>
          <w:sz w:val="20"/>
        </w:rPr>
        <w:t xml:space="preserve"> </w:t>
      </w:r>
      <w:r>
        <w:rPr>
          <w:sz w:val="20"/>
        </w:rPr>
        <w:t>об</w:t>
      </w:r>
      <w:r>
        <w:rPr>
          <w:spacing w:val="-2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народных праздниках, об участии в мастер-классах, связанных с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промыслами;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49" w:lineRule="auto"/>
        <w:ind w:right="133"/>
        <w:rPr>
          <w:sz w:val="20"/>
        </w:rPr>
      </w:pPr>
      <w:r>
        <w:rPr>
          <w:sz w:val="20"/>
        </w:rPr>
        <w:t>создавать текст как результат собственного мини-исследования;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 сообщение в письменной форме и представлять его 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6" w:line="252" w:lineRule="auto"/>
        <w:ind w:right="139"/>
        <w:rPr>
          <w:sz w:val="20"/>
        </w:rPr>
      </w:pPr>
      <w:r>
        <w:rPr>
          <w:sz w:val="20"/>
        </w:rPr>
        <w:t>оценивать устные и письменные речевые высказывания с 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4"/>
          <w:sz w:val="20"/>
        </w:rPr>
        <w:t xml:space="preserve"> </w:t>
      </w:r>
      <w:r>
        <w:rPr>
          <w:sz w:val="20"/>
        </w:rPr>
        <w:t>точного,</w:t>
      </w:r>
      <w:r>
        <w:rPr>
          <w:spacing w:val="4"/>
          <w:sz w:val="20"/>
        </w:rPr>
        <w:t xml:space="preserve"> </w:t>
      </w:r>
      <w:r>
        <w:rPr>
          <w:sz w:val="20"/>
        </w:rPr>
        <w:t>уместного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7"/>
          <w:sz w:val="20"/>
        </w:rPr>
        <w:t xml:space="preserve"> </w:t>
      </w:r>
      <w:r>
        <w:rPr>
          <w:sz w:val="20"/>
        </w:rPr>
        <w:t>словоупотребления;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2" w:line="252" w:lineRule="auto"/>
        <w:ind w:right="128"/>
        <w:rPr>
          <w:sz w:val="20"/>
        </w:rPr>
      </w:pPr>
      <w:r>
        <w:rPr>
          <w:sz w:val="20"/>
        </w:rPr>
        <w:t>редактировать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предлагаемый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исправления речевых ошибок или с целью более точной передачи</w:t>
      </w:r>
      <w:r>
        <w:rPr>
          <w:spacing w:val="-47"/>
          <w:sz w:val="20"/>
        </w:rPr>
        <w:t xml:space="preserve"> </w:t>
      </w:r>
      <w:r>
        <w:rPr>
          <w:sz w:val="20"/>
        </w:rPr>
        <w:t>смысла;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" w:line="254" w:lineRule="auto"/>
        <w:ind w:right="133"/>
        <w:rPr>
          <w:sz w:val="20"/>
        </w:rPr>
      </w:pPr>
      <w:r>
        <w:rPr>
          <w:spacing w:val="-1"/>
          <w:sz w:val="20"/>
        </w:rPr>
        <w:t>редактировать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целью</w:t>
      </w:r>
      <w:r>
        <w:rPr>
          <w:spacing w:val="-12"/>
          <w:sz w:val="20"/>
        </w:rPr>
        <w:t xml:space="preserve"> </w:t>
      </w:r>
      <w:r>
        <w:rPr>
          <w:sz w:val="20"/>
        </w:rPr>
        <w:t>совершенствования</w:t>
      </w:r>
      <w:r>
        <w:rPr>
          <w:spacing w:val="-11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формы;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отредактированный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тексты.</w:t>
      </w:r>
    </w:p>
    <w:p w:rsidR="000111FE" w:rsidRDefault="000111FE">
      <w:pPr>
        <w:spacing w:line="254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CA4297">
      <w:pPr>
        <w:pStyle w:val="1"/>
        <w:spacing w:before="97" w:line="242" w:lineRule="auto"/>
        <w:ind w:right="191"/>
      </w:pPr>
      <w:r>
        <w:lastRenderedPageBreak/>
        <w:pict>
          <v:rect id="_x0000_s1115" style="position:absolute;left:0;text-align:left;margin-left:38.2pt;margin-top:37.45pt;width:314.85pt;height:.5pt;z-index:-15712768;mso-wrap-distance-left:0;mso-wrap-distance-right:0;mso-position-horizontal-relative:page" fillcolor="black" stroked="f">
            <w10:wrap type="topAndBottom" anchorx="page"/>
          </v:rect>
        </w:pict>
      </w:r>
      <w:r w:rsidR="005D739F">
        <w:t>ЛИТЕРАТУРНОЕ ЧТЕНИЕ НА РОДНОМ (РУССКОМ)</w:t>
      </w:r>
      <w:r w:rsidR="005D739F">
        <w:rPr>
          <w:spacing w:val="-57"/>
        </w:rPr>
        <w:t xml:space="preserve"> </w:t>
      </w:r>
      <w:r w:rsidR="005D739F">
        <w:t>ЯЗЫКЕ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3" w:line="249" w:lineRule="auto"/>
        <w:ind w:left="352" w:right="137" w:firstLine="225"/>
      </w:pPr>
      <w:r>
        <w:t>Программа по учебному предмету 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 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родном</w:t>
      </w:r>
      <w:r>
        <w:rPr>
          <w:spacing w:val="-7"/>
        </w:rPr>
        <w:t xml:space="preserve"> </w:t>
      </w:r>
      <w:r>
        <w:t>языке»)</w:t>
      </w:r>
      <w:r>
        <w:rPr>
          <w:spacing w:val="-12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пояснительную</w:t>
      </w:r>
      <w:r>
        <w:rPr>
          <w:spacing w:val="-9"/>
        </w:rPr>
        <w:t xml:space="preserve"> </w:t>
      </w:r>
      <w:r>
        <w:t>записку,</w:t>
      </w:r>
      <w:r>
        <w:rPr>
          <w:spacing w:val="-6"/>
        </w:rPr>
        <w:t xml:space="preserve"> </w:t>
      </w:r>
      <w:r>
        <w:t>содержание</w:t>
      </w:r>
      <w:r>
        <w:rPr>
          <w:spacing w:val="-48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планирование.</w:t>
      </w:r>
    </w:p>
    <w:p w:rsidR="000111FE" w:rsidRDefault="005D739F">
      <w:pPr>
        <w:pStyle w:val="a3"/>
        <w:spacing w:before="4" w:line="249" w:lineRule="auto"/>
        <w:ind w:left="352" w:right="133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изу-чения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тематических</w:t>
      </w:r>
      <w:r>
        <w:rPr>
          <w:spacing w:val="22"/>
        </w:rPr>
        <w:t xml:space="preserve"> </w:t>
      </w:r>
      <w:r>
        <w:t>разделов,</w:t>
      </w:r>
      <w:r>
        <w:rPr>
          <w:spacing w:val="19"/>
        </w:rPr>
        <w:t xml:space="preserve"> </w:t>
      </w:r>
      <w:r>
        <w:t>место</w:t>
      </w:r>
      <w:r>
        <w:rPr>
          <w:spacing w:val="22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</w:p>
    <w:p w:rsidR="000111FE" w:rsidRDefault="005D739F">
      <w:pPr>
        <w:pStyle w:val="a3"/>
        <w:spacing w:before="4"/>
        <w:ind w:left="352" w:firstLine="0"/>
      </w:pPr>
      <w:r>
        <w:t>«Литературное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языке»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 плане.</w:t>
      </w:r>
    </w:p>
    <w:p w:rsidR="000111FE" w:rsidRDefault="005D739F">
      <w:pPr>
        <w:pStyle w:val="a3"/>
        <w:spacing w:before="10" w:line="249" w:lineRule="auto"/>
        <w:ind w:left="352" w:right="136" w:firstLine="225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развития обучающихся средствами учебного предмета 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родном</w:t>
      </w:r>
      <w:r>
        <w:rPr>
          <w:spacing w:val="4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языке».</w:t>
      </w:r>
    </w:p>
    <w:p w:rsidR="000111FE" w:rsidRDefault="005D739F">
      <w:pPr>
        <w:pStyle w:val="a3"/>
        <w:spacing w:before="3" w:line="249" w:lineRule="auto"/>
        <w:ind w:left="352" w:right="134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весь период обучения, а также предметные результаты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 обучения.</w:t>
      </w:r>
    </w:p>
    <w:p w:rsidR="000111FE" w:rsidRDefault="005D739F">
      <w:pPr>
        <w:pStyle w:val="a3"/>
        <w:spacing w:before="3" w:line="249" w:lineRule="auto"/>
        <w:ind w:left="352" w:right="128" w:firstLine="225"/>
      </w:pPr>
      <w:r>
        <w:t>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t>выделенным</w:t>
      </w:r>
      <w:r>
        <w:rPr>
          <w:spacing w:val="-9"/>
        </w:rPr>
        <w:t xml:space="preserve"> </w:t>
      </w:r>
      <w:r>
        <w:t>содержательным</w:t>
      </w:r>
      <w:r>
        <w:rPr>
          <w:spacing w:val="-12"/>
        </w:rPr>
        <w:t xml:space="preserve"> </w:t>
      </w:r>
      <w:r>
        <w:t>разделам,</w:t>
      </w:r>
      <w:r>
        <w:rPr>
          <w:spacing w:val="-8"/>
        </w:rPr>
        <w:t xml:space="preserve"> </w:t>
      </w:r>
      <w:r>
        <w:t>раскрывается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48"/>
        </w:rPr>
        <w:t xml:space="preserve"> </w:t>
      </w:r>
      <w:r>
        <w:rPr>
          <w:spacing w:val="-2"/>
        </w:rPr>
        <w:t>деятельности,</w:t>
      </w:r>
      <w:r>
        <w:rPr>
          <w:spacing w:val="-1"/>
        </w:rPr>
        <w:t xml:space="preserve"> методы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формы,</w:t>
      </w:r>
      <w:r>
        <w:t xml:space="preserve"> </w:t>
      </w:r>
      <w:r>
        <w:rPr>
          <w:spacing w:val="-1"/>
        </w:rPr>
        <w:t>которые</w:t>
      </w:r>
      <w:r>
        <w:rPr>
          <w:spacing w:val="-6"/>
        </w:rPr>
        <w:t xml:space="preserve"> </w:t>
      </w:r>
      <w:r>
        <w:rPr>
          <w:spacing w:val="-1"/>
        </w:rPr>
        <w:t>целесообразно</w:t>
      </w:r>
      <w:r>
        <w:rPr>
          <w:spacing w:val="-7"/>
        </w:rPr>
        <w:t xml:space="preserve"> </w:t>
      </w:r>
      <w:r>
        <w:rPr>
          <w:spacing w:val="-1"/>
        </w:rPr>
        <w:t>использовать</w:t>
      </w:r>
      <w:r>
        <w:rPr>
          <w:spacing w:val="-8"/>
        </w:rPr>
        <w:t xml:space="preserve"> </w:t>
      </w:r>
      <w:r>
        <w:rPr>
          <w:spacing w:val="-1"/>
        </w:rPr>
        <w:t>при</w:t>
      </w:r>
      <w:r>
        <w:rPr>
          <w:spacing w:val="-47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 или</w:t>
      </w:r>
      <w:r>
        <w:rPr>
          <w:spacing w:val="-1"/>
        </w:rPr>
        <w:t xml:space="preserve"> </w:t>
      </w:r>
      <w:r>
        <w:t>иной темы.</w:t>
      </w:r>
    </w:p>
    <w:p w:rsidR="000111FE" w:rsidRDefault="000111FE">
      <w:pPr>
        <w:pStyle w:val="a3"/>
        <w:ind w:left="0" w:firstLine="0"/>
        <w:jc w:val="left"/>
        <w:rPr>
          <w:sz w:val="22"/>
        </w:rPr>
      </w:pPr>
    </w:p>
    <w:p w:rsidR="000111FE" w:rsidRDefault="000111FE">
      <w:pPr>
        <w:pStyle w:val="a3"/>
        <w:spacing w:before="8"/>
        <w:ind w:left="0" w:firstLine="0"/>
        <w:jc w:val="left"/>
        <w:rPr>
          <w:sz w:val="19"/>
        </w:rPr>
      </w:pPr>
    </w:p>
    <w:p w:rsidR="000111FE" w:rsidRDefault="00CA4297">
      <w:pPr>
        <w:pStyle w:val="1"/>
        <w:jc w:val="both"/>
      </w:pPr>
      <w:r>
        <w:pict>
          <v:rect id="_x0000_s1114" style="position:absolute;left:0;text-align:left;margin-left:38.2pt;margin-top:18.9pt;width:314.85pt;height:.5pt;z-index:-15712256;mso-wrap-distance-left:0;mso-wrap-distance-right:0;mso-position-horizontal-relative:page" fillcolor="black" stroked="f">
            <w10:wrap type="topAndBottom" anchorx="page"/>
          </v:rect>
        </w:pict>
      </w:r>
      <w:r w:rsidR="005D739F">
        <w:t>ПОЯСНИТЕЛЬНАЯ</w:t>
      </w:r>
      <w:r w:rsidR="005D739F">
        <w:rPr>
          <w:spacing w:val="-3"/>
        </w:rPr>
        <w:t xml:space="preserve"> </w:t>
      </w:r>
      <w:r w:rsidR="005D739F">
        <w:t>ЗАПИСКА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4" w:line="249" w:lineRule="auto"/>
        <w:ind w:left="352" w:right="132" w:firstLine="225"/>
      </w:pPr>
      <w:r>
        <w:t>Примерная рабочая программа по литературному чтению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7"/>
        </w:rPr>
        <w:t xml:space="preserve"> </w:t>
      </w:r>
      <w:r>
        <w:t>языке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подготовлена</w:t>
      </w:r>
      <w:r>
        <w:rPr>
          <w:spacing w:val="-48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соответствии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реализацией</w:t>
      </w:r>
      <w:r>
        <w:rPr>
          <w:spacing w:val="-10"/>
        </w:rPr>
        <w:t xml:space="preserve"> </w:t>
      </w:r>
      <w:r>
        <w:t>Федерального</w:t>
      </w:r>
      <w:r>
        <w:rPr>
          <w:spacing w:val="-12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августа</w:t>
      </w:r>
      <w:r>
        <w:rPr>
          <w:spacing w:val="-6"/>
        </w:rPr>
        <w:t xml:space="preserve"> </w:t>
      </w:r>
      <w:r>
        <w:t>2018</w:t>
      </w:r>
      <w:r>
        <w:rPr>
          <w:spacing w:val="-7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№</w:t>
      </w:r>
      <w:r>
        <w:rPr>
          <w:spacing w:val="-48"/>
        </w:rPr>
        <w:t xml:space="preserve"> </w:t>
      </w:r>
      <w:r>
        <w:t>317-ФЗ</w:t>
      </w:r>
      <w:r>
        <w:rPr>
          <w:spacing w:val="19"/>
        </w:rPr>
        <w:t xml:space="preserve"> </w:t>
      </w:r>
      <w:r>
        <w:t>«О</w:t>
      </w:r>
      <w:r>
        <w:rPr>
          <w:spacing w:val="24"/>
        </w:rPr>
        <w:t xml:space="preserve"> </w:t>
      </w:r>
      <w:r>
        <w:t>внесении</w:t>
      </w:r>
      <w:r>
        <w:rPr>
          <w:spacing w:val="22"/>
        </w:rPr>
        <w:t xml:space="preserve"> </w:t>
      </w:r>
      <w:r>
        <w:t>изменений</w:t>
      </w:r>
      <w:r>
        <w:rPr>
          <w:spacing w:val="2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статьи</w:t>
      </w:r>
      <w:r>
        <w:rPr>
          <w:spacing w:val="22"/>
        </w:rPr>
        <w:t xml:space="preserve"> </w:t>
      </w:r>
      <w:r>
        <w:t>11</w:t>
      </w:r>
      <w:r>
        <w:rPr>
          <w:spacing w:val="2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14</w:t>
      </w:r>
      <w:r>
        <w:rPr>
          <w:spacing w:val="20"/>
        </w:rPr>
        <w:t xml:space="preserve"> </w:t>
      </w:r>
      <w:r>
        <w:t>Федерального</w:t>
      </w:r>
      <w:r>
        <w:rPr>
          <w:spacing w:val="19"/>
        </w:rPr>
        <w:t xml:space="preserve"> </w:t>
      </w:r>
      <w:r>
        <w:t>закона</w:t>
      </w:r>
    </w:p>
    <w:p w:rsidR="000111FE" w:rsidRDefault="005D739F">
      <w:pPr>
        <w:pStyle w:val="a3"/>
        <w:spacing w:before="3" w:line="249" w:lineRule="auto"/>
        <w:ind w:left="352" w:right="132" w:firstLine="0"/>
      </w:pPr>
      <w:r>
        <w:t>„Об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Федерации”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-4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5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7"/>
        </w:rPr>
        <w:t xml:space="preserve"> </w:t>
      </w:r>
      <w:r>
        <w:t>05.07.2021</w:t>
      </w:r>
      <w:r>
        <w:rPr>
          <w:spacing w:val="10"/>
        </w:rPr>
        <w:t xml:space="preserve"> </w:t>
      </w:r>
      <w:r>
        <w:t xml:space="preserve">г.  </w:t>
      </w:r>
      <w:r>
        <w:rPr>
          <w:spacing w:val="9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64100),</w:t>
      </w:r>
      <w:r>
        <w:rPr>
          <w:spacing w:val="7"/>
        </w:rPr>
        <w:t xml:space="preserve"> </w:t>
      </w:r>
      <w:r>
        <w:t>Примерной</w:t>
      </w:r>
      <w:r>
        <w:rPr>
          <w:spacing w:val="8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воспитания</w:t>
      </w:r>
    </w:p>
    <w:p w:rsidR="000111FE" w:rsidRDefault="000111FE">
      <w:pPr>
        <w:spacing w:line="249" w:lineRule="auto"/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27" w:firstLine="0"/>
      </w:pPr>
      <w:r>
        <w:lastRenderedPageBreak/>
        <w:t>(утверждена решением ФУМО по общему образованию от 2 июня 2020</w:t>
      </w:r>
      <w:r>
        <w:rPr>
          <w:spacing w:val="1"/>
        </w:rPr>
        <w:t xml:space="preserve"> </w:t>
      </w:r>
      <w:r>
        <w:t>г.) и с учётом Концепции преподавания русского языка и литературы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(утверждённой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4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637-р).</w:t>
      </w:r>
    </w:p>
    <w:p w:rsidR="000111FE" w:rsidRDefault="000111FE">
      <w:pPr>
        <w:pStyle w:val="a3"/>
        <w:spacing w:before="2"/>
        <w:ind w:left="0" w:firstLine="0"/>
        <w:jc w:val="left"/>
        <w:rPr>
          <w:sz w:val="24"/>
        </w:rPr>
      </w:pPr>
    </w:p>
    <w:p w:rsidR="000111FE" w:rsidRDefault="005D739F">
      <w:pPr>
        <w:pStyle w:val="2"/>
        <w:jc w:val="both"/>
      </w:pPr>
      <w:r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0111FE" w:rsidRDefault="005D739F">
      <w:pPr>
        <w:spacing w:before="2"/>
        <w:ind w:left="352" w:right="607"/>
        <w:jc w:val="both"/>
        <w:rPr>
          <w:b/>
        </w:rPr>
      </w:pPr>
      <w:r>
        <w:rPr>
          <w:b/>
        </w:rPr>
        <w:t>«ЛИТЕРАТУРНОЕ ЧТЕНИЕ НА РОДНОМ (РУССКОМ)</w:t>
      </w:r>
      <w:r>
        <w:rPr>
          <w:b/>
          <w:spacing w:val="-52"/>
        </w:rPr>
        <w:t xml:space="preserve"> </w:t>
      </w:r>
      <w:r>
        <w:rPr>
          <w:b/>
        </w:rPr>
        <w:t>ЯЗЫКЕ»</w:t>
      </w:r>
    </w:p>
    <w:p w:rsidR="000111FE" w:rsidRDefault="005D739F">
      <w:pPr>
        <w:pStyle w:val="a3"/>
        <w:spacing w:before="60" w:line="249" w:lineRule="auto"/>
        <w:ind w:left="352" w:right="134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 программы начального общего образования. 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3"/>
        </w:rPr>
        <w:t xml:space="preserve"> </w:t>
      </w:r>
      <w:r>
        <w:t>и учителю и позволит:</w:t>
      </w:r>
    </w:p>
    <w:p w:rsidR="000111FE" w:rsidRDefault="005D739F" w:rsidP="00280C3E">
      <w:pPr>
        <w:pStyle w:val="a4"/>
        <w:numPr>
          <w:ilvl w:val="0"/>
          <w:numId w:val="62"/>
        </w:numPr>
        <w:tabs>
          <w:tab w:val="left" w:pos="948"/>
        </w:tabs>
        <w:spacing w:before="4"/>
        <w:rPr>
          <w:sz w:val="20"/>
        </w:rPr>
      </w:pPr>
      <w:r>
        <w:rPr>
          <w:sz w:val="20"/>
        </w:rPr>
        <w:t>реализовать</w:t>
      </w:r>
      <w:r>
        <w:rPr>
          <w:spacing w:val="92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47"/>
          <w:sz w:val="20"/>
        </w:rPr>
        <w:t xml:space="preserve"> </w:t>
      </w:r>
      <w:r>
        <w:rPr>
          <w:sz w:val="20"/>
        </w:rPr>
        <w:t xml:space="preserve">процессе  </w:t>
      </w:r>
      <w:r>
        <w:rPr>
          <w:spacing w:val="44"/>
          <w:sz w:val="20"/>
        </w:rPr>
        <w:t xml:space="preserve"> </w:t>
      </w:r>
      <w:r>
        <w:rPr>
          <w:sz w:val="20"/>
        </w:rPr>
        <w:t xml:space="preserve">преподавания    учебного  </w:t>
      </w:r>
      <w:r>
        <w:rPr>
          <w:spacing w:val="42"/>
          <w:sz w:val="20"/>
        </w:rPr>
        <w:t xml:space="preserve"> </w:t>
      </w:r>
      <w:r>
        <w:rPr>
          <w:sz w:val="20"/>
        </w:rPr>
        <w:t>предмета</w:t>
      </w:r>
    </w:p>
    <w:p w:rsidR="000111FE" w:rsidRDefault="005D739F">
      <w:pPr>
        <w:pStyle w:val="a3"/>
        <w:spacing w:before="11" w:line="249" w:lineRule="auto"/>
        <w:ind w:left="352" w:right="136" w:firstLine="0"/>
      </w:pP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-47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0111FE" w:rsidRDefault="005D739F" w:rsidP="00280C3E">
      <w:pPr>
        <w:pStyle w:val="a4"/>
        <w:numPr>
          <w:ilvl w:val="0"/>
          <w:numId w:val="62"/>
        </w:numPr>
        <w:tabs>
          <w:tab w:val="left" w:pos="804"/>
        </w:tabs>
        <w:spacing w:before="4" w:line="249" w:lineRule="auto"/>
        <w:ind w:left="352" w:right="128" w:firstLine="225"/>
        <w:rPr>
          <w:sz w:val="20"/>
        </w:rPr>
      </w:pPr>
      <w:r>
        <w:rPr>
          <w:sz w:val="20"/>
        </w:rPr>
        <w:t>определить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6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«Литературное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(русском)</w:t>
      </w:r>
      <w:r>
        <w:rPr>
          <w:spacing w:val="1"/>
          <w:sz w:val="20"/>
        </w:rPr>
        <w:t xml:space="preserve"> </w:t>
      </w:r>
      <w:r>
        <w:rPr>
          <w:sz w:val="20"/>
        </w:rPr>
        <w:t>языке»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НОО;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 основной образовательной программой 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протокола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1"/>
          <w:sz w:val="20"/>
        </w:rPr>
        <w:t xml:space="preserve"> </w:t>
      </w:r>
      <w:r>
        <w:rPr>
          <w:sz w:val="20"/>
        </w:rPr>
        <w:t>2015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1/15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образованию); Примерной программой воспитания (одобрена решением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образованию,</w:t>
      </w:r>
      <w:r>
        <w:rPr>
          <w:spacing w:val="3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</w:p>
    <w:p w:rsidR="000111FE" w:rsidRDefault="005D739F">
      <w:pPr>
        <w:pStyle w:val="a3"/>
        <w:spacing w:before="8"/>
        <w:ind w:left="352" w:firstLine="0"/>
      </w:pPr>
      <w:r>
        <w:t>2</w:t>
      </w:r>
      <w:r>
        <w:rPr>
          <w:spacing w:val="-1"/>
        </w:rPr>
        <w:t xml:space="preserve"> </w:t>
      </w:r>
      <w:r>
        <w:t>июня</w:t>
      </w:r>
      <w:r>
        <w:rPr>
          <w:spacing w:val="-6"/>
        </w:rPr>
        <w:t xml:space="preserve"> </w:t>
      </w:r>
      <w:r>
        <w:t>2020</w:t>
      </w:r>
      <w:r>
        <w:rPr>
          <w:spacing w:val="-5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2/20);</w:t>
      </w:r>
    </w:p>
    <w:p w:rsidR="000111FE" w:rsidRDefault="005D739F" w:rsidP="00280C3E">
      <w:pPr>
        <w:pStyle w:val="a4"/>
        <w:numPr>
          <w:ilvl w:val="0"/>
          <w:numId w:val="62"/>
        </w:numPr>
        <w:tabs>
          <w:tab w:val="left" w:pos="901"/>
        </w:tabs>
        <w:spacing w:before="11" w:line="249" w:lineRule="auto"/>
        <w:ind w:left="352" w:right="136" w:firstLine="225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примерное распределение учебного времени на изучение определённого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разделов/тем</w:t>
      </w:r>
      <w:r>
        <w:rPr>
          <w:spacing w:val="1"/>
          <w:sz w:val="20"/>
        </w:rPr>
        <w:t xml:space="preserve"> </w:t>
      </w:r>
      <w:r>
        <w:rPr>
          <w:sz w:val="20"/>
        </w:rPr>
        <w:t>курса.</w:t>
      </w:r>
    </w:p>
    <w:p w:rsidR="000111FE" w:rsidRDefault="005D739F">
      <w:pPr>
        <w:pStyle w:val="a3"/>
        <w:spacing w:before="4" w:line="249" w:lineRule="auto"/>
        <w:ind w:left="352" w:right="133" w:firstLine="22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4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к предметной области «Родной язык и литературное чтение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6"/>
        </w:rPr>
        <w:t xml:space="preserve"> </w:t>
      </w:r>
      <w:r>
        <w:t>курса</w:t>
      </w:r>
      <w:r>
        <w:rPr>
          <w:spacing w:val="27"/>
        </w:rPr>
        <w:t xml:space="preserve"> </w:t>
      </w:r>
      <w:r>
        <w:t>литературного</w:t>
      </w:r>
      <w:r>
        <w:rPr>
          <w:spacing w:val="21"/>
        </w:rPr>
        <w:t xml:space="preserve"> </w:t>
      </w:r>
      <w:r>
        <w:t>чтения,</w:t>
      </w:r>
      <w:r>
        <w:rPr>
          <w:spacing w:val="27"/>
        </w:rPr>
        <w:t xml:space="preserve"> </w:t>
      </w:r>
      <w:r>
        <w:t>входящего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образовательную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29" w:firstLine="0"/>
      </w:pPr>
      <w:r>
        <w:lastRenderedPageBreak/>
        <w:t>область «Русский язык и литературное чтение», при этом цели курса</w:t>
      </w:r>
      <w:r>
        <w:rPr>
          <w:spacing w:val="1"/>
        </w:rPr>
        <w:t xml:space="preserve"> </w:t>
      </w:r>
      <w:r>
        <w:t>литературного чтения на родном (русском) языке в рамках предметной</w:t>
      </w:r>
      <w:r>
        <w:rPr>
          <w:spacing w:val="1"/>
        </w:rPr>
        <w:t xml:space="preserve"> </w:t>
      </w:r>
      <w:r>
        <w:t>области «Родной язык и литературное чтение на родном языке» имеют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направлен на формирование понимания места</w:t>
      </w:r>
      <w:r>
        <w:rPr>
          <w:spacing w:val="1"/>
        </w:rPr>
        <w:t xml:space="preserve"> </w:t>
      </w:r>
      <w:r>
        <w:t>и роли литературы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 в создании культурного, морально-этического и эстетического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 сохранения и передачи нравственных ценностей и традиций,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мире,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культуре,</w:t>
      </w:r>
      <w:r>
        <w:rPr>
          <w:spacing w:val="-48"/>
        </w:rPr>
        <w:t xml:space="preserve"> </w:t>
      </w:r>
      <w:r>
        <w:t>воспитания потребности в систематическом чтении на родном языке для</w:t>
      </w:r>
      <w:r>
        <w:rPr>
          <w:spacing w:val="-47"/>
        </w:rPr>
        <w:t xml:space="preserve"> </w:t>
      </w:r>
      <w:r>
        <w:t>обеспечения</w:t>
      </w:r>
      <w:r>
        <w:rPr>
          <w:spacing w:val="33"/>
        </w:rPr>
        <w:t xml:space="preserve"> </w:t>
      </w:r>
      <w:r>
        <w:t>культурной</w:t>
      </w:r>
      <w:r>
        <w:rPr>
          <w:spacing w:val="32"/>
        </w:rPr>
        <w:t xml:space="preserve"> </w:t>
      </w:r>
      <w:r>
        <w:t>самоидентификации.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основу</w:t>
      </w:r>
      <w:r>
        <w:rPr>
          <w:spacing w:val="25"/>
        </w:rPr>
        <w:t xml:space="preserve"> </w:t>
      </w:r>
      <w:r>
        <w:t>курса</w:t>
      </w:r>
    </w:p>
    <w:p w:rsidR="000111FE" w:rsidRDefault="005D739F">
      <w:pPr>
        <w:pStyle w:val="a3"/>
        <w:spacing w:before="19" w:line="249" w:lineRule="auto"/>
        <w:ind w:left="352" w:right="134" w:firstLine="0"/>
      </w:pPr>
      <w:r>
        <w:t>«Литературное чтение на родном (русском) языке» положена мысль о</w:t>
      </w:r>
      <w:r>
        <w:rPr>
          <w:spacing w:val="1"/>
        </w:rPr>
        <w:t xml:space="preserve"> </w:t>
      </w:r>
      <w:r>
        <w:t>том, что русская литература включает в себя систему ценностных кодов,</w:t>
      </w:r>
      <w:r>
        <w:rPr>
          <w:spacing w:val="-47"/>
        </w:rPr>
        <w:t xml:space="preserve"> </w:t>
      </w:r>
      <w:r>
        <w:t>единых для нацио-нальной культурной традиции. Являясь средством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подрастающему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преемственную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сознании</w:t>
      </w:r>
      <w:r>
        <w:rPr>
          <w:spacing w:val="-1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школьников.</w:t>
      </w:r>
    </w:p>
    <w:p w:rsidR="000111FE" w:rsidRDefault="005D739F">
      <w:pPr>
        <w:pStyle w:val="2"/>
        <w:spacing w:before="170" w:line="251" w:lineRule="exact"/>
        <w:jc w:val="both"/>
      </w:pPr>
      <w:r>
        <w:t>ЦЕЛИ</w:t>
      </w:r>
      <w:r>
        <w:rPr>
          <w:spacing w:val="-4"/>
        </w:rPr>
        <w:t xml:space="preserve"> </w:t>
      </w:r>
      <w:r>
        <w:t>ИЗУЧЕНИЯ УЧЕБНОГО</w:t>
      </w:r>
      <w:r>
        <w:rPr>
          <w:spacing w:val="-3"/>
        </w:rPr>
        <w:t xml:space="preserve"> </w:t>
      </w:r>
      <w:r>
        <w:t>ПРЕДМЕТА</w:t>
      </w:r>
    </w:p>
    <w:p w:rsidR="000111FE" w:rsidRDefault="005D739F">
      <w:pPr>
        <w:spacing w:line="242" w:lineRule="auto"/>
        <w:ind w:left="352" w:right="595"/>
        <w:rPr>
          <w:b/>
        </w:rPr>
      </w:pPr>
      <w:r>
        <w:rPr>
          <w:b/>
        </w:rPr>
        <w:t>«ЛИТЕРАТУРНОЕ ЧТЕНИЕ НА РОДНОМ (РУССКОМ)</w:t>
      </w:r>
      <w:r>
        <w:rPr>
          <w:b/>
          <w:spacing w:val="-52"/>
        </w:rPr>
        <w:t xml:space="preserve"> </w:t>
      </w:r>
      <w:r>
        <w:rPr>
          <w:b/>
        </w:rPr>
        <w:t>ЯЗЫКЕ»</w:t>
      </w:r>
    </w:p>
    <w:p w:rsidR="000111FE" w:rsidRDefault="005D739F">
      <w:pPr>
        <w:pStyle w:val="a3"/>
        <w:spacing w:before="63" w:line="244" w:lineRule="auto"/>
        <w:ind w:left="352" w:right="137" w:firstLine="225"/>
      </w:pPr>
      <w:r>
        <w:rPr>
          <w:b/>
          <w:i/>
        </w:rPr>
        <w:t>Целями</w:t>
      </w:r>
      <w:r>
        <w:rPr>
          <w:b/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2"/>
        </w:rPr>
        <w:t xml:space="preserve"> </w:t>
      </w:r>
      <w:r>
        <w:t>являются: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11" w:line="252" w:lineRule="auto"/>
        <w:ind w:right="135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языку</w:t>
      </w:r>
      <w:r>
        <w:rPr>
          <w:spacing w:val="-8"/>
          <w:sz w:val="20"/>
        </w:rPr>
        <w:t xml:space="preserve"> </w:t>
      </w:r>
      <w:r>
        <w:rPr>
          <w:sz w:val="20"/>
        </w:rPr>
        <w:t>как существенной части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родной культуры;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2" w:line="252" w:lineRule="auto"/>
        <w:ind w:right="132"/>
        <w:rPr>
          <w:sz w:val="20"/>
        </w:rPr>
      </w:pP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культурно-языковое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4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народа;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5" w:line="252" w:lineRule="auto"/>
        <w:ind w:right="139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русской культуры;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3"/>
        <w:rPr>
          <w:sz w:val="20"/>
        </w:rPr>
      </w:pPr>
      <w:r>
        <w:rPr>
          <w:sz w:val="20"/>
        </w:rPr>
        <w:t>развитие</w:t>
      </w:r>
      <w:r>
        <w:rPr>
          <w:spacing w:val="-9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умений.</w:t>
      </w:r>
    </w:p>
    <w:p w:rsidR="000111FE" w:rsidRDefault="005D739F">
      <w:pPr>
        <w:pStyle w:val="a3"/>
        <w:spacing w:before="14"/>
        <w:ind w:left="578" w:firstLine="0"/>
      </w:pPr>
      <w:r>
        <w:t>Достижение</w:t>
      </w:r>
      <w:r>
        <w:rPr>
          <w:spacing w:val="-5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  <w:i/>
        </w:rPr>
        <w:t>задач</w:t>
      </w:r>
      <w:r>
        <w:t>:</w:t>
      </w:r>
    </w:p>
    <w:p w:rsidR="000111FE" w:rsidRDefault="000111FE">
      <w:p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65" w:line="254" w:lineRule="auto"/>
        <w:ind w:right="134"/>
        <w:rPr>
          <w:sz w:val="20"/>
        </w:rPr>
      </w:pPr>
      <w:r>
        <w:rPr>
          <w:sz w:val="20"/>
        </w:rPr>
        <w:lastRenderedPageBreak/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 гордости за свою Родину, российский народ и историю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принадлежности; формирование ценностей многонационального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общества;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54" w:lineRule="auto"/>
        <w:ind w:right="126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историко-культурному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опыту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культурно-языковое пространство своего народа; формирование у</w:t>
      </w:r>
      <w:r>
        <w:rPr>
          <w:spacing w:val="-47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источнику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историко-культурных,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  <w:tab w:val="left" w:pos="2872"/>
          <w:tab w:val="left" w:pos="4846"/>
          <w:tab w:val="left" w:pos="5759"/>
        </w:tabs>
        <w:spacing w:line="252" w:lineRule="auto"/>
        <w:ind w:right="135"/>
        <w:rPr>
          <w:sz w:val="20"/>
        </w:rPr>
      </w:pPr>
      <w:r>
        <w:rPr>
          <w:sz w:val="20"/>
        </w:rPr>
        <w:t>формирование</w:t>
      </w:r>
      <w:r>
        <w:rPr>
          <w:sz w:val="20"/>
        </w:rPr>
        <w:tab/>
        <w:t>представлений</w:t>
      </w:r>
      <w:r>
        <w:rPr>
          <w:sz w:val="20"/>
        </w:rPr>
        <w:tab/>
        <w:t>об</w:t>
      </w:r>
      <w:r>
        <w:rPr>
          <w:sz w:val="20"/>
        </w:rPr>
        <w:tab/>
      </w:r>
      <w:r>
        <w:rPr>
          <w:spacing w:val="-1"/>
          <w:sz w:val="20"/>
        </w:rPr>
        <w:t>основных</w:t>
      </w:r>
      <w:r>
        <w:rPr>
          <w:spacing w:val="-48"/>
          <w:sz w:val="20"/>
        </w:rPr>
        <w:t xml:space="preserve"> </w:t>
      </w:r>
      <w:r>
        <w:rPr>
          <w:sz w:val="20"/>
        </w:rPr>
        <w:t>нравственно-этических ценностях, значимых для 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сознания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литературе;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52" w:lineRule="auto"/>
        <w:ind w:right="138"/>
        <w:rPr>
          <w:sz w:val="20"/>
        </w:rPr>
      </w:pPr>
      <w:r>
        <w:rPr>
          <w:sz w:val="20"/>
        </w:rPr>
        <w:t>обогащение знаний о художественно-эстетических возможностях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4" w:line="249" w:lineRule="auto"/>
        <w:ind w:right="140"/>
        <w:rPr>
          <w:sz w:val="20"/>
        </w:rPr>
      </w:pPr>
      <w:r>
        <w:rPr>
          <w:sz w:val="20"/>
        </w:rPr>
        <w:t>формирование потребности в постоянном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чтении для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для 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самосовершенствования;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7" w:line="252" w:lineRule="auto"/>
        <w:ind w:right="137"/>
        <w:rPr>
          <w:sz w:val="20"/>
        </w:rPr>
      </w:pPr>
      <w:r>
        <w:rPr>
          <w:sz w:val="20"/>
        </w:rPr>
        <w:t>совершенствование читательских умений понимать и 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и специфику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 в их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5" w:line="254" w:lineRule="auto"/>
        <w:ind w:right="137"/>
        <w:rPr>
          <w:sz w:val="20"/>
        </w:rPr>
      </w:pPr>
      <w:r>
        <w:rPr>
          <w:sz w:val="20"/>
        </w:rPr>
        <w:t>развитие всех видов речевой деятельности, приобретение 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2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прочитанном.</w:t>
      </w:r>
    </w:p>
    <w:p w:rsidR="000111FE" w:rsidRDefault="005D739F">
      <w:pPr>
        <w:pStyle w:val="2"/>
        <w:spacing w:before="162"/>
        <w:ind w:right="229"/>
      </w:pPr>
      <w:r>
        <w:t>МЕСТО УЧЕБНОГО ПРЕДМЕТА «ЛИТЕРАТУРНОЕ</w:t>
      </w:r>
      <w:r>
        <w:rPr>
          <w:spacing w:val="1"/>
        </w:rPr>
        <w:t xml:space="preserve"> </w:t>
      </w:r>
      <w:r>
        <w:t>ЧТЕНИЕ НА РОДНОМ (РУССКОМ) ЯЗЫКЕ» В УЧЕБНОМ</w:t>
      </w:r>
      <w:r>
        <w:rPr>
          <w:spacing w:val="-52"/>
        </w:rPr>
        <w:t xml:space="preserve"> </w:t>
      </w:r>
      <w:r>
        <w:t>ПЛАНЕ</w:t>
      </w:r>
    </w:p>
    <w:p w:rsidR="000111FE" w:rsidRDefault="005D739F">
      <w:pPr>
        <w:pStyle w:val="a3"/>
        <w:spacing w:before="61" w:line="249" w:lineRule="auto"/>
        <w:ind w:left="352" w:right="132" w:firstLine="225"/>
      </w:pPr>
      <w:r>
        <w:t>Программа по предмету «Литературное чтение на родном 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 государственном образовательном стандарте начального</w:t>
      </w:r>
      <w:r>
        <w:rPr>
          <w:spacing w:val="1"/>
        </w:rPr>
        <w:t xml:space="preserve"> </w:t>
      </w:r>
      <w:r>
        <w:t>общего образования, и рассчитана на общую учебную нагрузку в объёме</w:t>
      </w:r>
      <w:r>
        <w:rPr>
          <w:spacing w:val="-48"/>
        </w:rPr>
        <w:t xml:space="preserve"> </w:t>
      </w:r>
      <w:r>
        <w:t>135 часов (33 часа в 1 классе и по 34 часа во 2—4 классах). На изучение</w:t>
      </w:r>
      <w:r>
        <w:rPr>
          <w:spacing w:val="1"/>
        </w:rPr>
        <w:t xml:space="preserve"> </w:t>
      </w:r>
      <w:r>
        <w:t>инвариантной части программы отводится 118 учебных часов. Резерв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составляющий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отобранных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2"/>
        <w:spacing w:before="76"/>
        <w:ind w:right="237"/>
      </w:pPr>
      <w:r>
        <w:lastRenderedPageBreak/>
        <w:t>ОСНОВНЫЕ СОДЕРЖАТЕЛЬНЫЕ ЛИНИИ ПРИМЕРНОЙ</w:t>
      </w:r>
      <w:r>
        <w:rPr>
          <w:spacing w:val="-5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 УЧЕБНОГО</w:t>
      </w:r>
      <w:r>
        <w:rPr>
          <w:spacing w:val="-3"/>
        </w:rPr>
        <w:t xml:space="preserve"> </w:t>
      </w:r>
      <w:r>
        <w:t>ПРЕДМЕТА</w:t>
      </w:r>
    </w:p>
    <w:p w:rsidR="000111FE" w:rsidRDefault="005D739F">
      <w:pPr>
        <w:spacing w:before="3"/>
        <w:ind w:left="352" w:right="595"/>
        <w:rPr>
          <w:b/>
        </w:rPr>
      </w:pPr>
      <w:r>
        <w:rPr>
          <w:b/>
        </w:rPr>
        <w:t>«ЛИТЕРАТУРНОЕ ЧТЕНИЕ НА РОДНОМ (РУССКОМ)</w:t>
      </w:r>
      <w:r>
        <w:rPr>
          <w:b/>
          <w:spacing w:val="-52"/>
        </w:rPr>
        <w:t xml:space="preserve"> </w:t>
      </w:r>
      <w:r>
        <w:rPr>
          <w:b/>
        </w:rPr>
        <w:t>ЯЗЫКЕ»</w:t>
      </w:r>
    </w:p>
    <w:p w:rsidR="000111FE" w:rsidRDefault="005D739F">
      <w:pPr>
        <w:pStyle w:val="a3"/>
        <w:spacing w:before="61" w:line="249" w:lineRule="auto"/>
        <w:ind w:left="352" w:right="140" w:firstLine="225"/>
      </w:pPr>
      <w:r>
        <w:t>В программе учебного предмета</w:t>
      </w:r>
      <w:r>
        <w:rPr>
          <w:spacing w:val="1"/>
        </w:rPr>
        <w:t xml:space="preserve"> </w:t>
      </w:r>
      <w:r>
        <w:t>«Литературное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8"/>
        </w:rPr>
        <w:t xml:space="preserve"> </w:t>
      </w:r>
      <w:r>
        <w:t>языке»</w:t>
      </w:r>
      <w:r>
        <w:rPr>
          <w:spacing w:val="-7"/>
        </w:rPr>
        <w:t xml:space="preserve"> </w:t>
      </w:r>
      <w:r>
        <w:t>представлено</w:t>
      </w:r>
      <w:r>
        <w:rPr>
          <w:spacing w:val="-8"/>
        </w:rPr>
        <w:t xml:space="preserve"> </w:t>
      </w:r>
      <w:r>
        <w:t>содержание,</w:t>
      </w:r>
      <w:r>
        <w:rPr>
          <w:spacing w:val="-5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которого</w:t>
      </w:r>
      <w:r>
        <w:rPr>
          <w:spacing w:val="-11"/>
        </w:rPr>
        <w:t xml:space="preserve"> </w:t>
      </w:r>
      <w:r>
        <w:t>позволит</w:t>
      </w:r>
      <w:r>
        <w:rPr>
          <w:spacing w:val="-47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взаимосвязь русского языка и русской литературы с историей России, с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и духовной культурой русского</w:t>
      </w:r>
      <w:r>
        <w:rPr>
          <w:spacing w:val="-3"/>
        </w:rPr>
        <w:t xml:space="preserve"> </w:t>
      </w:r>
      <w:r>
        <w:t>народа.</w:t>
      </w:r>
      <w:r>
        <w:rPr>
          <w:spacing w:val="-1"/>
        </w:rPr>
        <w:t xml:space="preserve"> </w:t>
      </w:r>
      <w:r>
        <w:t>Учебный предмет</w:t>
      </w:r>
    </w:p>
    <w:p w:rsidR="000111FE" w:rsidRDefault="005D739F">
      <w:pPr>
        <w:pStyle w:val="a3"/>
        <w:spacing w:before="4" w:line="249" w:lineRule="auto"/>
        <w:ind w:left="352" w:right="135" w:firstLine="0"/>
      </w:pPr>
      <w:r>
        <w:t>«Литературное чтение на родном (русском) языке» не ущемляет права</w:t>
      </w:r>
      <w:r>
        <w:rPr>
          <w:spacing w:val="1"/>
        </w:rPr>
        <w:t xml:space="preserve"> </w:t>
      </w:r>
      <w:r>
        <w:t>тех школьников, которые изучают иной родной язык и иную родную</w:t>
      </w:r>
      <w:r>
        <w:rPr>
          <w:spacing w:val="1"/>
        </w:rPr>
        <w:t xml:space="preserve"> </w:t>
      </w:r>
      <w:r>
        <w:t>литературу, поэтому учебное время, отведённое на изучение данного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предназначен для расширения литературного и культурного кругозора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современной русской литературы, входящие в круг актуального чтения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rPr>
          <w:spacing w:val="-1"/>
        </w:rPr>
        <w:t>культуры</w:t>
      </w:r>
      <w:r>
        <w:rPr>
          <w:spacing w:val="-8"/>
        </w:rPr>
        <w:t xml:space="preserve"> </w:t>
      </w:r>
      <w:r>
        <w:rPr>
          <w:spacing w:val="-1"/>
        </w:rPr>
        <w:t>понятиями.</w:t>
      </w:r>
      <w:r>
        <w:rPr>
          <w:spacing w:val="-5"/>
        </w:rPr>
        <w:t xml:space="preserve"> </w:t>
      </w:r>
      <w:r>
        <w:rPr>
          <w:spacing w:val="-1"/>
        </w:rPr>
        <w:t>Предложенные</w:t>
      </w:r>
      <w:r>
        <w:rPr>
          <w:spacing w:val="-9"/>
        </w:rPr>
        <w:t xml:space="preserve"> </w:t>
      </w:r>
      <w:r>
        <w:t>младшим</w:t>
      </w:r>
      <w:r>
        <w:rPr>
          <w:spacing w:val="-5"/>
        </w:rPr>
        <w:t xml:space="preserve"> </w:t>
      </w:r>
      <w:r>
        <w:t>школьникам</w:t>
      </w:r>
      <w:r>
        <w:rPr>
          <w:spacing w:val="-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изучения произведения русской литературы отражают разные стороны</w:t>
      </w:r>
      <w:r>
        <w:rPr>
          <w:spacing w:val="1"/>
        </w:rPr>
        <w:t xml:space="preserve"> </w:t>
      </w:r>
      <w:r>
        <w:t>духовной культуры русского народа, актуализируют вечные ценности</w:t>
      </w:r>
      <w:r>
        <w:rPr>
          <w:spacing w:val="1"/>
        </w:rPr>
        <w:t xml:space="preserve"> </w:t>
      </w:r>
      <w:r>
        <w:t>(добро, сострадание, великодушие, милосердие, совесть, правда, любовь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0111FE" w:rsidRDefault="005D739F">
      <w:pPr>
        <w:pStyle w:val="a3"/>
        <w:spacing w:before="15" w:line="249" w:lineRule="auto"/>
        <w:ind w:left="352" w:right="143" w:firstLine="225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3"/>
        </w:rPr>
        <w:t xml:space="preserve"> </w:t>
      </w:r>
      <w:r>
        <w:t>(русском)</w:t>
      </w:r>
      <w:r>
        <w:rPr>
          <w:spacing w:val="2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благодаря:</w:t>
      </w:r>
    </w:p>
    <w:p w:rsidR="000111FE" w:rsidRDefault="005D739F">
      <w:pPr>
        <w:pStyle w:val="a3"/>
        <w:spacing w:before="1" w:line="249" w:lineRule="auto"/>
        <w:ind w:left="352" w:right="136" w:firstLine="225"/>
      </w:pPr>
      <w:r>
        <w:rPr>
          <w:spacing w:val="-1"/>
        </w:rPr>
        <w:t xml:space="preserve">а) отбору произведений, в которых </w:t>
      </w:r>
      <w:r>
        <w:t>отражается русский национальный</w:t>
      </w:r>
      <w:r>
        <w:rPr>
          <w:spacing w:val="-47"/>
        </w:rPr>
        <w:t xml:space="preserve"> </w:t>
      </w:r>
      <w:r>
        <w:t>характер, обычаи, традиции русского народа, духовные основы русской</w:t>
      </w:r>
      <w:r>
        <w:rPr>
          <w:spacing w:val="1"/>
        </w:rPr>
        <w:t xml:space="preserve"> </w:t>
      </w:r>
      <w:r>
        <w:t>культуры;</w:t>
      </w:r>
    </w:p>
    <w:p w:rsidR="000111FE" w:rsidRDefault="005D739F">
      <w:pPr>
        <w:pStyle w:val="a3"/>
        <w:spacing w:before="3" w:line="249" w:lineRule="auto"/>
        <w:ind w:left="352" w:right="134" w:firstLine="225"/>
      </w:pPr>
      <w:r>
        <w:t>б)</w:t>
      </w:r>
      <w:r>
        <w:rPr>
          <w:spacing w:val="1"/>
        </w:rPr>
        <w:t xml:space="preserve"> </w:t>
      </w:r>
      <w:r>
        <w:t>вниманию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 мир русского детства: особенности воспитания ребёнка в</w:t>
      </w:r>
      <w:r>
        <w:rPr>
          <w:spacing w:val="1"/>
        </w:rPr>
        <w:t xml:space="preserve"> </w:t>
      </w:r>
      <w:r>
        <w:t>семье, его взаимоотношений со сверстниками и взрослыми, особенности</w:t>
      </w:r>
      <w:r>
        <w:rPr>
          <w:spacing w:val="-48"/>
        </w:rPr>
        <w:t xml:space="preserve"> </w:t>
      </w:r>
      <w:r>
        <w:t>восприятия ребёнком</w:t>
      </w:r>
      <w:r>
        <w:rPr>
          <w:spacing w:val="4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мира;</w:t>
      </w:r>
    </w:p>
    <w:p w:rsidR="000111FE" w:rsidRDefault="005D739F">
      <w:pPr>
        <w:pStyle w:val="a3"/>
        <w:spacing w:before="4" w:line="249" w:lineRule="auto"/>
        <w:ind w:left="352" w:right="127" w:firstLine="225"/>
      </w:pPr>
      <w:r>
        <w:t>в)</w:t>
      </w:r>
      <w:r>
        <w:rPr>
          <w:spacing w:val="1"/>
        </w:rPr>
        <w:t xml:space="preserve"> </w:t>
      </w:r>
      <w:r>
        <w:t>расширенному</w:t>
      </w:r>
      <w:r>
        <w:rPr>
          <w:spacing w:val="1"/>
        </w:rPr>
        <w:t xml:space="preserve"> </w:t>
      </w:r>
      <w:r>
        <w:t>историко-культурному</w:t>
      </w:r>
      <w:r>
        <w:rPr>
          <w:spacing w:val="1"/>
        </w:rPr>
        <w:t xml:space="preserve"> </w:t>
      </w:r>
      <w:r>
        <w:t>комментарию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произведениям, созданным во времена, отстоящие от современности;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комментарий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младшему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произведений русской</w:t>
      </w:r>
      <w:r>
        <w:rPr>
          <w:spacing w:val="-1"/>
        </w:rPr>
        <w:t xml:space="preserve"> </w:t>
      </w:r>
      <w:r>
        <w:t>литературы.</w:t>
      </w:r>
    </w:p>
    <w:p w:rsidR="000111FE" w:rsidRDefault="005D739F">
      <w:pPr>
        <w:pStyle w:val="a3"/>
        <w:spacing w:before="5" w:line="249" w:lineRule="auto"/>
        <w:ind w:left="352" w:right="139" w:firstLine="225"/>
      </w:pPr>
      <w:r>
        <w:t>Как</w:t>
      </w:r>
      <w:r>
        <w:rPr>
          <w:spacing w:val="-12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«Родной</w:t>
      </w:r>
      <w:r>
        <w:rPr>
          <w:spacing w:val="-12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литературное</w:t>
      </w:r>
      <w:r>
        <w:rPr>
          <w:spacing w:val="-13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родном</w:t>
      </w:r>
      <w:r>
        <w:rPr>
          <w:spacing w:val="16"/>
        </w:rPr>
        <w:t xml:space="preserve"> </w:t>
      </w:r>
      <w:r>
        <w:t>языке»,</w:t>
      </w:r>
      <w:r>
        <w:rPr>
          <w:spacing w:val="16"/>
        </w:rPr>
        <w:t xml:space="preserve"> </w:t>
      </w:r>
      <w:r>
        <w:t>учебный</w:t>
      </w:r>
      <w:r>
        <w:rPr>
          <w:spacing w:val="12"/>
        </w:rPr>
        <w:t xml:space="preserve"> </w:t>
      </w:r>
      <w:r>
        <w:t>предмет</w:t>
      </w:r>
      <w:r>
        <w:rPr>
          <w:spacing w:val="13"/>
        </w:rPr>
        <w:t xml:space="preserve"> </w:t>
      </w:r>
      <w:r>
        <w:t>«Литературное</w:t>
      </w:r>
      <w:r>
        <w:rPr>
          <w:spacing w:val="11"/>
        </w:rPr>
        <w:t xml:space="preserve"> </w:t>
      </w:r>
      <w:r>
        <w:t>чтение</w:t>
      </w:r>
      <w:r>
        <w:rPr>
          <w:spacing w:val="1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родном</w:t>
      </w:r>
    </w:p>
    <w:p w:rsidR="000111FE" w:rsidRDefault="000111FE">
      <w:pPr>
        <w:spacing w:line="249" w:lineRule="auto"/>
        <w:sectPr w:rsidR="000111FE">
          <w:pgSz w:w="7830" w:h="12020"/>
          <w:pgMar w:top="64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27" w:firstLine="0"/>
      </w:pPr>
      <w:r>
        <w:lastRenderedPageBreak/>
        <w:t>(русском) языке» тесно связан с предметом «Родной язык (русский)».</w:t>
      </w:r>
      <w:r>
        <w:rPr>
          <w:spacing w:val="1"/>
        </w:rPr>
        <w:t xml:space="preserve"> </w:t>
      </w:r>
      <w:r>
        <w:t>Изучение предмета «Литературное чтение на родном (русском) языке»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 на основе которого выстраиваются проблемно-тематические</w:t>
      </w:r>
      <w:r>
        <w:rPr>
          <w:spacing w:val="1"/>
        </w:rPr>
        <w:t xml:space="preserve"> </w:t>
      </w:r>
      <w:r>
        <w:rPr>
          <w:spacing w:val="-1"/>
        </w:rPr>
        <w:t>блоки</w:t>
      </w:r>
      <w:r>
        <w:rPr>
          <w:spacing w:val="-7"/>
        </w:rPr>
        <w:t xml:space="preserve"> </w:t>
      </w:r>
      <w:r>
        <w:rPr>
          <w:spacing w:val="-1"/>
        </w:rPr>
        <w:t>программы.</w:t>
      </w:r>
      <w:r>
        <w:rPr>
          <w:spacing w:val="-7"/>
        </w:rPr>
        <w:t xml:space="preserve"> </w:t>
      </w:r>
      <w:r>
        <w:t>Каждый</w:t>
      </w:r>
      <w:r>
        <w:rPr>
          <w:spacing w:val="-1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проблемно-тематических</w:t>
      </w:r>
      <w:r>
        <w:rPr>
          <w:spacing w:val="-5"/>
        </w:rPr>
        <w:t xml:space="preserve"> </w:t>
      </w:r>
      <w:r>
        <w:t>блоков</w:t>
      </w:r>
      <w:r>
        <w:rPr>
          <w:spacing w:val="-4"/>
        </w:rPr>
        <w:t xml:space="preserve"> </w:t>
      </w:r>
      <w:r>
        <w:t>включает</w:t>
      </w:r>
      <w:r>
        <w:rPr>
          <w:spacing w:val="-47"/>
        </w:rPr>
        <w:t xml:space="preserve"> </w:t>
      </w:r>
      <w:r>
        <w:t>сопряжённые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материальную культуру русского народа </w:t>
      </w:r>
      <w:r>
        <w:t>в их исторической взаимосвязи.</w:t>
      </w:r>
      <w:r>
        <w:rPr>
          <w:spacing w:val="-47"/>
        </w:rPr>
        <w:t xml:space="preserve"> </w:t>
      </w:r>
      <w:r>
        <w:t>Ещё одной общей чертой обоих курсов является концентрирование их</w:t>
      </w:r>
      <w:r>
        <w:rPr>
          <w:spacing w:val="1"/>
        </w:rPr>
        <w:t xml:space="preserve"> </w:t>
      </w:r>
      <w:r>
        <w:t>содержания вокруг интересов и запросов ребёнка младшего 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находит</w:t>
      </w:r>
      <w:r>
        <w:rPr>
          <w:spacing w:val="-3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специфике</w:t>
      </w:r>
      <w:r>
        <w:rPr>
          <w:spacing w:val="-5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произведений.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1"/>
        <w:spacing w:before="97" w:line="275" w:lineRule="exact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0111FE" w:rsidRDefault="00CA4297">
      <w:pPr>
        <w:spacing w:line="247" w:lineRule="auto"/>
        <w:ind w:left="352" w:right="1548"/>
        <w:rPr>
          <w:b/>
          <w:sz w:val="24"/>
        </w:rPr>
      </w:pPr>
      <w:r>
        <w:pict>
          <v:rect id="_x0000_s1113" style="position:absolute;left:0;text-align:left;margin-left:38.2pt;margin-top:32.85pt;width:314.85pt;height:.5pt;z-index:-15711744;mso-wrap-distance-left:0;mso-wrap-distance-right:0;mso-position-horizontal-relative:page" fillcolor="black" stroked="f">
            <w10:wrap type="topAndBottom" anchorx="page"/>
          </v:rect>
        </w:pict>
      </w:r>
      <w:r w:rsidR="005D739F">
        <w:rPr>
          <w:b/>
          <w:sz w:val="24"/>
        </w:rPr>
        <w:t>«ЛИТЕРАТУРНОЕ ЧТЕНИЕ НА РОДНОМ</w:t>
      </w:r>
      <w:r w:rsidR="005D739F">
        <w:rPr>
          <w:b/>
          <w:spacing w:val="-57"/>
          <w:sz w:val="24"/>
        </w:rPr>
        <w:t xml:space="preserve"> </w:t>
      </w:r>
      <w:r w:rsidR="005D739F">
        <w:rPr>
          <w:b/>
          <w:sz w:val="24"/>
        </w:rPr>
        <w:t>(РУССКОМ)</w:t>
      </w:r>
      <w:r w:rsidR="005D739F">
        <w:rPr>
          <w:b/>
          <w:spacing w:val="2"/>
          <w:sz w:val="24"/>
        </w:rPr>
        <w:t xml:space="preserve"> </w:t>
      </w:r>
      <w:r w:rsidR="005D739F">
        <w:rPr>
          <w:b/>
          <w:sz w:val="24"/>
        </w:rPr>
        <w:t>ЯЗЫКЕ»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3" w:line="249" w:lineRule="auto"/>
        <w:ind w:left="352" w:right="138" w:firstLine="225"/>
      </w:pPr>
      <w:r>
        <w:t>При определении содержания курса «Литературное чтение на родном</w:t>
      </w:r>
      <w:r>
        <w:rPr>
          <w:spacing w:val="-47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центре</w:t>
      </w:r>
      <w:r>
        <w:rPr>
          <w:spacing w:val="-2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находятся:</w:t>
      </w:r>
    </w:p>
    <w:p w:rsidR="000111FE" w:rsidRDefault="005D739F" w:rsidP="00280C3E">
      <w:pPr>
        <w:pStyle w:val="a4"/>
        <w:numPr>
          <w:ilvl w:val="0"/>
          <w:numId w:val="60"/>
        </w:numPr>
        <w:tabs>
          <w:tab w:val="left" w:pos="809"/>
        </w:tabs>
        <w:spacing w:before="2" w:line="249" w:lineRule="auto"/>
        <w:ind w:right="130" w:firstLine="225"/>
        <w:rPr>
          <w:sz w:val="20"/>
        </w:rPr>
      </w:pPr>
      <w:r>
        <w:rPr>
          <w:sz w:val="20"/>
        </w:rPr>
        <w:t>Важные для национального сознания концепты, существующие 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культурном</w:t>
      </w:r>
      <w:r>
        <w:rPr>
          <w:spacing w:val="-7"/>
          <w:sz w:val="20"/>
        </w:rPr>
        <w:t xml:space="preserve"> </w:t>
      </w:r>
      <w:r>
        <w:rPr>
          <w:sz w:val="20"/>
        </w:rPr>
        <w:t>пространстве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протяжении</w:t>
      </w:r>
      <w:r>
        <w:rPr>
          <w:spacing w:val="-10"/>
          <w:sz w:val="20"/>
        </w:rPr>
        <w:t xml:space="preserve"> </w:t>
      </w:r>
      <w:r>
        <w:rPr>
          <w:sz w:val="20"/>
        </w:rPr>
        <w:t>длительного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6"/>
          <w:sz w:val="20"/>
        </w:rPr>
        <w:t xml:space="preserve"> </w:t>
      </w:r>
      <w:r>
        <w:rPr>
          <w:sz w:val="20"/>
        </w:rPr>
        <w:t>—</w:t>
      </w:r>
      <w:r>
        <w:rPr>
          <w:spacing w:val="-12"/>
          <w:sz w:val="20"/>
        </w:rPr>
        <w:t xml:space="preserve"> </w:t>
      </w:r>
      <w:r>
        <w:rPr>
          <w:sz w:val="20"/>
        </w:rPr>
        <w:t>вплоть</w:t>
      </w:r>
      <w:r>
        <w:rPr>
          <w:spacing w:val="-48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доброта,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справедливости, совесть и т. д.). Работа с этими ключевыми понятиями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писателей,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ярко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воплотивших национальную специфику русской </w:t>
      </w:r>
      <w:r>
        <w:rPr>
          <w:sz w:val="20"/>
        </w:rPr>
        <w:t>литературы и культуры.</w:t>
      </w:r>
      <w:r>
        <w:rPr>
          <w:spacing w:val="-47"/>
          <w:sz w:val="20"/>
        </w:rPr>
        <w:t xml:space="preserve"> </w:t>
      </w:r>
      <w:r>
        <w:rPr>
          <w:sz w:val="20"/>
        </w:rPr>
        <w:t>Знакомство с этими произведениями помогает младшим школьникам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понять</w:t>
      </w:r>
      <w:r>
        <w:rPr>
          <w:spacing w:val="-1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-13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-7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-12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48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культуры.</w:t>
      </w:r>
    </w:p>
    <w:p w:rsidR="000111FE" w:rsidRDefault="005D739F" w:rsidP="00280C3E">
      <w:pPr>
        <w:pStyle w:val="a4"/>
        <w:numPr>
          <w:ilvl w:val="0"/>
          <w:numId w:val="60"/>
        </w:numPr>
        <w:tabs>
          <w:tab w:val="left" w:pos="890"/>
        </w:tabs>
        <w:spacing w:before="9" w:line="249" w:lineRule="auto"/>
        <w:ind w:right="129" w:firstLine="225"/>
        <w:rPr>
          <w:sz w:val="20"/>
        </w:rPr>
      </w:pPr>
      <w:r>
        <w:rPr>
          <w:sz w:val="20"/>
        </w:rPr>
        <w:t>Интересы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возраста: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героями значительного количества произведений выступают сверстники</w:t>
      </w:r>
      <w:r>
        <w:rPr>
          <w:spacing w:val="-47"/>
          <w:sz w:val="20"/>
        </w:rPr>
        <w:t xml:space="preserve"> </w:t>
      </w:r>
      <w:r>
        <w:rPr>
          <w:sz w:val="20"/>
        </w:rPr>
        <w:t>младшего школьника, через их восприятие обучающиеся открывают для</w:t>
      </w:r>
      <w:r>
        <w:rPr>
          <w:spacing w:val="-47"/>
          <w:sz w:val="20"/>
        </w:rPr>
        <w:t xml:space="preserve"> </w:t>
      </w:r>
      <w:r>
        <w:rPr>
          <w:sz w:val="20"/>
        </w:rPr>
        <w:t>себя представленные в программе культурно-исторические понятия. 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 включены произведения, которые представляют мир детства</w:t>
      </w:r>
      <w:r>
        <w:rPr>
          <w:spacing w:val="1"/>
          <w:sz w:val="20"/>
        </w:rPr>
        <w:t xml:space="preserve"> </w:t>
      </w:r>
      <w:r>
        <w:rPr>
          <w:sz w:val="20"/>
        </w:rPr>
        <w:t>в разные эпохи, показывают пути взросления, становления характера,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формирования нравственных </w:t>
      </w:r>
      <w:r>
        <w:rPr>
          <w:sz w:val="20"/>
        </w:rPr>
        <w:t>ориентиров; отбор произведений позволяет</w:t>
      </w:r>
      <w:r>
        <w:rPr>
          <w:spacing w:val="-48"/>
          <w:sz w:val="20"/>
        </w:rPr>
        <w:t xml:space="preserve"> </w:t>
      </w:r>
      <w:r>
        <w:rPr>
          <w:sz w:val="20"/>
        </w:rPr>
        <w:t>ученику</w:t>
      </w:r>
      <w:r>
        <w:rPr>
          <w:spacing w:val="1"/>
          <w:sz w:val="20"/>
        </w:rPr>
        <w:t xml:space="preserve"> </w:t>
      </w:r>
      <w:r>
        <w:rPr>
          <w:sz w:val="20"/>
        </w:rPr>
        <w:t>глазами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увидеть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периоды.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 произведений современных авторов, продолжающих в своём</w:t>
      </w:r>
      <w:r>
        <w:rPr>
          <w:spacing w:val="-47"/>
          <w:sz w:val="20"/>
        </w:rPr>
        <w:t xml:space="preserve"> </w:t>
      </w:r>
      <w:r>
        <w:rPr>
          <w:sz w:val="20"/>
        </w:rPr>
        <w:t>творчестве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эти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 близки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понятны современному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школьнику.</w:t>
      </w:r>
    </w:p>
    <w:p w:rsidR="000111FE" w:rsidRDefault="005D739F" w:rsidP="00280C3E">
      <w:pPr>
        <w:pStyle w:val="a4"/>
        <w:numPr>
          <w:ilvl w:val="0"/>
          <w:numId w:val="60"/>
        </w:numPr>
        <w:tabs>
          <w:tab w:val="left" w:pos="776"/>
        </w:tabs>
        <w:spacing w:before="11" w:line="249" w:lineRule="auto"/>
        <w:ind w:right="131" w:firstLine="225"/>
        <w:rPr>
          <w:sz w:val="20"/>
        </w:rPr>
      </w:pPr>
      <w:r>
        <w:rPr>
          <w:sz w:val="20"/>
        </w:rPr>
        <w:t>Произведения,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дающие</w:t>
      </w:r>
      <w:r>
        <w:rPr>
          <w:spacing w:val="-1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включить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сферу</w:t>
      </w:r>
      <w:r>
        <w:rPr>
          <w:spacing w:val="-11"/>
          <w:sz w:val="20"/>
        </w:rPr>
        <w:t xml:space="preserve"> </w:t>
      </w:r>
      <w:r>
        <w:rPr>
          <w:sz w:val="20"/>
        </w:rPr>
        <w:t>выделяемых</w:t>
      </w:r>
      <w:r>
        <w:rPr>
          <w:spacing w:val="-48"/>
          <w:sz w:val="20"/>
        </w:rPr>
        <w:t xml:space="preserve"> </w:t>
      </w:r>
      <w:r>
        <w:rPr>
          <w:sz w:val="20"/>
        </w:rPr>
        <w:t>национально-специфических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мотивы,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 диалог искусств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культуре.</w:t>
      </w:r>
    </w:p>
    <w:p w:rsidR="000111FE" w:rsidRDefault="005D739F">
      <w:pPr>
        <w:pStyle w:val="a3"/>
        <w:spacing w:before="4" w:line="249" w:lineRule="auto"/>
        <w:ind w:left="352" w:right="136" w:firstLine="225"/>
      </w:pPr>
      <w:r>
        <w:t>В соответствии с целями изучения предмета «Литературное чтение на</w:t>
      </w:r>
      <w:r>
        <w:rPr>
          <w:spacing w:val="-47"/>
        </w:rPr>
        <w:t xml:space="preserve"> </w:t>
      </w:r>
      <w:r>
        <w:t>родном (русском) языке» и принципами построения курса содержание</w:t>
      </w:r>
      <w:r>
        <w:rPr>
          <w:spacing w:val="1"/>
        </w:rPr>
        <w:t xml:space="preserve"> </w:t>
      </w:r>
      <w:r>
        <w:t>каждого</w:t>
      </w:r>
      <w:r>
        <w:rPr>
          <w:spacing w:val="71"/>
        </w:rPr>
        <w:t xml:space="preserve"> </w:t>
      </w:r>
      <w:r>
        <w:t>класса</w:t>
      </w:r>
      <w:r>
        <w:rPr>
          <w:spacing w:val="77"/>
        </w:rPr>
        <w:t xml:space="preserve"> </w:t>
      </w:r>
      <w:r>
        <w:t>включает</w:t>
      </w:r>
      <w:r>
        <w:rPr>
          <w:spacing w:val="74"/>
        </w:rPr>
        <w:t xml:space="preserve"> </w:t>
      </w:r>
      <w:r>
        <w:t>два</w:t>
      </w:r>
      <w:r>
        <w:rPr>
          <w:spacing w:val="73"/>
        </w:rPr>
        <w:t xml:space="preserve"> </w:t>
      </w:r>
      <w:r>
        <w:t>основных</w:t>
      </w:r>
      <w:r>
        <w:rPr>
          <w:spacing w:val="77"/>
        </w:rPr>
        <w:t xml:space="preserve"> </w:t>
      </w:r>
      <w:r>
        <w:t>раздела:</w:t>
      </w:r>
      <w:r>
        <w:rPr>
          <w:spacing w:val="77"/>
        </w:rPr>
        <w:t xml:space="preserve"> </w:t>
      </w:r>
      <w:r>
        <w:t>«Мир</w:t>
      </w:r>
      <w:r>
        <w:rPr>
          <w:spacing w:val="76"/>
        </w:rPr>
        <w:t xml:space="preserve"> </w:t>
      </w:r>
      <w:r>
        <w:t>детства»</w:t>
      </w:r>
      <w:r>
        <w:rPr>
          <w:spacing w:val="76"/>
        </w:rPr>
        <w:t xml:space="preserve"> </w:t>
      </w:r>
      <w:r>
        <w:t>и</w:t>
      </w:r>
    </w:p>
    <w:p w:rsidR="000111FE" w:rsidRDefault="005D739F">
      <w:pPr>
        <w:pStyle w:val="a3"/>
        <w:spacing w:before="2" w:line="249" w:lineRule="auto"/>
        <w:ind w:left="352" w:right="132" w:firstLine="0"/>
      </w:pPr>
      <w:r>
        <w:t>«Россия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моя».</w:t>
      </w:r>
      <w:r>
        <w:rPr>
          <w:spacing w:val="1"/>
        </w:rPr>
        <w:t xml:space="preserve"> </w:t>
      </w:r>
      <w:r>
        <w:t>В 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rPr>
          <w:spacing w:val="-1"/>
        </w:rPr>
        <w:t>подразделы,</w:t>
      </w:r>
      <w:r>
        <w:rPr>
          <w:spacing w:val="-6"/>
        </w:rPr>
        <w:t xml:space="preserve"> </w:t>
      </w:r>
      <w:r>
        <w:rPr>
          <w:spacing w:val="-1"/>
        </w:rPr>
        <w:t>например,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первом</w:t>
      </w:r>
      <w:r>
        <w:rPr>
          <w:spacing w:val="-5"/>
        </w:rPr>
        <w:t xml:space="preserve"> </w:t>
      </w:r>
      <w:r>
        <w:t>разделе:</w:t>
      </w:r>
      <w:r>
        <w:rPr>
          <w:spacing w:val="-6"/>
        </w:rPr>
        <w:t xml:space="preserve"> </w:t>
      </w:r>
      <w:r>
        <w:t>«Я</w:t>
      </w:r>
      <w:r>
        <w:rPr>
          <w:spacing w:val="-12"/>
        </w:rPr>
        <w:t xml:space="preserve"> </w:t>
      </w:r>
      <w:r>
        <w:t>взрослею»,</w:t>
      </w:r>
      <w:r>
        <w:rPr>
          <w:spacing w:val="-6"/>
        </w:rPr>
        <w:t xml:space="preserve"> </w:t>
      </w:r>
      <w:r>
        <w:t>«Я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семья»,</w:t>
      </w:r>
    </w:p>
    <w:p w:rsidR="000111FE" w:rsidRDefault="005D739F">
      <w:pPr>
        <w:pStyle w:val="a3"/>
        <w:spacing w:before="2" w:line="249" w:lineRule="auto"/>
        <w:ind w:left="352" w:right="134" w:firstLine="0"/>
      </w:pP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втором:</w:t>
      </w:r>
      <w:r>
        <w:rPr>
          <w:spacing w:val="1"/>
        </w:rPr>
        <w:t xml:space="preserve"> </w:t>
      </w:r>
      <w:r>
        <w:t>«Люди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Русской»,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природе».</w:t>
      </w:r>
      <w:r>
        <w:rPr>
          <w:spacing w:val="47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каждого</w:t>
      </w:r>
      <w:r>
        <w:rPr>
          <w:spacing w:val="41"/>
        </w:rPr>
        <w:t xml:space="preserve"> </w:t>
      </w:r>
      <w:r>
        <w:t>раздела</w:t>
      </w:r>
      <w:r>
        <w:rPr>
          <w:spacing w:val="47"/>
        </w:rPr>
        <w:t xml:space="preserve"> </w:t>
      </w:r>
      <w:r>
        <w:t>находятся</w:t>
      </w:r>
      <w:r>
        <w:rPr>
          <w:spacing w:val="45"/>
        </w:rPr>
        <w:t xml:space="preserve"> </w:t>
      </w:r>
      <w:r>
        <w:t>друг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другом</w:t>
      </w:r>
      <w:r>
        <w:rPr>
          <w:spacing w:val="47"/>
        </w:rPr>
        <w:t xml:space="preserve"> </w:t>
      </w:r>
      <w:r>
        <w:t>в</w:t>
      </w:r>
    </w:p>
    <w:p w:rsidR="000111FE" w:rsidRDefault="000111FE">
      <w:pPr>
        <w:spacing w:line="249" w:lineRule="auto"/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2" w:firstLine="0"/>
      </w:pPr>
      <w:r>
        <w:lastRenderedPageBreak/>
        <w:t>отношениях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традиции во времени (традиционность формы произведения, темы или</w:t>
      </w:r>
      <w:r>
        <w:rPr>
          <w:spacing w:val="1"/>
        </w:rPr>
        <w:t xml:space="preserve"> </w:t>
      </w:r>
      <w:r>
        <w:t>проблемы).</w:t>
      </w:r>
    </w:p>
    <w:p w:rsidR="000111FE" w:rsidRDefault="005D739F">
      <w:pPr>
        <w:pStyle w:val="a3"/>
        <w:spacing w:before="3" w:line="249" w:lineRule="auto"/>
        <w:ind w:left="352" w:right="128" w:firstLine="225"/>
      </w:pPr>
      <w:r>
        <w:t>Программа предусматривает выбор произведений из предложенного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национально-специфического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региональных авторов учителя могут включать в рабочие программы по</w:t>
      </w:r>
      <w:r>
        <w:rPr>
          <w:spacing w:val="-47"/>
        </w:rPr>
        <w:t xml:space="preserve"> </w:t>
      </w:r>
      <w:r>
        <w:rPr>
          <w:spacing w:val="-1"/>
        </w:rPr>
        <w:t>своему</w:t>
      </w:r>
      <w:r>
        <w:rPr>
          <w:spacing w:val="-11"/>
        </w:rPr>
        <w:t xml:space="preserve"> </w:t>
      </w:r>
      <w:r>
        <w:rPr>
          <w:spacing w:val="-1"/>
        </w:rPr>
        <w:t>выбору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учётом</w:t>
      </w:r>
      <w:r>
        <w:rPr>
          <w:spacing w:val="1"/>
        </w:rPr>
        <w:t xml:space="preserve"> </w:t>
      </w:r>
      <w:r>
        <w:rPr>
          <w:spacing w:val="-1"/>
        </w:rPr>
        <w:t>национально-культурной</w:t>
      </w:r>
      <w:r>
        <w:rPr>
          <w:spacing w:val="-4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региона.</w:t>
      </w:r>
    </w:p>
    <w:p w:rsidR="000111FE" w:rsidRDefault="000111FE">
      <w:pPr>
        <w:pStyle w:val="a3"/>
        <w:spacing w:before="1"/>
        <w:ind w:left="0" w:firstLine="0"/>
        <w:jc w:val="left"/>
        <w:rPr>
          <w:sz w:val="21"/>
        </w:rPr>
      </w:pPr>
    </w:p>
    <w:p w:rsidR="000111FE" w:rsidRDefault="005D739F">
      <w:pPr>
        <w:pStyle w:val="2"/>
        <w:spacing w:before="1"/>
        <w:jc w:val="both"/>
      </w:pP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vertAlign w:val="superscript"/>
        </w:rPr>
        <w:t>1</w:t>
      </w:r>
      <w:r>
        <w:rPr>
          <w:spacing w:val="40"/>
        </w:rPr>
        <w:t xml:space="preserve"> </w:t>
      </w:r>
      <w:r>
        <w:t>(33</w:t>
      </w:r>
      <w:r>
        <w:rPr>
          <w:spacing w:val="1"/>
        </w:rPr>
        <w:t xml:space="preserve"> </w:t>
      </w:r>
      <w:r>
        <w:t>ч)</w:t>
      </w:r>
    </w:p>
    <w:p w:rsidR="000111FE" w:rsidRDefault="005D739F">
      <w:pPr>
        <w:spacing w:before="107"/>
        <w:ind w:left="352"/>
        <w:rPr>
          <w:b/>
        </w:rPr>
      </w:pPr>
      <w:r>
        <w:rPr>
          <w:b/>
        </w:rPr>
        <w:t>Раздел 1.</w:t>
      </w:r>
      <w:r>
        <w:rPr>
          <w:b/>
          <w:spacing w:val="2"/>
        </w:rPr>
        <w:t xml:space="preserve"> </w:t>
      </w:r>
      <w:r>
        <w:rPr>
          <w:b/>
        </w:rPr>
        <w:t>Мир</w:t>
      </w:r>
      <w:r>
        <w:rPr>
          <w:b/>
          <w:spacing w:val="-3"/>
        </w:rPr>
        <w:t xml:space="preserve"> </w:t>
      </w:r>
      <w:r>
        <w:rPr>
          <w:b/>
        </w:rPr>
        <w:t>детства</w:t>
      </w:r>
      <w:r>
        <w:rPr>
          <w:b/>
          <w:spacing w:val="-5"/>
        </w:rPr>
        <w:t xml:space="preserve"> </w:t>
      </w:r>
      <w:r>
        <w:rPr>
          <w:b/>
        </w:rPr>
        <w:t>(24 ч)</w:t>
      </w:r>
    </w:p>
    <w:p w:rsidR="000111FE" w:rsidRDefault="005D739F">
      <w:pPr>
        <w:pStyle w:val="4"/>
        <w:spacing w:before="73"/>
      </w:pPr>
      <w:r>
        <w:t>Я</w:t>
      </w:r>
      <w:r>
        <w:rPr>
          <w:spacing w:val="1"/>
        </w:rPr>
        <w:t xml:space="preserve"> </w:t>
      </w:r>
      <w:r>
        <w:t>и книги (7</w:t>
      </w:r>
      <w:r>
        <w:rPr>
          <w:spacing w:val="-3"/>
        </w:rPr>
        <w:t xml:space="preserve"> </w:t>
      </w:r>
      <w:r>
        <w:t>ч)</w:t>
      </w:r>
    </w:p>
    <w:p w:rsidR="000111FE" w:rsidRDefault="005D739F">
      <w:pPr>
        <w:spacing w:before="5"/>
        <w:ind w:left="578"/>
        <w:rPr>
          <w:i/>
          <w:sz w:val="20"/>
        </w:rPr>
      </w:pPr>
      <w:r>
        <w:rPr>
          <w:i/>
          <w:sz w:val="20"/>
        </w:rPr>
        <w:t>Не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красна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книга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письмом,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красна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умом</w:t>
      </w:r>
    </w:p>
    <w:p w:rsidR="000111FE" w:rsidRDefault="005D739F">
      <w:pPr>
        <w:pStyle w:val="a3"/>
        <w:spacing w:before="10"/>
        <w:ind w:left="578" w:firstLine="0"/>
        <w:jc w:val="left"/>
      </w:pPr>
      <w:r>
        <w:t>Произведения,</w:t>
      </w:r>
      <w:r>
        <w:rPr>
          <w:spacing w:val="-1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шаги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чтении. Например:</w:t>
      </w:r>
    </w:p>
    <w:p w:rsidR="000111FE" w:rsidRDefault="005D739F">
      <w:pPr>
        <w:spacing w:before="15"/>
        <w:ind w:left="57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Баруздин.</w:t>
      </w:r>
      <w:r>
        <w:rPr>
          <w:b/>
          <w:i/>
          <w:spacing w:val="4"/>
          <w:sz w:val="20"/>
        </w:rPr>
        <w:t xml:space="preserve"> </w:t>
      </w:r>
      <w:r>
        <w:rPr>
          <w:sz w:val="20"/>
        </w:rPr>
        <w:t>«Самое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простое</w:t>
      </w:r>
      <w:r>
        <w:rPr>
          <w:spacing w:val="-3"/>
          <w:sz w:val="20"/>
        </w:rPr>
        <w:t xml:space="preserve"> </w:t>
      </w:r>
      <w:r>
        <w:rPr>
          <w:sz w:val="20"/>
        </w:rPr>
        <w:t>дело».</w:t>
      </w:r>
    </w:p>
    <w:p w:rsidR="000111FE" w:rsidRDefault="005D739F">
      <w:pPr>
        <w:spacing w:before="11"/>
        <w:ind w:left="578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Куклин. </w:t>
      </w:r>
      <w:r>
        <w:rPr>
          <w:sz w:val="20"/>
        </w:rPr>
        <w:t>«Как</w:t>
      </w:r>
      <w:r>
        <w:rPr>
          <w:spacing w:val="-7"/>
          <w:sz w:val="20"/>
        </w:rPr>
        <w:t xml:space="preserve"> </w:t>
      </w:r>
      <w:r>
        <w:rPr>
          <w:sz w:val="20"/>
        </w:rPr>
        <w:t>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научился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читать» (фрагмент).</w:t>
      </w:r>
    </w:p>
    <w:p w:rsidR="000111FE" w:rsidRDefault="005D739F">
      <w:pPr>
        <w:pStyle w:val="a3"/>
        <w:spacing w:before="10" w:line="244" w:lineRule="auto"/>
        <w:ind w:left="352" w:firstLine="225"/>
        <w:jc w:val="left"/>
      </w:pPr>
      <w:r>
        <w:rPr>
          <w:b/>
          <w:i/>
        </w:rPr>
        <w:t>Н.</w:t>
      </w:r>
      <w:r>
        <w:rPr>
          <w:b/>
          <w:i/>
          <w:spacing w:val="17"/>
        </w:rPr>
        <w:t xml:space="preserve"> </w:t>
      </w:r>
      <w:r>
        <w:rPr>
          <w:b/>
          <w:i/>
        </w:rPr>
        <w:t>Н.</w:t>
      </w:r>
      <w:r>
        <w:rPr>
          <w:b/>
          <w:i/>
          <w:spacing w:val="17"/>
        </w:rPr>
        <w:t xml:space="preserve"> </w:t>
      </w:r>
      <w:r>
        <w:rPr>
          <w:b/>
          <w:i/>
        </w:rPr>
        <w:t>Носов.</w:t>
      </w:r>
      <w:r>
        <w:rPr>
          <w:b/>
          <w:i/>
          <w:spacing w:val="18"/>
        </w:rPr>
        <w:t xml:space="preserve"> </w:t>
      </w:r>
      <w:r>
        <w:t>«Тайна</w:t>
      </w:r>
      <w:r>
        <w:rPr>
          <w:spacing w:val="2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дне</w:t>
      </w:r>
      <w:r>
        <w:rPr>
          <w:spacing w:val="16"/>
        </w:rPr>
        <w:t xml:space="preserve"> </w:t>
      </w:r>
      <w:r>
        <w:t>колодца»</w:t>
      </w:r>
      <w:r>
        <w:rPr>
          <w:spacing w:val="19"/>
        </w:rPr>
        <w:t xml:space="preserve"> </w:t>
      </w:r>
      <w:r>
        <w:t>(фрагмент</w:t>
      </w:r>
      <w:r>
        <w:rPr>
          <w:spacing w:val="18"/>
        </w:rPr>
        <w:t xml:space="preserve"> </w:t>
      </w:r>
      <w:r>
        <w:t>главы</w:t>
      </w:r>
      <w:r>
        <w:rPr>
          <w:spacing w:val="13"/>
        </w:rPr>
        <w:t xml:space="preserve"> </w:t>
      </w:r>
      <w:r>
        <w:t>«Волшебные</w:t>
      </w:r>
      <w:r>
        <w:rPr>
          <w:spacing w:val="-47"/>
        </w:rPr>
        <w:t xml:space="preserve"> </w:t>
      </w:r>
      <w:r>
        <w:t>сказки»).</w:t>
      </w:r>
    </w:p>
    <w:p w:rsidR="000111FE" w:rsidRDefault="000111FE">
      <w:pPr>
        <w:pStyle w:val="a3"/>
        <w:spacing w:before="9"/>
        <w:ind w:left="0" w:firstLine="0"/>
        <w:jc w:val="left"/>
        <w:rPr>
          <w:sz w:val="21"/>
        </w:rPr>
      </w:pPr>
    </w:p>
    <w:p w:rsidR="000111FE" w:rsidRDefault="005D739F">
      <w:pPr>
        <w:pStyle w:val="4"/>
        <w:spacing w:before="0"/>
      </w:pPr>
      <w:r>
        <w:t>Я</w:t>
      </w:r>
      <w:r>
        <w:rPr>
          <w:spacing w:val="1"/>
        </w:rPr>
        <w:t xml:space="preserve"> </w:t>
      </w:r>
      <w:r>
        <w:t>взрослею</w:t>
      </w:r>
      <w:r>
        <w:rPr>
          <w:spacing w:val="4"/>
        </w:rPr>
        <w:t xml:space="preserve"> </w:t>
      </w:r>
      <w:r>
        <w:t>(9</w:t>
      </w:r>
      <w:r>
        <w:rPr>
          <w:spacing w:val="-4"/>
        </w:rPr>
        <w:t xml:space="preserve"> </w:t>
      </w:r>
      <w:r>
        <w:t>ч)</w:t>
      </w:r>
    </w:p>
    <w:p w:rsidR="000111FE" w:rsidRDefault="005D739F">
      <w:pPr>
        <w:spacing w:before="5"/>
        <w:ind w:left="578"/>
        <w:rPr>
          <w:i/>
          <w:sz w:val="20"/>
        </w:rPr>
      </w:pPr>
      <w:r>
        <w:rPr>
          <w:i/>
          <w:sz w:val="20"/>
        </w:rPr>
        <w:t>Без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друга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жизни туго</w:t>
      </w:r>
    </w:p>
    <w:p w:rsidR="000111FE" w:rsidRDefault="005D739F">
      <w:pPr>
        <w:pStyle w:val="a3"/>
        <w:spacing w:before="11"/>
        <w:ind w:left="578" w:firstLine="0"/>
        <w:jc w:val="left"/>
      </w:pPr>
      <w:r>
        <w:t>Пословицы о</w:t>
      </w:r>
      <w:r>
        <w:rPr>
          <w:spacing w:val="-7"/>
        </w:rPr>
        <w:t xml:space="preserve"> </w:t>
      </w:r>
      <w:r>
        <w:t>дружбе.</w:t>
      </w:r>
    </w:p>
    <w:p w:rsidR="000111FE" w:rsidRDefault="005D739F">
      <w:pPr>
        <w:pStyle w:val="a3"/>
        <w:spacing w:before="10" w:line="249" w:lineRule="auto"/>
        <w:ind w:left="352" w:right="137" w:firstLine="22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 ценности, значимой для национального русского</w:t>
      </w:r>
      <w:r>
        <w:rPr>
          <w:spacing w:val="-47"/>
        </w:rPr>
        <w:t xml:space="preserve"> </w:t>
      </w:r>
      <w:r>
        <w:t>сознания.</w:t>
      </w:r>
      <w:r>
        <w:rPr>
          <w:spacing w:val="3"/>
        </w:rPr>
        <w:t xml:space="preserve"> </w:t>
      </w:r>
      <w:r>
        <w:t>Например:</w:t>
      </w:r>
    </w:p>
    <w:p w:rsidR="000111FE" w:rsidRDefault="005D739F">
      <w:pPr>
        <w:spacing w:before="7"/>
        <w:ind w:left="578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К.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Абрамцева.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«Цветы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зеркало».</w:t>
      </w:r>
    </w:p>
    <w:p w:rsidR="000111FE" w:rsidRDefault="005D739F">
      <w:pPr>
        <w:spacing w:before="11"/>
        <w:ind w:left="578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Мазнин.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«</w:t>
      </w:r>
      <w:r>
        <w:rPr>
          <w:sz w:val="20"/>
        </w:rPr>
        <w:t>Давайте</w:t>
      </w:r>
      <w:r>
        <w:rPr>
          <w:spacing w:val="-4"/>
          <w:sz w:val="20"/>
        </w:rPr>
        <w:t xml:space="preserve"> </w:t>
      </w:r>
      <w:r>
        <w:rPr>
          <w:sz w:val="20"/>
        </w:rPr>
        <w:t>будем</w:t>
      </w:r>
      <w:r>
        <w:rPr>
          <w:spacing w:val="1"/>
          <w:sz w:val="20"/>
        </w:rPr>
        <w:t xml:space="preserve"> </w:t>
      </w:r>
      <w:r>
        <w:rPr>
          <w:sz w:val="20"/>
        </w:rPr>
        <w:t>дружить</w:t>
      </w:r>
      <w:r>
        <w:rPr>
          <w:spacing w:val="-3"/>
          <w:sz w:val="20"/>
        </w:rPr>
        <w:t xml:space="preserve"> </w:t>
      </w:r>
      <w:r>
        <w:rPr>
          <w:sz w:val="20"/>
        </w:rPr>
        <w:t>друг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другом»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(фрагмент).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 xml:space="preserve">Прокофьева. </w:t>
      </w:r>
      <w:r>
        <w:rPr>
          <w:sz w:val="20"/>
        </w:rPr>
        <w:t>«Самый</w:t>
      </w:r>
      <w:r>
        <w:rPr>
          <w:spacing w:val="-2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-2"/>
          <w:sz w:val="20"/>
        </w:rPr>
        <w:t xml:space="preserve"> </w:t>
      </w:r>
      <w:r>
        <w:rPr>
          <w:sz w:val="20"/>
        </w:rPr>
        <w:t>друг».</w:t>
      </w:r>
    </w:p>
    <w:p w:rsidR="000111FE" w:rsidRDefault="000111FE">
      <w:pPr>
        <w:pStyle w:val="a3"/>
        <w:spacing w:before="3"/>
        <w:ind w:left="0" w:firstLine="0"/>
        <w:jc w:val="left"/>
        <w:rPr>
          <w:sz w:val="21"/>
        </w:rPr>
      </w:pPr>
    </w:p>
    <w:p w:rsidR="000111FE" w:rsidRDefault="005D739F">
      <w:pPr>
        <w:ind w:left="578"/>
        <w:rPr>
          <w:i/>
          <w:sz w:val="20"/>
        </w:rPr>
      </w:pPr>
      <w:r>
        <w:rPr>
          <w:i/>
          <w:sz w:val="20"/>
        </w:rPr>
        <w:t>Не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тот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прав, кто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сильный,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тот,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кто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честный</w:t>
      </w:r>
    </w:p>
    <w:p w:rsidR="000111FE" w:rsidRDefault="005D739F">
      <w:pPr>
        <w:pStyle w:val="a3"/>
        <w:spacing w:before="10"/>
        <w:ind w:left="578" w:firstLine="0"/>
        <w:jc w:val="left"/>
      </w:pPr>
      <w:r>
        <w:t>Пословицы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правде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честности.</w:t>
      </w:r>
    </w:p>
    <w:p w:rsidR="000111FE" w:rsidRDefault="005D739F">
      <w:pPr>
        <w:pStyle w:val="a3"/>
        <w:spacing w:before="11" w:line="249" w:lineRule="auto"/>
        <w:ind w:left="352" w:firstLine="225"/>
        <w:jc w:val="left"/>
      </w:pPr>
      <w:r>
        <w:rPr>
          <w:spacing w:val="-1"/>
        </w:rPr>
        <w:t>Произведения,</w:t>
      </w:r>
      <w:r>
        <w:rPr>
          <w:spacing w:val="-4"/>
        </w:rPr>
        <w:t xml:space="preserve"> </w:t>
      </w:r>
      <w:r>
        <w:rPr>
          <w:spacing w:val="-1"/>
        </w:rPr>
        <w:t>отражающие</w:t>
      </w:r>
      <w:r>
        <w:rPr>
          <w:spacing w:val="-8"/>
        </w:rPr>
        <w:t xml:space="preserve"> </w:t>
      </w:r>
      <w:r>
        <w:rPr>
          <w:spacing w:val="-1"/>
        </w:rPr>
        <w:t>традиционные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честности</w:t>
      </w:r>
      <w:r>
        <w:rPr>
          <w:spacing w:val="-4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нравственном</w:t>
      </w:r>
      <w:r>
        <w:rPr>
          <w:spacing w:val="3"/>
        </w:rPr>
        <w:t xml:space="preserve"> </w:t>
      </w:r>
      <w:r>
        <w:t>ориентире.</w:t>
      </w:r>
      <w:r>
        <w:rPr>
          <w:spacing w:val="4"/>
        </w:rPr>
        <w:t xml:space="preserve"> </w:t>
      </w:r>
      <w:r>
        <w:t>Например:</w:t>
      </w:r>
    </w:p>
    <w:p w:rsidR="000111FE" w:rsidRDefault="00CA4297">
      <w:pPr>
        <w:pStyle w:val="a3"/>
        <w:spacing w:before="3"/>
        <w:ind w:left="0" w:firstLine="0"/>
        <w:jc w:val="left"/>
        <w:rPr>
          <w:sz w:val="21"/>
        </w:rPr>
      </w:pPr>
      <w:r>
        <w:pict>
          <v:rect id="_x0000_s1112" style="position:absolute;margin-left:50.9pt;margin-top:14.2pt;width:144.1pt;height:.5pt;z-index:-15711232;mso-wrap-distance-left:0;mso-wrap-distance-right:0;mso-position-horizontal-relative:page" fillcolor="black" stroked="f">
            <w10:wrap type="topAndBottom" anchorx="page"/>
          </v:rect>
        </w:pict>
      </w:r>
    </w:p>
    <w:p w:rsidR="000111FE" w:rsidRDefault="005D739F">
      <w:pPr>
        <w:spacing w:before="57"/>
        <w:ind w:left="352" w:right="138" w:firstLine="225"/>
        <w:jc w:val="both"/>
        <w:rPr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 xml:space="preserve"> Особенностью 1 класса является то, что в первом полугодии предпочтение отдается</w:t>
      </w:r>
      <w:r>
        <w:rPr>
          <w:spacing w:val="1"/>
          <w:sz w:val="16"/>
        </w:rPr>
        <w:t xml:space="preserve"> </w:t>
      </w:r>
      <w:r>
        <w:rPr>
          <w:sz w:val="16"/>
        </w:rPr>
        <w:t>слушанию: пока</w:t>
      </w:r>
      <w:r>
        <w:rPr>
          <w:spacing w:val="1"/>
          <w:sz w:val="16"/>
        </w:rPr>
        <w:t xml:space="preserve"> </w:t>
      </w:r>
      <w:r>
        <w:rPr>
          <w:sz w:val="16"/>
        </w:rPr>
        <w:t>не</w:t>
      </w:r>
      <w:r>
        <w:rPr>
          <w:spacing w:val="1"/>
          <w:sz w:val="16"/>
        </w:rPr>
        <w:t xml:space="preserve"> </w:t>
      </w:r>
      <w:r>
        <w:rPr>
          <w:sz w:val="16"/>
        </w:rPr>
        <w:t>все первоклассники</w:t>
      </w:r>
      <w:r>
        <w:rPr>
          <w:spacing w:val="1"/>
          <w:sz w:val="16"/>
        </w:rPr>
        <w:t xml:space="preserve"> </w:t>
      </w:r>
      <w:r>
        <w:rPr>
          <w:sz w:val="16"/>
        </w:rPr>
        <w:t>умеют читать,</w:t>
      </w:r>
      <w:r>
        <w:rPr>
          <w:spacing w:val="1"/>
          <w:sz w:val="16"/>
        </w:rPr>
        <w:t xml:space="preserve"> </w:t>
      </w:r>
      <w:r>
        <w:rPr>
          <w:sz w:val="16"/>
        </w:rPr>
        <w:t>развивается</w:t>
      </w:r>
      <w:r>
        <w:rPr>
          <w:spacing w:val="1"/>
          <w:sz w:val="16"/>
        </w:rPr>
        <w:t xml:space="preserve"> </w:t>
      </w:r>
      <w:r>
        <w:rPr>
          <w:sz w:val="16"/>
        </w:rPr>
        <w:t>навык восприятия</w:t>
      </w:r>
      <w:r>
        <w:rPr>
          <w:spacing w:val="1"/>
          <w:sz w:val="16"/>
        </w:rPr>
        <w:t xml:space="preserve"> </w:t>
      </w:r>
      <w:r>
        <w:rPr>
          <w:sz w:val="16"/>
        </w:rPr>
        <w:t>художественных произведений на слух. Все тексты подраздела «Я и книги», часть текстов</w:t>
      </w:r>
      <w:r>
        <w:rPr>
          <w:spacing w:val="-37"/>
          <w:sz w:val="16"/>
        </w:rPr>
        <w:t xml:space="preserve"> </w:t>
      </w:r>
      <w:r>
        <w:rPr>
          <w:sz w:val="16"/>
        </w:rPr>
        <w:t>подраздела</w:t>
      </w:r>
      <w:r>
        <w:rPr>
          <w:spacing w:val="2"/>
          <w:sz w:val="16"/>
        </w:rPr>
        <w:t xml:space="preserve"> </w:t>
      </w:r>
      <w:r>
        <w:rPr>
          <w:sz w:val="16"/>
        </w:rPr>
        <w:t>«Я</w:t>
      </w:r>
      <w:r>
        <w:rPr>
          <w:spacing w:val="1"/>
          <w:sz w:val="16"/>
        </w:rPr>
        <w:t xml:space="preserve"> </w:t>
      </w:r>
      <w:r>
        <w:rPr>
          <w:sz w:val="16"/>
        </w:rPr>
        <w:t>взрослею»</w:t>
      </w:r>
      <w:r>
        <w:rPr>
          <w:spacing w:val="-6"/>
          <w:sz w:val="16"/>
        </w:rPr>
        <w:t xml:space="preserve"> </w:t>
      </w:r>
      <w:r>
        <w:rPr>
          <w:sz w:val="16"/>
        </w:rPr>
        <w:t>и</w:t>
      </w:r>
      <w:r>
        <w:rPr>
          <w:spacing w:val="3"/>
          <w:sz w:val="16"/>
        </w:rPr>
        <w:t xml:space="preserve"> </w:t>
      </w:r>
      <w:r>
        <w:rPr>
          <w:sz w:val="16"/>
        </w:rPr>
        <w:t>ряд</w:t>
      </w:r>
      <w:r>
        <w:rPr>
          <w:spacing w:val="2"/>
          <w:sz w:val="16"/>
        </w:rPr>
        <w:t xml:space="preserve"> </w:t>
      </w:r>
      <w:r>
        <w:rPr>
          <w:sz w:val="16"/>
        </w:rPr>
        <w:t>текстов</w:t>
      </w:r>
      <w:r>
        <w:rPr>
          <w:spacing w:val="-2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-6"/>
          <w:sz w:val="16"/>
        </w:rPr>
        <w:t xml:space="preserve"> </w:t>
      </w:r>
      <w:r>
        <w:rPr>
          <w:sz w:val="16"/>
        </w:rPr>
        <w:t>подразделов</w:t>
      </w:r>
      <w:r>
        <w:rPr>
          <w:spacing w:val="-1"/>
          <w:sz w:val="16"/>
        </w:rPr>
        <w:t xml:space="preserve"> </w:t>
      </w:r>
      <w:r>
        <w:rPr>
          <w:sz w:val="16"/>
        </w:rPr>
        <w:t>читает</w:t>
      </w:r>
      <w:r>
        <w:rPr>
          <w:spacing w:val="-5"/>
          <w:sz w:val="16"/>
        </w:rPr>
        <w:t xml:space="preserve"> </w:t>
      </w:r>
      <w:r>
        <w:rPr>
          <w:sz w:val="16"/>
        </w:rPr>
        <w:t>педагог.</w:t>
      </w:r>
    </w:p>
    <w:p w:rsidR="000111FE" w:rsidRDefault="000111FE">
      <w:pPr>
        <w:jc w:val="both"/>
        <w:rPr>
          <w:sz w:val="16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spacing w:before="70"/>
        <w:ind w:left="578"/>
        <w:rPr>
          <w:sz w:val="20"/>
        </w:rPr>
      </w:pPr>
      <w:r>
        <w:rPr>
          <w:b/>
          <w:i/>
          <w:sz w:val="20"/>
        </w:rPr>
        <w:lastRenderedPageBreak/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Осеева. </w:t>
      </w:r>
      <w:r>
        <w:rPr>
          <w:sz w:val="20"/>
        </w:rPr>
        <w:t>«Почему?».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Толстой.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«Лгун».</w:t>
      </w:r>
    </w:p>
    <w:p w:rsidR="000111FE" w:rsidRDefault="000111FE">
      <w:pPr>
        <w:pStyle w:val="a3"/>
        <w:spacing w:before="9"/>
        <w:ind w:left="0" w:firstLine="0"/>
        <w:jc w:val="left"/>
        <w:rPr>
          <w:sz w:val="21"/>
        </w:rPr>
      </w:pPr>
    </w:p>
    <w:p w:rsidR="000111FE" w:rsidRDefault="005D739F">
      <w:pPr>
        <w:pStyle w:val="4"/>
        <w:spacing w:before="0"/>
      </w:pPr>
      <w:r>
        <w:t>Я</w:t>
      </w:r>
      <w:r>
        <w:rPr>
          <w:spacing w:val="1"/>
        </w:rPr>
        <w:t xml:space="preserve"> </w:t>
      </w:r>
      <w:r>
        <w:t>фантазирую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</w:t>
      </w:r>
    </w:p>
    <w:p w:rsidR="000111FE" w:rsidRDefault="005D739F">
      <w:pPr>
        <w:spacing w:before="6"/>
        <w:ind w:left="578"/>
        <w:rPr>
          <w:i/>
          <w:sz w:val="20"/>
        </w:rPr>
      </w:pPr>
      <w:r>
        <w:rPr>
          <w:i/>
          <w:sz w:val="20"/>
        </w:rPr>
        <w:t>Необычное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обычном</w:t>
      </w:r>
    </w:p>
    <w:p w:rsidR="000111FE" w:rsidRDefault="005D739F">
      <w:pPr>
        <w:pStyle w:val="a3"/>
        <w:spacing w:before="10" w:line="249" w:lineRule="auto"/>
        <w:ind w:left="352" w:firstLine="225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удивляться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-47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мира.</w:t>
      </w:r>
      <w:r>
        <w:rPr>
          <w:spacing w:val="4"/>
        </w:rPr>
        <w:t xml:space="preserve"> </w:t>
      </w:r>
      <w:r>
        <w:t>Например:</w:t>
      </w:r>
    </w:p>
    <w:p w:rsidR="000111FE" w:rsidRDefault="005D739F">
      <w:pPr>
        <w:spacing w:before="6"/>
        <w:ind w:left="57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Иванов.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«Снежный</w:t>
      </w:r>
      <w:r>
        <w:rPr>
          <w:spacing w:val="-2"/>
          <w:sz w:val="20"/>
        </w:rPr>
        <w:t xml:space="preserve"> </w:t>
      </w:r>
      <w:r>
        <w:rPr>
          <w:sz w:val="20"/>
        </w:rPr>
        <w:t>заповедник»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(фрагмент).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Лунин.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«Я</w:t>
      </w:r>
      <w:r>
        <w:rPr>
          <w:spacing w:val="-5"/>
          <w:sz w:val="20"/>
        </w:rPr>
        <w:t xml:space="preserve"> </w:t>
      </w:r>
      <w:r>
        <w:rPr>
          <w:sz w:val="20"/>
        </w:rPr>
        <w:t>видела</w:t>
      </w:r>
      <w:r>
        <w:rPr>
          <w:spacing w:val="2"/>
          <w:sz w:val="20"/>
        </w:rPr>
        <w:t xml:space="preserve"> </w:t>
      </w:r>
      <w:r>
        <w:rPr>
          <w:sz w:val="20"/>
        </w:rPr>
        <w:t>чудо».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Пришвин.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«Осинкам холодно».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Пушкин.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«Ещё</w:t>
      </w:r>
      <w:r>
        <w:rPr>
          <w:spacing w:val="-3"/>
          <w:sz w:val="20"/>
        </w:rPr>
        <w:t xml:space="preserve"> </w:t>
      </w:r>
      <w:r>
        <w:rPr>
          <w:sz w:val="20"/>
        </w:rPr>
        <w:t>дуют</w:t>
      </w:r>
      <w:r>
        <w:rPr>
          <w:spacing w:val="-1"/>
          <w:sz w:val="20"/>
        </w:rPr>
        <w:t xml:space="preserve"> </w:t>
      </w:r>
      <w:r>
        <w:rPr>
          <w:sz w:val="20"/>
        </w:rPr>
        <w:t>холодные</w:t>
      </w:r>
      <w:r>
        <w:rPr>
          <w:spacing w:val="-3"/>
          <w:sz w:val="20"/>
        </w:rPr>
        <w:t xml:space="preserve"> </w:t>
      </w:r>
      <w:r>
        <w:rPr>
          <w:sz w:val="20"/>
        </w:rPr>
        <w:t>ветры».</w:t>
      </w:r>
    </w:p>
    <w:p w:rsidR="000111FE" w:rsidRDefault="005D739F">
      <w:pPr>
        <w:spacing w:before="10"/>
        <w:ind w:left="578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на вариативную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—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0111FE" w:rsidRDefault="000111FE">
      <w:pPr>
        <w:pStyle w:val="a3"/>
        <w:spacing w:before="7"/>
        <w:ind w:left="0" w:firstLine="0"/>
        <w:jc w:val="left"/>
        <w:rPr>
          <w:b/>
          <w:i/>
          <w:sz w:val="25"/>
        </w:rPr>
      </w:pPr>
    </w:p>
    <w:p w:rsidR="000111FE" w:rsidRDefault="005D739F">
      <w:pPr>
        <w:pStyle w:val="2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Россия</w:t>
      </w:r>
      <w:r>
        <w:rPr>
          <w:spacing w:val="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(9</w:t>
      </w:r>
      <w:r>
        <w:rPr>
          <w:spacing w:val="-5"/>
        </w:rPr>
        <w:t xml:space="preserve"> </w:t>
      </w:r>
      <w:r>
        <w:t>ч)</w:t>
      </w:r>
    </w:p>
    <w:p w:rsidR="000111FE" w:rsidRDefault="005D739F">
      <w:pPr>
        <w:pStyle w:val="4"/>
        <w:spacing w:before="68"/>
      </w:pP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Родиной</w:t>
      </w:r>
      <w:r>
        <w:rPr>
          <w:spacing w:val="-3"/>
        </w:rPr>
        <w:t xml:space="preserve"> </w:t>
      </w:r>
      <w:r>
        <w:t>зовём (3</w:t>
      </w:r>
      <w:r>
        <w:rPr>
          <w:spacing w:val="-2"/>
        </w:rPr>
        <w:t xml:space="preserve"> </w:t>
      </w:r>
      <w:r>
        <w:t>ч)</w:t>
      </w:r>
    </w:p>
    <w:p w:rsidR="000111FE" w:rsidRDefault="005D739F">
      <w:pPr>
        <w:spacing w:before="6"/>
        <w:ind w:left="578"/>
        <w:rPr>
          <w:i/>
          <w:sz w:val="20"/>
        </w:rPr>
      </w:pP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чего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начинается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Родина?</w:t>
      </w:r>
    </w:p>
    <w:p w:rsidR="000111FE" w:rsidRDefault="005D739F">
      <w:pPr>
        <w:pStyle w:val="a3"/>
        <w:spacing w:before="10"/>
        <w:ind w:left="578" w:firstLine="0"/>
        <w:jc w:val="left"/>
      </w:pPr>
      <w:r>
        <w:t>Произведения,</w:t>
      </w:r>
      <w:r>
        <w:rPr>
          <w:spacing w:val="77"/>
        </w:rPr>
        <w:t xml:space="preserve"> </w:t>
      </w:r>
      <w:r>
        <w:t xml:space="preserve">отражающие  </w:t>
      </w:r>
      <w:r>
        <w:rPr>
          <w:spacing w:val="22"/>
        </w:rPr>
        <w:t xml:space="preserve"> </w:t>
      </w:r>
      <w:r>
        <w:t xml:space="preserve">многогранность  </w:t>
      </w:r>
      <w:r>
        <w:rPr>
          <w:spacing w:val="24"/>
        </w:rPr>
        <w:t xml:space="preserve"> </w:t>
      </w:r>
      <w:r>
        <w:t xml:space="preserve">понятия  </w:t>
      </w:r>
      <w:r>
        <w:rPr>
          <w:spacing w:val="23"/>
        </w:rPr>
        <w:t xml:space="preserve"> </w:t>
      </w:r>
      <w:r>
        <w:t>«Родина».</w:t>
      </w:r>
    </w:p>
    <w:p w:rsidR="000111FE" w:rsidRDefault="005D739F">
      <w:pPr>
        <w:pStyle w:val="a3"/>
        <w:spacing w:before="10"/>
        <w:ind w:left="352" w:firstLine="0"/>
        <w:jc w:val="left"/>
      </w:pPr>
      <w:r>
        <w:t>Например:</w:t>
      </w:r>
    </w:p>
    <w:p w:rsidR="000111FE" w:rsidRDefault="005D739F">
      <w:pPr>
        <w:spacing w:before="15"/>
        <w:ind w:left="578"/>
        <w:rPr>
          <w:sz w:val="20"/>
        </w:rPr>
      </w:pPr>
      <w:r>
        <w:rPr>
          <w:b/>
          <w:i/>
          <w:sz w:val="20"/>
        </w:rPr>
        <w:t>Ф.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Савинов.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«Родное» (фрагмент).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П.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Синявский.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«Рисунок».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К. Д.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Ушинский.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«Наше</w:t>
      </w:r>
      <w:r>
        <w:rPr>
          <w:spacing w:val="-4"/>
          <w:sz w:val="20"/>
        </w:rPr>
        <w:t xml:space="preserve"> </w:t>
      </w:r>
      <w:r>
        <w:rPr>
          <w:sz w:val="20"/>
        </w:rPr>
        <w:t>Отечество».</w:t>
      </w:r>
    </w:p>
    <w:p w:rsidR="000111FE" w:rsidRDefault="000111FE">
      <w:pPr>
        <w:pStyle w:val="a3"/>
        <w:spacing w:before="8"/>
        <w:ind w:left="0" w:firstLine="0"/>
        <w:jc w:val="left"/>
        <w:rPr>
          <w:sz w:val="21"/>
        </w:rPr>
      </w:pPr>
    </w:p>
    <w:p w:rsidR="000111FE" w:rsidRDefault="005D739F">
      <w:pPr>
        <w:pStyle w:val="4"/>
        <w:spacing w:before="1"/>
        <w:jc w:val="both"/>
      </w:pP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ч)</w:t>
      </w:r>
    </w:p>
    <w:p w:rsidR="000111FE" w:rsidRDefault="005D739F">
      <w:pPr>
        <w:spacing w:before="5"/>
        <w:ind w:left="578"/>
        <w:jc w:val="both"/>
        <w:rPr>
          <w:i/>
          <w:sz w:val="20"/>
        </w:rPr>
      </w:pPr>
      <w:r>
        <w:rPr>
          <w:i/>
          <w:sz w:val="20"/>
        </w:rPr>
        <w:t>Сколько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же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небе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всего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происходит</w:t>
      </w:r>
    </w:p>
    <w:p w:rsidR="000111FE" w:rsidRDefault="005D739F">
      <w:pPr>
        <w:pStyle w:val="a3"/>
        <w:spacing w:before="10" w:line="249" w:lineRule="auto"/>
        <w:ind w:left="352" w:right="139" w:firstLine="225"/>
      </w:pPr>
      <w:r>
        <w:t>Поэтические представления русского народа о солнце, луне, звёздах,</w:t>
      </w:r>
      <w:r>
        <w:rPr>
          <w:spacing w:val="1"/>
        </w:rPr>
        <w:t xml:space="preserve"> </w:t>
      </w:r>
      <w:r>
        <w:t>облаках; отражение этих представлений в фольклоре и их развитие 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 и прозе.</w:t>
      </w:r>
      <w:r>
        <w:rPr>
          <w:spacing w:val="4"/>
        </w:rPr>
        <w:t xml:space="preserve"> </w:t>
      </w:r>
      <w:r>
        <w:t>Например:</w:t>
      </w:r>
    </w:p>
    <w:p w:rsidR="000111FE" w:rsidRDefault="005D739F">
      <w:pPr>
        <w:pStyle w:val="a3"/>
        <w:spacing w:before="3"/>
        <w:ind w:left="578" w:firstLine="0"/>
      </w:pPr>
      <w:r>
        <w:t>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загадки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солнце, луне, звёздах, облаках.</w:t>
      </w:r>
    </w:p>
    <w:p w:rsidR="000111FE" w:rsidRDefault="005D739F">
      <w:pPr>
        <w:spacing w:before="14"/>
        <w:ind w:left="578"/>
        <w:jc w:val="both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Бунин. </w:t>
      </w:r>
      <w:r>
        <w:rPr>
          <w:sz w:val="20"/>
        </w:rPr>
        <w:t>«Серп</w:t>
      </w:r>
      <w:r>
        <w:rPr>
          <w:spacing w:val="-2"/>
          <w:sz w:val="20"/>
        </w:rPr>
        <w:t xml:space="preserve"> </w:t>
      </w:r>
      <w:r>
        <w:rPr>
          <w:sz w:val="20"/>
        </w:rPr>
        <w:t>луны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тучкой</w:t>
      </w:r>
      <w:r>
        <w:rPr>
          <w:spacing w:val="-3"/>
          <w:sz w:val="20"/>
        </w:rPr>
        <w:t xml:space="preserve"> </w:t>
      </w:r>
      <w:r>
        <w:rPr>
          <w:sz w:val="20"/>
        </w:rPr>
        <w:t>длинной…»</w:t>
      </w:r>
    </w:p>
    <w:p w:rsidR="000111FE" w:rsidRDefault="005D739F">
      <w:pPr>
        <w:spacing w:before="11" w:line="249" w:lineRule="auto"/>
        <w:ind w:left="578" w:right="3506"/>
        <w:jc w:val="both"/>
        <w:rPr>
          <w:sz w:val="20"/>
        </w:rPr>
      </w:pPr>
      <w:r>
        <w:rPr>
          <w:b/>
          <w:i/>
          <w:sz w:val="20"/>
        </w:rPr>
        <w:t xml:space="preserve">С. В. Востоков. </w:t>
      </w:r>
      <w:r>
        <w:rPr>
          <w:sz w:val="20"/>
        </w:rPr>
        <w:t>«Два яблока».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В. М. Катанов. </w:t>
      </w:r>
      <w:r>
        <w:rPr>
          <w:sz w:val="20"/>
        </w:rPr>
        <w:t>«Жар-птица».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Толстой.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«Петушки».</w:t>
      </w:r>
    </w:p>
    <w:p w:rsidR="000111FE" w:rsidRDefault="005D739F">
      <w:pPr>
        <w:spacing w:before="3"/>
        <w:ind w:left="578"/>
        <w:jc w:val="both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на вариативную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—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0111FE" w:rsidRDefault="000111FE">
      <w:pPr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2"/>
        <w:spacing w:before="168"/>
      </w:pPr>
      <w:r>
        <w:lastRenderedPageBreak/>
        <w:t>ВТОРОЙ ГОД</w:t>
      </w:r>
      <w:r>
        <w:rPr>
          <w:spacing w:val="-2"/>
        </w:rPr>
        <w:t xml:space="preserve"> </w:t>
      </w:r>
      <w:r>
        <w:t>ОБУЧЕНИЯ</w:t>
      </w:r>
      <w:r>
        <w:rPr>
          <w:vertAlign w:val="superscript"/>
        </w:rPr>
        <w:t>1</w:t>
      </w:r>
      <w:r>
        <w:rPr>
          <w:spacing w:val="38"/>
        </w:rPr>
        <w:t xml:space="preserve"> </w:t>
      </w:r>
      <w:r>
        <w:t>(34 ч)</w:t>
      </w:r>
    </w:p>
    <w:p w:rsidR="000111FE" w:rsidRDefault="005D739F">
      <w:pPr>
        <w:spacing w:before="113"/>
        <w:ind w:left="352"/>
        <w:rPr>
          <w:b/>
        </w:rPr>
      </w:pPr>
      <w:r>
        <w:rPr>
          <w:b/>
        </w:rPr>
        <w:t>Раздел</w:t>
      </w:r>
      <w:r>
        <w:rPr>
          <w:b/>
          <w:spacing w:val="2"/>
        </w:rPr>
        <w:t xml:space="preserve"> </w:t>
      </w:r>
      <w:r>
        <w:rPr>
          <w:b/>
        </w:rPr>
        <w:t>1.</w:t>
      </w:r>
      <w:r>
        <w:rPr>
          <w:b/>
          <w:spacing w:val="77"/>
        </w:rPr>
        <w:t xml:space="preserve"> </w:t>
      </w:r>
      <w:r>
        <w:rPr>
          <w:b/>
        </w:rPr>
        <w:t>Мир</w:t>
      </w:r>
      <w:r>
        <w:rPr>
          <w:b/>
          <w:spacing w:val="-2"/>
        </w:rPr>
        <w:t xml:space="preserve"> </w:t>
      </w:r>
      <w:r>
        <w:rPr>
          <w:b/>
        </w:rPr>
        <w:t>детства</w:t>
      </w:r>
      <w:r>
        <w:rPr>
          <w:b/>
          <w:spacing w:val="-4"/>
        </w:rPr>
        <w:t xml:space="preserve"> </w:t>
      </w:r>
      <w:r>
        <w:rPr>
          <w:b/>
        </w:rPr>
        <w:t>(22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0111FE" w:rsidRDefault="005D739F">
      <w:pPr>
        <w:pStyle w:val="4"/>
        <w:spacing w:before="68"/>
      </w:pPr>
      <w:r>
        <w:t>Я</w:t>
      </w:r>
      <w:r>
        <w:rPr>
          <w:spacing w:val="1"/>
        </w:rPr>
        <w:t xml:space="preserve"> </w:t>
      </w:r>
      <w:r>
        <w:t>и книги (5</w:t>
      </w:r>
      <w:r>
        <w:rPr>
          <w:spacing w:val="-3"/>
        </w:rPr>
        <w:t xml:space="preserve"> </w:t>
      </w:r>
      <w:r>
        <w:t>ч)</w:t>
      </w:r>
    </w:p>
    <w:p w:rsidR="000111FE" w:rsidRDefault="005D739F">
      <w:pPr>
        <w:spacing w:before="5"/>
        <w:ind w:left="578"/>
        <w:rPr>
          <w:i/>
          <w:sz w:val="20"/>
        </w:rPr>
      </w:pPr>
      <w:r>
        <w:rPr>
          <w:i/>
          <w:sz w:val="20"/>
        </w:rPr>
        <w:t>Не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торопись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отвечать,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торопись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слушать</w:t>
      </w:r>
    </w:p>
    <w:p w:rsidR="000111FE" w:rsidRDefault="005D739F">
      <w:pPr>
        <w:pStyle w:val="a3"/>
        <w:tabs>
          <w:tab w:val="left" w:pos="2064"/>
          <w:tab w:val="left" w:pos="3394"/>
          <w:tab w:val="left" w:pos="4272"/>
          <w:tab w:val="left" w:pos="5472"/>
        </w:tabs>
        <w:spacing w:before="10" w:line="249" w:lineRule="auto"/>
        <w:ind w:left="352" w:right="140" w:firstLine="225"/>
        <w:jc w:val="left"/>
      </w:pPr>
      <w:r>
        <w:t>Произведения,</w:t>
      </w:r>
      <w:r>
        <w:tab/>
        <w:t>отражающие</w:t>
      </w:r>
      <w:r>
        <w:tab/>
        <w:t>детское</w:t>
      </w:r>
      <w:r>
        <w:tab/>
        <w:t>восприятие</w:t>
      </w:r>
      <w:r>
        <w:tab/>
      </w:r>
      <w:r>
        <w:rPr>
          <w:spacing w:val="-1"/>
        </w:rPr>
        <w:t>услышанных</w:t>
      </w:r>
      <w:r>
        <w:rPr>
          <w:spacing w:val="-47"/>
        </w:rPr>
        <w:t xml:space="preserve"> </w:t>
      </w:r>
      <w:r>
        <w:t>рассказов,</w:t>
      </w:r>
      <w:r>
        <w:rPr>
          <w:spacing w:val="3"/>
        </w:rPr>
        <w:t xml:space="preserve"> </w:t>
      </w:r>
      <w:r>
        <w:t>сказок,</w:t>
      </w:r>
      <w:r>
        <w:rPr>
          <w:spacing w:val="4"/>
        </w:rPr>
        <w:t xml:space="preserve"> </w:t>
      </w:r>
      <w:r>
        <w:t>стихов.</w:t>
      </w:r>
      <w:r>
        <w:rPr>
          <w:spacing w:val="3"/>
        </w:rPr>
        <w:t xml:space="preserve"> </w:t>
      </w:r>
      <w:r>
        <w:t>Например:</w:t>
      </w:r>
    </w:p>
    <w:p w:rsidR="000111FE" w:rsidRDefault="005D739F">
      <w:pPr>
        <w:spacing w:before="7" w:line="244" w:lineRule="auto"/>
        <w:ind w:left="352" w:firstLine="225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27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27"/>
          <w:sz w:val="20"/>
        </w:rPr>
        <w:t xml:space="preserve"> </w:t>
      </w:r>
      <w:r>
        <w:rPr>
          <w:b/>
          <w:i/>
          <w:sz w:val="20"/>
        </w:rPr>
        <w:t>Егорова.</w:t>
      </w:r>
      <w:r>
        <w:rPr>
          <w:b/>
          <w:i/>
          <w:spacing w:val="25"/>
          <w:sz w:val="20"/>
        </w:rPr>
        <w:t xml:space="preserve"> </w:t>
      </w:r>
      <w:r>
        <w:rPr>
          <w:sz w:val="20"/>
        </w:rPr>
        <w:t>«Детство</w:t>
      </w:r>
      <w:r>
        <w:rPr>
          <w:spacing w:val="15"/>
          <w:sz w:val="20"/>
        </w:rPr>
        <w:t xml:space="preserve"> </w:t>
      </w:r>
      <w:r>
        <w:rPr>
          <w:sz w:val="20"/>
        </w:rPr>
        <w:t>Александра</w:t>
      </w:r>
      <w:r>
        <w:rPr>
          <w:spacing w:val="22"/>
          <w:sz w:val="20"/>
        </w:rPr>
        <w:t xml:space="preserve"> </w:t>
      </w:r>
      <w:r>
        <w:rPr>
          <w:sz w:val="20"/>
        </w:rPr>
        <w:t>Пушкина»</w:t>
      </w:r>
      <w:r>
        <w:rPr>
          <w:spacing w:val="20"/>
          <w:sz w:val="20"/>
        </w:rPr>
        <w:t xml:space="preserve"> </w:t>
      </w:r>
      <w:r>
        <w:rPr>
          <w:sz w:val="20"/>
        </w:rPr>
        <w:t>(глава</w:t>
      </w:r>
      <w:r>
        <w:rPr>
          <w:spacing w:val="22"/>
          <w:sz w:val="20"/>
        </w:rPr>
        <w:t xml:space="preserve"> </w:t>
      </w:r>
      <w:r>
        <w:rPr>
          <w:sz w:val="20"/>
        </w:rPr>
        <w:t>«Нянины</w:t>
      </w:r>
      <w:r>
        <w:rPr>
          <w:spacing w:val="-47"/>
          <w:sz w:val="20"/>
        </w:rPr>
        <w:t xml:space="preserve"> </w:t>
      </w:r>
      <w:r>
        <w:rPr>
          <w:sz w:val="20"/>
        </w:rPr>
        <w:t>сказки»).</w:t>
      </w:r>
    </w:p>
    <w:p w:rsidR="000111FE" w:rsidRDefault="005D739F">
      <w:pPr>
        <w:spacing w:before="11"/>
        <w:ind w:left="578"/>
        <w:rPr>
          <w:sz w:val="20"/>
        </w:rPr>
      </w:pPr>
      <w:r>
        <w:rPr>
          <w:b/>
          <w:i/>
          <w:sz w:val="20"/>
        </w:rPr>
        <w:t>Т.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Луговская.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«Как</w:t>
      </w:r>
      <w:r>
        <w:rPr>
          <w:spacing w:val="-7"/>
          <w:sz w:val="20"/>
        </w:rPr>
        <w:t xml:space="preserve"> </w:t>
      </w:r>
      <w:r>
        <w:rPr>
          <w:sz w:val="20"/>
        </w:rPr>
        <w:t>знаю,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помню,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умею» (фрагмент).</w:t>
      </w:r>
    </w:p>
    <w:p w:rsidR="000111FE" w:rsidRDefault="005D739F">
      <w:pPr>
        <w:pStyle w:val="4"/>
        <w:spacing w:before="178"/>
      </w:pPr>
      <w:r>
        <w:t>Я</w:t>
      </w:r>
      <w:r>
        <w:rPr>
          <w:spacing w:val="1"/>
        </w:rPr>
        <w:t xml:space="preserve"> </w:t>
      </w:r>
      <w:r>
        <w:t>взрослею</w:t>
      </w:r>
      <w:r>
        <w:rPr>
          <w:spacing w:val="4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</w:t>
      </w:r>
    </w:p>
    <w:p w:rsidR="000111FE" w:rsidRDefault="005D739F">
      <w:pPr>
        <w:spacing w:before="10"/>
        <w:ind w:left="578"/>
        <w:rPr>
          <w:i/>
          <w:sz w:val="20"/>
        </w:rPr>
      </w:pPr>
      <w:r>
        <w:rPr>
          <w:i/>
          <w:sz w:val="20"/>
        </w:rPr>
        <w:t>Как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аукнется,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так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откликнется</w:t>
      </w:r>
    </w:p>
    <w:p w:rsidR="000111FE" w:rsidRDefault="005D739F">
      <w:pPr>
        <w:pStyle w:val="a3"/>
        <w:spacing w:before="10"/>
        <w:ind w:left="578" w:firstLine="0"/>
        <w:jc w:val="left"/>
      </w:pPr>
      <w:r>
        <w:t>Пословицы</w:t>
      </w:r>
      <w:r>
        <w:rPr>
          <w:spacing w:val="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 людям.</w:t>
      </w:r>
    </w:p>
    <w:p w:rsidR="000111FE" w:rsidRDefault="005D739F">
      <w:pPr>
        <w:pStyle w:val="a3"/>
        <w:tabs>
          <w:tab w:val="left" w:pos="2074"/>
          <w:tab w:val="left" w:pos="3413"/>
          <w:tab w:val="left" w:pos="4886"/>
          <w:tab w:val="left" w:pos="6382"/>
        </w:tabs>
        <w:spacing w:before="10" w:line="249" w:lineRule="auto"/>
        <w:ind w:left="352" w:right="140" w:firstLine="225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</w:r>
      <w:r>
        <w:rPr>
          <w:spacing w:val="-2"/>
        </w:rPr>
        <w:t>об</w:t>
      </w:r>
      <w:r>
        <w:rPr>
          <w:spacing w:val="-4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 другим</w:t>
      </w:r>
      <w:r>
        <w:rPr>
          <w:spacing w:val="4"/>
        </w:rPr>
        <w:t xml:space="preserve"> </w:t>
      </w:r>
      <w:r>
        <w:t>людям.</w:t>
      </w:r>
      <w:r>
        <w:rPr>
          <w:spacing w:val="-1"/>
        </w:rPr>
        <w:t xml:space="preserve"> </w:t>
      </w:r>
      <w:r>
        <w:t>Например:</w:t>
      </w:r>
    </w:p>
    <w:p w:rsidR="000111FE" w:rsidRDefault="005D739F">
      <w:pPr>
        <w:spacing w:before="7"/>
        <w:ind w:left="57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 xml:space="preserve">В. Бианки. </w:t>
      </w:r>
      <w:r>
        <w:rPr>
          <w:sz w:val="20"/>
        </w:rPr>
        <w:t>«Сова».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И. Кузьмин.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«Дом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колокольчиком».</w:t>
      </w:r>
    </w:p>
    <w:p w:rsidR="000111FE" w:rsidRDefault="005D739F">
      <w:pPr>
        <w:spacing w:before="174"/>
        <w:ind w:left="578"/>
        <w:jc w:val="both"/>
        <w:rPr>
          <w:i/>
          <w:sz w:val="20"/>
        </w:rPr>
      </w:pPr>
      <w:r>
        <w:rPr>
          <w:i/>
          <w:sz w:val="20"/>
        </w:rPr>
        <w:t>Воля 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труд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всходы дают</w:t>
      </w:r>
    </w:p>
    <w:p w:rsidR="000111FE" w:rsidRDefault="005D739F">
      <w:pPr>
        <w:pStyle w:val="a3"/>
        <w:spacing w:before="10"/>
        <w:ind w:left="578" w:firstLine="0"/>
      </w:pPr>
      <w:r>
        <w:t>Пословицы о</w:t>
      </w:r>
      <w:r>
        <w:rPr>
          <w:spacing w:val="-8"/>
        </w:rPr>
        <w:t xml:space="preserve"> </w:t>
      </w:r>
      <w:r>
        <w:t>труде.</w:t>
      </w:r>
    </w:p>
    <w:p w:rsidR="000111FE" w:rsidRDefault="005D739F">
      <w:pPr>
        <w:pStyle w:val="a3"/>
        <w:spacing w:before="10" w:line="249" w:lineRule="auto"/>
        <w:ind w:left="352" w:right="135" w:firstLine="22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трудолюбии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 ценности, значимой для национального русского</w:t>
      </w:r>
      <w:r>
        <w:rPr>
          <w:spacing w:val="-47"/>
        </w:rPr>
        <w:t xml:space="preserve"> </w:t>
      </w:r>
      <w:r>
        <w:t>сознания.</w:t>
      </w:r>
      <w:r>
        <w:rPr>
          <w:spacing w:val="3"/>
        </w:rPr>
        <w:t xml:space="preserve"> </w:t>
      </w:r>
      <w:r>
        <w:t>Например:</w:t>
      </w:r>
    </w:p>
    <w:p w:rsidR="000111FE" w:rsidRDefault="005D739F">
      <w:pPr>
        <w:spacing w:before="7"/>
        <w:ind w:left="578"/>
        <w:jc w:val="both"/>
        <w:rPr>
          <w:sz w:val="20"/>
        </w:rPr>
      </w:pPr>
      <w:r>
        <w:rPr>
          <w:b/>
          <w:i/>
          <w:sz w:val="20"/>
        </w:rPr>
        <w:t>Е. 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Пермяк.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«Маркел-самодел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дети».</w:t>
      </w:r>
    </w:p>
    <w:p w:rsidR="000111FE" w:rsidRDefault="005D739F">
      <w:pPr>
        <w:spacing w:before="10"/>
        <w:ind w:left="578"/>
        <w:jc w:val="both"/>
        <w:rPr>
          <w:sz w:val="20"/>
        </w:rPr>
      </w:pPr>
      <w:r>
        <w:rPr>
          <w:b/>
          <w:i/>
          <w:sz w:val="20"/>
        </w:rPr>
        <w:t>Б.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Шергин.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«Пословицы</w:t>
      </w:r>
      <w:r>
        <w:rPr>
          <w:spacing w:val="-3"/>
          <w:sz w:val="20"/>
        </w:rPr>
        <w:t xml:space="preserve"> </w:t>
      </w:r>
      <w:r>
        <w:rPr>
          <w:sz w:val="20"/>
        </w:rPr>
        <w:t>в рассказах».</w:t>
      </w:r>
    </w:p>
    <w:p w:rsidR="000111FE" w:rsidRDefault="005D739F">
      <w:pPr>
        <w:spacing w:before="173"/>
        <w:ind w:left="578"/>
        <w:rPr>
          <w:i/>
          <w:sz w:val="20"/>
        </w:rPr>
      </w:pPr>
      <w:r>
        <w:rPr>
          <w:i/>
          <w:sz w:val="20"/>
        </w:rPr>
        <w:t>Кто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идёт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вперёд,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страх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берёт</w:t>
      </w:r>
    </w:p>
    <w:p w:rsidR="000111FE" w:rsidRDefault="005D739F">
      <w:pPr>
        <w:pStyle w:val="a3"/>
        <w:spacing w:before="11"/>
        <w:ind w:left="578" w:firstLine="0"/>
        <w:jc w:val="left"/>
      </w:pPr>
      <w:r>
        <w:t>Пословицы о</w:t>
      </w:r>
      <w:r>
        <w:rPr>
          <w:spacing w:val="-7"/>
        </w:rPr>
        <w:t xml:space="preserve"> </w:t>
      </w:r>
      <w:r>
        <w:t>смелости.</w:t>
      </w:r>
    </w:p>
    <w:p w:rsidR="000111FE" w:rsidRDefault="005D739F">
      <w:pPr>
        <w:pStyle w:val="a3"/>
        <w:spacing w:before="10" w:line="249" w:lineRule="auto"/>
        <w:ind w:left="352" w:firstLine="225"/>
        <w:jc w:val="left"/>
      </w:pPr>
      <w:r>
        <w:t>Произведения, отражающие традиционные представления о смелости</w:t>
      </w:r>
      <w:r>
        <w:rPr>
          <w:spacing w:val="-4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нравственном</w:t>
      </w:r>
      <w:r>
        <w:rPr>
          <w:spacing w:val="4"/>
        </w:rPr>
        <w:t xml:space="preserve"> </w:t>
      </w:r>
      <w:r>
        <w:t>ориентире.</w:t>
      </w:r>
      <w:r>
        <w:rPr>
          <w:spacing w:val="3"/>
        </w:rPr>
        <w:t xml:space="preserve"> </w:t>
      </w:r>
      <w:r>
        <w:t>Например:</w:t>
      </w:r>
    </w:p>
    <w:p w:rsidR="000111FE" w:rsidRDefault="005D739F">
      <w:pPr>
        <w:spacing w:before="7"/>
        <w:ind w:left="57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 xml:space="preserve">Алексеев. </w:t>
      </w:r>
      <w:r>
        <w:rPr>
          <w:sz w:val="20"/>
        </w:rPr>
        <w:t>«Медаль».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Голявкин.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«Этот</w:t>
      </w:r>
      <w:r>
        <w:rPr>
          <w:spacing w:val="-1"/>
          <w:sz w:val="20"/>
        </w:rPr>
        <w:t xml:space="preserve"> </w:t>
      </w:r>
      <w:r>
        <w:rPr>
          <w:sz w:val="20"/>
        </w:rPr>
        <w:t>мальчик».</w:t>
      </w:r>
    </w:p>
    <w:p w:rsidR="000111FE" w:rsidRDefault="005D739F">
      <w:pPr>
        <w:pStyle w:val="4"/>
        <w:spacing w:before="178"/>
      </w:pPr>
      <w:r>
        <w:t>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0111FE" w:rsidRDefault="005D739F">
      <w:pPr>
        <w:spacing w:before="10"/>
        <w:ind w:left="578"/>
        <w:rPr>
          <w:i/>
          <w:sz w:val="20"/>
        </w:rPr>
      </w:pPr>
      <w:r>
        <w:rPr>
          <w:i/>
          <w:sz w:val="20"/>
        </w:rPr>
        <w:t>Семья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крепка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ладом</w:t>
      </w:r>
    </w:p>
    <w:p w:rsidR="000111FE" w:rsidRDefault="005D739F">
      <w:pPr>
        <w:pStyle w:val="a3"/>
        <w:spacing w:before="10" w:line="249" w:lineRule="auto"/>
        <w:ind w:left="352" w:firstLine="225"/>
        <w:jc w:val="left"/>
      </w:pPr>
      <w:r>
        <w:rPr>
          <w:spacing w:val="-1"/>
        </w:rP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11"/>
        </w:rPr>
        <w:t xml:space="preserve"> </w:t>
      </w:r>
      <w:r>
        <w:t>традиционные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семейных</w:t>
      </w:r>
      <w:r>
        <w:rPr>
          <w:spacing w:val="-47"/>
        </w:rPr>
        <w:t xml:space="preserve"> </w:t>
      </w:r>
      <w:r>
        <w:t>ценностях.</w:t>
      </w:r>
      <w:r>
        <w:rPr>
          <w:spacing w:val="3"/>
        </w:rPr>
        <w:t xml:space="preserve"> </w:t>
      </w:r>
      <w:r>
        <w:t>Например:</w:t>
      </w:r>
    </w:p>
    <w:p w:rsidR="000111FE" w:rsidRDefault="00CA4297">
      <w:pPr>
        <w:pStyle w:val="a3"/>
        <w:spacing w:before="3"/>
        <w:ind w:left="0" w:firstLine="0"/>
        <w:jc w:val="left"/>
        <w:rPr>
          <w:sz w:val="9"/>
        </w:rPr>
      </w:pPr>
      <w:r>
        <w:pict>
          <v:rect id="_x0000_s1111" style="position:absolute;margin-left:50.9pt;margin-top:7.25pt;width:144.1pt;height:.5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0111FE" w:rsidRDefault="005D739F">
      <w:pPr>
        <w:spacing w:before="57"/>
        <w:ind w:left="352" w:firstLine="225"/>
        <w:rPr>
          <w:sz w:val="16"/>
        </w:rPr>
      </w:pPr>
      <w:r>
        <w:rPr>
          <w:sz w:val="16"/>
          <w:vertAlign w:val="superscript"/>
        </w:rPr>
        <w:t>1</w:t>
      </w:r>
      <w:r>
        <w:rPr>
          <w:spacing w:val="1"/>
          <w:sz w:val="16"/>
        </w:rPr>
        <w:t xml:space="preserve"> </w:t>
      </w:r>
      <w:r>
        <w:rPr>
          <w:sz w:val="16"/>
        </w:rPr>
        <w:t>С целью дальнейшего развития навыка восприятия художественных произведений на</w:t>
      </w:r>
      <w:r>
        <w:rPr>
          <w:spacing w:val="-37"/>
          <w:sz w:val="16"/>
        </w:rPr>
        <w:t xml:space="preserve"> </w:t>
      </w:r>
      <w:r>
        <w:rPr>
          <w:sz w:val="16"/>
        </w:rPr>
        <w:t>слух</w:t>
      </w:r>
      <w:r>
        <w:rPr>
          <w:spacing w:val="-1"/>
          <w:sz w:val="16"/>
        </w:rPr>
        <w:t xml:space="preserve"> </w:t>
      </w:r>
      <w:r>
        <w:rPr>
          <w:sz w:val="16"/>
        </w:rPr>
        <w:t>ряд</w:t>
      </w:r>
      <w:r>
        <w:rPr>
          <w:spacing w:val="3"/>
          <w:sz w:val="16"/>
        </w:rPr>
        <w:t xml:space="preserve"> </w:t>
      </w:r>
      <w:r>
        <w:rPr>
          <w:sz w:val="16"/>
        </w:rPr>
        <w:t>текстов,</w:t>
      </w:r>
      <w:r>
        <w:rPr>
          <w:spacing w:val="-4"/>
          <w:sz w:val="16"/>
        </w:rPr>
        <w:t xml:space="preserve"> </w:t>
      </w:r>
      <w:r>
        <w:rPr>
          <w:sz w:val="16"/>
        </w:rPr>
        <w:t>включённых</w:t>
      </w:r>
      <w:r>
        <w:rPr>
          <w:spacing w:val="-5"/>
          <w:sz w:val="16"/>
        </w:rPr>
        <w:t xml:space="preserve"> </w:t>
      </w:r>
      <w:r>
        <w:rPr>
          <w:sz w:val="16"/>
        </w:rPr>
        <w:t>в программу,</w:t>
      </w:r>
      <w:r>
        <w:rPr>
          <w:spacing w:val="-4"/>
          <w:sz w:val="16"/>
        </w:rPr>
        <w:t xml:space="preserve"> </w:t>
      </w:r>
      <w:r>
        <w:rPr>
          <w:sz w:val="16"/>
        </w:rPr>
        <w:t>читает</w:t>
      </w:r>
      <w:r>
        <w:rPr>
          <w:spacing w:val="-4"/>
          <w:sz w:val="16"/>
        </w:rPr>
        <w:t xml:space="preserve"> </w:t>
      </w:r>
      <w:r>
        <w:rPr>
          <w:sz w:val="16"/>
        </w:rPr>
        <w:t>педагог.</w:t>
      </w:r>
    </w:p>
    <w:p w:rsidR="000111FE" w:rsidRDefault="000111FE">
      <w:pPr>
        <w:rPr>
          <w:sz w:val="16"/>
        </w:rPr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spacing w:before="70"/>
        <w:ind w:left="578"/>
        <w:rPr>
          <w:sz w:val="20"/>
        </w:rPr>
      </w:pPr>
      <w:r>
        <w:rPr>
          <w:b/>
          <w:i/>
          <w:sz w:val="20"/>
        </w:rPr>
        <w:lastRenderedPageBreak/>
        <w:t>С.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Г. Георгиев.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«Стрекот</w:t>
      </w:r>
      <w:r>
        <w:rPr>
          <w:spacing w:val="-3"/>
          <w:sz w:val="20"/>
        </w:rPr>
        <w:t xml:space="preserve"> </w:t>
      </w:r>
      <w:r>
        <w:rPr>
          <w:sz w:val="20"/>
        </w:rPr>
        <w:t>кузнечика».</w:t>
      </w:r>
    </w:p>
    <w:p w:rsidR="000111FE" w:rsidRDefault="005D739F">
      <w:pPr>
        <w:spacing w:before="10" w:line="249" w:lineRule="auto"/>
        <w:ind w:left="578" w:right="1961"/>
        <w:rPr>
          <w:sz w:val="20"/>
        </w:rPr>
      </w:pPr>
      <w:r>
        <w:rPr>
          <w:b/>
          <w:i/>
          <w:sz w:val="20"/>
        </w:rPr>
        <w:t xml:space="preserve">В. В. Голявкин. </w:t>
      </w:r>
      <w:r>
        <w:rPr>
          <w:sz w:val="20"/>
        </w:rPr>
        <w:t>«Мой добрый папа» (фрагмент).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М. В. Дружинина. </w:t>
      </w:r>
      <w:r>
        <w:rPr>
          <w:sz w:val="20"/>
        </w:rPr>
        <w:t>«Очень полезный подарок».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Н. Толстой.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«Отец и сыновья».</w:t>
      </w:r>
    </w:p>
    <w:p w:rsidR="000111FE" w:rsidRDefault="005D739F">
      <w:pPr>
        <w:pStyle w:val="4"/>
        <w:spacing w:before="171"/>
      </w:pPr>
      <w:r>
        <w:t>Я</w:t>
      </w:r>
      <w:r>
        <w:rPr>
          <w:spacing w:val="1"/>
        </w:rPr>
        <w:t xml:space="preserve"> </w:t>
      </w:r>
      <w:r>
        <w:t>фантазирую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0111FE" w:rsidRDefault="005D739F">
      <w:pPr>
        <w:spacing w:before="5"/>
        <w:ind w:left="578"/>
        <w:rPr>
          <w:i/>
          <w:sz w:val="20"/>
        </w:rPr>
      </w:pPr>
      <w:r>
        <w:rPr>
          <w:i/>
          <w:sz w:val="20"/>
        </w:rPr>
        <w:t>Мечты,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зовущие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ввысь</w:t>
      </w:r>
    </w:p>
    <w:p w:rsidR="000111FE" w:rsidRDefault="005D739F">
      <w:pPr>
        <w:pStyle w:val="a3"/>
        <w:spacing w:before="11" w:line="249" w:lineRule="auto"/>
        <w:ind w:left="352" w:firstLine="225"/>
        <w:jc w:val="left"/>
      </w:pPr>
      <w:r>
        <w:t>Произведения,</w:t>
      </w:r>
      <w:r>
        <w:rPr>
          <w:spacing w:val="25"/>
        </w:rPr>
        <w:t xml:space="preserve"> </w:t>
      </w:r>
      <w:r>
        <w:t>отражающие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идеалах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детских</w:t>
      </w:r>
      <w:r>
        <w:rPr>
          <w:spacing w:val="-47"/>
        </w:rPr>
        <w:t xml:space="preserve"> </w:t>
      </w:r>
      <w:r>
        <w:t>мечтах.</w:t>
      </w:r>
      <w:r>
        <w:rPr>
          <w:spacing w:val="-1"/>
        </w:rPr>
        <w:t xml:space="preserve"> </w:t>
      </w:r>
      <w:r>
        <w:t>Например:</w:t>
      </w:r>
    </w:p>
    <w:p w:rsidR="000111FE" w:rsidRDefault="005D739F">
      <w:pPr>
        <w:spacing w:before="6"/>
        <w:ind w:left="578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К.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Абрамцева.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«Заветное</w:t>
      </w:r>
      <w:r>
        <w:rPr>
          <w:spacing w:val="-4"/>
          <w:sz w:val="20"/>
        </w:rPr>
        <w:t xml:space="preserve"> </w:t>
      </w:r>
      <w:r>
        <w:rPr>
          <w:sz w:val="20"/>
        </w:rPr>
        <w:t>желание».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Григорьева.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«Мечта».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pacing w:val="-2"/>
          <w:sz w:val="20"/>
        </w:rPr>
        <w:t>Л.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pacing w:val="-2"/>
          <w:sz w:val="20"/>
        </w:rPr>
        <w:t>Н.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pacing w:val="-2"/>
          <w:sz w:val="20"/>
        </w:rPr>
        <w:t>Толстой.</w:t>
      </w:r>
      <w:r>
        <w:rPr>
          <w:b/>
          <w:i/>
          <w:spacing w:val="-7"/>
          <w:sz w:val="20"/>
        </w:rPr>
        <w:t xml:space="preserve"> </w:t>
      </w:r>
      <w:r>
        <w:rPr>
          <w:spacing w:val="-2"/>
          <w:sz w:val="20"/>
        </w:rPr>
        <w:t>«Воспоминания»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(глава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«Фанфаронова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гора»).</w:t>
      </w:r>
    </w:p>
    <w:p w:rsidR="000111FE" w:rsidRDefault="005D739F">
      <w:pPr>
        <w:spacing w:before="10"/>
        <w:ind w:left="578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на вариативную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3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0111FE" w:rsidRDefault="000111FE">
      <w:pPr>
        <w:pStyle w:val="a3"/>
        <w:spacing w:before="7"/>
        <w:ind w:left="0" w:firstLine="0"/>
        <w:jc w:val="left"/>
        <w:rPr>
          <w:b/>
          <w:i/>
          <w:sz w:val="25"/>
        </w:rPr>
      </w:pPr>
    </w:p>
    <w:p w:rsidR="000111FE" w:rsidRDefault="005D739F">
      <w:pPr>
        <w:pStyle w:val="2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Россия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(12</w:t>
      </w:r>
      <w:r>
        <w:rPr>
          <w:spacing w:val="-5"/>
        </w:rPr>
        <w:t xml:space="preserve"> </w:t>
      </w:r>
      <w:r>
        <w:t>ч)</w:t>
      </w:r>
    </w:p>
    <w:p w:rsidR="000111FE" w:rsidRDefault="005D739F">
      <w:pPr>
        <w:pStyle w:val="4"/>
        <w:spacing w:before="68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сынами</w:t>
      </w:r>
      <w:r>
        <w:rPr>
          <w:spacing w:val="-4"/>
        </w:rPr>
        <w:t xml:space="preserve"> </w:t>
      </w:r>
      <w:r>
        <w:t>сильна</w:t>
      </w:r>
      <w:r>
        <w:rPr>
          <w:spacing w:val="2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0111FE" w:rsidRDefault="005D739F">
      <w:pPr>
        <w:spacing w:before="6"/>
        <w:ind w:left="578"/>
        <w:rPr>
          <w:i/>
          <w:sz w:val="20"/>
        </w:rPr>
      </w:pPr>
      <w:r>
        <w:rPr>
          <w:i/>
          <w:sz w:val="20"/>
        </w:rPr>
        <w:t>Люди земли Русской</w:t>
      </w:r>
    </w:p>
    <w:p w:rsidR="000111FE" w:rsidRDefault="005D739F">
      <w:pPr>
        <w:pStyle w:val="a3"/>
        <w:spacing w:before="10" w:line="249" w:lineRule="auto"/>
        <w:ind w:left="352" w:firstLine="225"/>
        <w:jc w:val="left"/>
      </w:pPr>
      <w:r>
        <w:t>Художественные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народа.</w:t>
      </w:r>
      <w:r>
        <w:rPr>
          <w:spacing w:val="3"/>
        </w:rPr>
        <w:t xml:space="preserve"> </w:t>
      </w:r>
      <w:r>
        <w:t>Например:</w:t>
      </w:r>
    </w:p>
    <w:p w:rsidR="000111FE" w:rsidRDefault="005D739F">
      <w:pPr>
        <w:spacing w:before="6"/>
        <w:ind w:left="57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Бахревский.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«Виктор</w:t>
      </w:r>
      <w:r>
        <w:rPr>
          <w:spacing w:val="-2"/>
          <w:sz w:val="20"/>
        </w:rPr>
        <w:t xml:space="preserve"> </w:t>
      </w:r>
      <w:r>
        <w:rPr>
          <w:sz w:val="20"/>
        </w:rPr>
        <w:t>Васнецов»</w:t>
      </w:r>
      <w:r>
        <w:rPr>
          <w:spacing w:val="-2"/>
          <w:sz w:val="20"/>
        </w:rPr>
        <w:t xml:space="preserve"> </w:t>
      </w:r>
      <w:r>
        <w:rPr>
          <w:sz w:val="20"/>
        </w:rPr>
        <w:t>(глава «Рябово»).</w:t>
      </w:r>
    </w:p>
    <w:p w:rsidR="000111FE" w:rsidRDefault="005D739F">
      <w:pPr>
        <w:spacing w:before="10" w:line="244" w:lineRule="auto"/>
        <w:ind w:left="352" w:firstLine="225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44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40"/>
          <w:sz w:val="20"/>
        </w:rPr>
        <w:t xml:space="preserve"> </w:t>
      </w:r>
      <w:r>
        <w:rPr>
          <w:b/>
          <w:i/>
          <w:sz w:val="20"/>
        </w:rPr>
        <w:t>Булатов,</w:t>
      </w:r>
      <w:r>
        <w:rPr>
          <w:b/>
          <w:i/>
          <w:spacing w:val="45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40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41"/>
          <w:sz w:val="20"/>
        </w:rPr>
        <w:t xml:space="preserve"> </w:t>
      </w:r>
      <w:r>
        <w:rPr>
          <w:b/>
          <w:i/>
          <w:sz w:val="20"/>
        </w:rPr>
        <w:t>Порудоминский.</w:t>
      </w:r>
      <w:r>
        <w:rPr>
          <w:b/>
          <w:i/>
          <w:spacing w:val="46"/>
          <w:sz w:val="20"/>
        </w:rPr>
        <w:t xml:space="preserve"> </w:t>
      </w:r>
      <w:r>
        <w:rPr>
          <w:sz w:val="20"/>
        </w:rPr>
        <w:t>«Собирал</w:t>
      </w:r>
      <w:r>
        <w:rPr>
          <w:spacing w:val="43"/>
          <w:sz w:val="20"/>
        </w:rPr>
        <w:t xml:space="preserve"> </w:t>
      </w:r>
      <w:r>
        <w:rPr>
          <w:sz w:val="20"/>
        </w:rPr>
        <w:t>человек</w:t>
      </w:r>
      <w:r>
        <w:rPr>
          <w:spacing w:val="40"/>
          <w:sz w:val="20"/>
        </w:rPr>
        <w:t xml:space="preserve"> </w:t>
      </w:r>
      <w:r>
        <w:rPr>
          <w:sz w:val="20"/>
        </w:rPr>
        <w:t>слова…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Повесть о</w:t>
      </w:r>
      <w:r>
        <w:rPr>
          <w:spacing w:val="-3"/>
          <w:sz w:val="20"/>
        </w:rPr>
        <w:t xml:space="preserve"> </w:t>
      </w:r>
      <w:r>
        <w:rPr>
          <w:sz w:val="20"/>
        </w:rPr>
        <w:t>В.</w:t>
      </w:r>
      <w:r>
        <w:rPr>
          <w:spacing w:val="4"/>
          <w:sz w:val="20"/>
        </w:rPr>
        <w:t xml:space="preserve"> </w:t>
      </w:r>
      <w:r>
        <w:rPr>
          <w:sz w:val="20"/>
        </w:rPr>
        <w:t>И. Дале»</w:t>
      </w:r>
      <w:r>
        <w:rPr>
          <w:spacing w:val="-3"/>
          <w:sz w:val="20"/>
        </w:rPr>
        <w:t xml:space="preserve"> </w:t>
      </w:r>
      <w:r>
        <w:rPr>
          <w:sz w:val="20"/>
        </w:rPr>
        <w:t>(фрагмент).</w:t>
      </w:r>
    </w:p>
    <w:p w:rsidR="000111FE" w:rsidRDefault="005D739F">
      <w:pPr>
        <w:spacing w:before="11" w:line="244" w:lineRule="auto"/>
        <w:ind w:left="352" w:firstLine="225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20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20"/>
          <w:sz w:val="20"/>
        </w:rPr>
        <w:t xml:space="preserve"> </w:t>
      </w:r>
      <w:r>
        <w:rPr>
          <w:b/>
          <w:i/>
          <w:sz w:val="20"/>
        </w:rPr>
        <w:t>Яковлев.</w:t>
      </w:r>
      <w:r>
        <w:rPr>
          <w:b/>
          <w:i/>
          <w:spacing w:val="21"/>
          <w:sz w:val="20"/>
        </w:rPr>
        <w:t xml:space="preserve"> </w:t>
      </w:r>
      <w:r>
        <w:rPr>
          <w:sz w:val="20"/>
        </w:rPr>
        <w:t>«Сергий</w:t>
      </w:r>
      <w:r>
        <w:rPr>
          <w:spacing w:val="16"/>
          <w:sz w:val="20"/>
        </w:rPr>
        <w:t xml:space="preserve"> </w:t>
      </w:r>
      <w:r>
        <w:rPr>
          <w:sz w:val="20"/>
        </w:rPr>
        <w:t>Радонежский</w:t>
      </w:r>
      <w:r>
        <w:rPr>
          <w:spacing w:val="16"/>
          <w:sz w:val="20"/>
        </w:rPr>
        <w:t xml:space="preserve"> </w:t>
      </w:r>
      <w:r>
        <w:rPr>
          <w:sz w:val="20"/>
        </w:rPr>
        <w:t>приходит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20"/>
          <w:sz w:val="20"/>
        </w:rPr>
        <w:t xml:space="preserve"> </w:t>
      </w:r>
      <w:r>
        <w:rPr>
          <w:sz w:val="20"/>
        </w:rPr>
        <w:t>помощь»</w:t>
      </w:r>
      <w:r>
        <w:rPr>
          <w:spacing w:val="-47"/>
          <w:sz w:val="20"/>
        </w:rPr>
        <w:t xml:space="preserve"> </w:t>
      </w:r>
      <w:r>
        <w:rPr>
          <w:sz w:val="20"/>
        </w:rPr>
        <w:t>(фрагмент).</w:t>
      </w:r>
    </w:p>
    <w:p w:rsidR="000111FE" w:rsidRDefault="005D739F">
      <w:pPr>
        <w:pStyle w:val="4"/>
        <w:spacing w:before="180"/>
      </w:pPr>
      <w:r>
        <w:t>Народные</w:t>
      </w:r>
      <w:r>
        <w:rPr>
          <w:spacing w:val="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временами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ч)</w:t>
      </w:r>
    </w:p>
    <w:p w:rsidR="000111FE" w:rsidRDefault="005D739F">
      <w:pPr>
        <w:spacing w:before="10"/>
        <w:ind w:left="578"/>
        <w:rPr>
          <w:i/>
          <w:sz w:val="20"/>
        </w:rPr>
      </w:pPr>
      <w:r>
        <w:rPr>
          <w:i/>
          <w:sz w:val="20"/>
        </w:rPr>
        <w:t>Хорош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праздник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после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трудов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праведных</w:t>
      </w:r>
    </w:p>
    <w:p w:rsidR="000111FE" w:rsidRDefault="005D739F">
      <w:pPr>
        <w:pStyle w:val="a3"/>
        <w:spacing w:before="10"/>
        <w:ind w:left="578" w:firstLine="0"/>
        <w:jc w:val="left"/>
      </w:pPr>
      <w:r>
        <w:t>Песни-веснянки.</w:t>
      </w:r>
    </w:p>
    <w:p w:rsidR="000111FE" w:rsidRDefault="005D739F">
      <w:pPr>
        <w:pStyle w:val="a3"/>
        <w:spacing w:before="10" w:line="249" w:lineRule="auto"/>
        <w:ind w:left="352" w:firstLine="225"/>
        <w:jc w:val="left"/>
      </w:pPr>
      <w:r>
        <w:t>Произведения</w:t>
      </w:r>
      <w:r>
        <w:rPr>
          <w:spacing w:val="1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праздниках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традициях,</w:t>
      </w:r>
      <w:r>
        <w:rPr>
          <w:spacing w:val="17"/>
        </w:rPr>
        <w:t xml:space="preserve"> </w:t>
      </w:r>
      <w:r>
        <w:t>связанных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народным</w:t>
      </w:r>
      <w:r>
        <w:rPr>
          <w:spacing w:val="-47"/>
        </w:rPr>
        <w:t xml:space="preserve"> </w:t>
      </w:r>
      <w:r>
        <w:t>календарём.</w:t>
      </w:r>
      <w:r>
        <w:rPr>
          <w:spacing w:val="3"/>
        </w:rPr>
        <w:t xml:space="preserve"> </w:t>
      </w:r>
      <w:r>
        <w:t>Например:</w:t>
      </w:r>
    </w:p>
    <w:p w:rsidR="000111FE" w:rsidRDefault="005D739F">
      <w:pPr>
        <w:spacing w:before="7"/>
        <w:ind w:left="578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Ф.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Воронкова.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«Девочка из</w:t>
      </w:r>
      <w:r>
        <w:rPr>
          <w:spacing w:val="1"/>
          <w:sz w:val="20"/>
        </w:rPr>
        <w:t xml:space="preserve"> </w:t>
      </w:r>
      <w:r>
        <w:rPr>
          <w:sz w:val="20"/>
        </w:rPr>
        <w:t>города»</w:t>
      </w:r>
      <w:r>
        <w:rPr>
          <w:spacing w:val="-1"/>
          <w:sz w:val="20"/>
        </w:rPr>
        <w:t xml:space="preserve"> </w:t>
      </w:r>
      <w:r>
        <w:rPr>
          <w:sz w:val="20"/>
        </w:rPr>
        <w:t>(глава</w:t>
      </w:r>
      <w:r>
        <w:rPr>
          <w:spacing w:val="-4"/>
          <w:sz w:val="20"/>
        </w:rPr>
        <w:t xml:space="preserve"> </w:t>
      </w:r>
      <w:r>
        <w:rPr>
          <w:sz w:val="20"/>
        </w:rPr>
        <w:t>«Праздник</w:t>
      </w:r>
      <w:r>
        <w:rPr>
          <w:spacing w:val="-3"/>
          <w:sz w:val="20"/>
        </w:rPr>
        <w:t xml:space="preserve"> </w:t>
      </w:r>
      <w:r>
        <w:rPr>
          <w:sz w:val="20"/>
        </w:rPr>
        <w:t>весны»).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Жуковский.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«Жаворонок».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Пушкин. </w:t>
      </w:r>
      <w:r>
        <w:rPr>
          <w:sz w:val="20"/>
        </w:rPr>
        <w:t>«Птичка».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pacing w:val="-6"/>
          <w:sz w:val="20"/>
        </w:rPr>
        <w:t>И.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pacing w:val="-6"/>
          <w:sz w:val="20"/>
        </w:rPr>
        <w:t>С.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pacing w:val="-6"/>
          <w:sz w:val="20"/>
        </w:rPr>
        <w:t>Шмелёв.</w:t>
      </w:r>
      <w:r>
        <w:rPr>
          <w:b/>
          <w:i/>
          <w:spacing w:val="-8"/>
          <w:sz w:val="20"/>
        </w:rPr>
        <w:t xml:space="preserve"> </w:t>
      </w:r>
      <w:r>
        <w:rPr>
          <w:spacing w:val="-6"/>
          <w:sz w:val="20"/>
        </w:rPr>
        <w:t>«Лето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Господне» (фрагмент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главы</w:t>
      </w:r>
      <w:r>
        <w:rPr>
          <w:spacing w:val="-17"/>
          <w:sz w:val="20"/>
        </w:rPr>
        <w:t xml:space="preserve"> </w:t>
      </w:r>
      <w:r>
        <w:rPr>
          <w:spacing w:val="-5"/>
          <w:sz w:val="20"/>
        </w:rPr>
        <w:t>«Масленица»).</w:t>
      </w:r>
    </w:p>
    <w:p w:rsidR="000111FE" w:rsidRDefault="000111FE">
      <w:pPr>
        <w:pStyle w:val="a3"/>
        <w:spacing w:before="8"/>
        <w:ind w:left="0" w:firstLine="0"/>
        <w:jc w:val="left"/>
        <w:rPr>
          <w:sz w:val="21"/>
        </w:rPr>
      </w:pPr>
    </w:p>
    <w:p w:rsidR="000111FE" w:rsidRDefault="005D739F">
      <w:pPr>
        <w:pStyle w:val="4"/>
        <w:spacing w:before="1"/>
        <w:jc w:val="both"/>
      </w:pP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ч)</w:t>
      </w:r>
    </w:p>
    <w:p w:rsidR="000111FE" w:rsidRDefault="005D739F">
      <w:pPr>
        <w:spacing w:before="5"/>
        <w:ind w:left="578"/>
        <w:jc w:val="both"/>
        <w:rPr>
          <w:i/>
          <w:sz w:val="20"/>
        </w:rPr>
      </w:pPr>
      <w:r>
        <w:rPr>
          <w:i/>
          <w:sz w:val="20"/>
        </w:rPr>
        <w:t>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зелёным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далям</w:t>
      </w:r>
      <w:r>
        <w:rPr>
          <w:i/>
          <w:spacing w:val="54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детства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взор приучен</w:t>
      </w:r>
    </w:p>
    <w:p w:rsidR="000111FE" w:rsidRDefault="005D739F">
      <w:pPr>
        <w:pStyle w:val="a3"/>
        <w:spacing w:before="10" w:line="249" w:lineRule="auto"/>
        <w:ind w:left="352" w:right="136" w:firstLine="225"/>
      </w:pPr>
      <w:r>
        <w:t>Поэтические представления русского народа о поле, луге, травах и</w:t>
      </w:r>
      <w:r>
        <w:rPr>
          <w:spacing w:val="1"/>
        </w:rPr>
        <w:t xml:space="preserve"> </w:t>
      </w:r>
      <w:r>
        <w:t>цветах;</w:t>
      </w:r>
      <w:r>
        <w:rPr>
          <w:spacing w:val="1"/>
        </w:rPr>
        <w:t xml:space="preserve"> </w:t>
      </w:r>
      <w:r>
        <w:t>отражение этих</w:t>
      </w:r>
      <w:r>
        <w:rPr>
          <w:spacing w:val="1"/>
        </w:rPr>
        <w:t xml:space="preserve"> </w:t>
      </w:r>
      <w:r>
        <w:t>представлений в</w:t>
      </w:r>
      <w:r>
        <w:rPr>
          <w:spacing w:val="1"/>
        </w:rPr>
        <w:t xml:space="preserve"> </w:t>
      </w:r>
      <w:r>
        <w:t>фольклоре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 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 и прозе.</w:t>
      </w:r>
      <w:r>
        <w:rPr>
          <w:spacing w:val="3"/>
        </w:rPr>
        <w:t xml:space="preserve"> </w:t>
      </w:r>
      <w:r>
        <w:t>Например:</w:t>
      </w:r>
    </w:p>
    <w:p w:rsidR="000111FE" w:rsidRDefault="005D739F">
      <w:pPr>
        <w:pStyle w:val="a3"/>
        <w:spacing w:before="3"/>
        <w:ind w:left="578" w:firstLine="0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цветах.</w:t>
      </w:r>
    </w:p>
    <w:p w:rsidR="000111FE" w:rsidRDefault="005D739F">
      <w:pPr>
        <w:spacing w:before="15"/>
        <w:ind w:left="578"/>
        <w:jc w:val="both"/>
        <w:rPr>
          <w:sz w:val="20"/>
        </w:rPr>
      </w:pPr>
      <w:r>
        <w:rPr>
          <w:b/>
          <w:i/>
          <w:sz w:val="20"/>
        </w:rPr>
        <w:t>Ю.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Коваль.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«Фарфоровые</w:t>
      </w:r>
      <w:r>
        <w:rPr>
          <w:spacing w:val="-6"/>
          <w:sz w:val="20"/>
        </w:rPr>
        <w:t xml:space="preserve"> </w:t>
      </w:r>
      <w:r>
        <w:rPr>
          <w:sz w:val="20"/>
        </w:rPr>
        <w:t>колокольчики».</w:t>
      </w:r>
    </w:p>
    <w:p w:rsidR="000111FE" w:rsidRDefault="000111FE">
      <w:pPr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spacing w:before="70"/>
        <w:ind w:left="578"/>
        <w:rPr>
          <w:sz w:val="20"/>
        </w:rPr>
      </w:pPr>
      <w:r>
        <w:rPr>
          <w:b/>
          <w:i/>
          <w:sz w:val="20"/>
        </w:rPr>
        <w:lastRenderedPageBreak/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Никитин.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«В</w:t>
      </w:r>
      <w:r>
        <w:rPr>
          <w:spacing w:val="-5"/>
          <w:sz w:val="20"/>
        </w:rPr>
        <w:t xml:space="preserve"> </w:t>
      </w:r>
      <w:r>
        <w:rPr>
          <w:sz w:val="20"/>
        </w:rPr>
        <w:t>чистом</w:t>
      </w:r>
      <w:r>
        <w:rPr>
          <w:spacing w:val="2"/>
          <w:sz w:val="20"/>
        </w:rPr>
        <w:t xml:space="preserve"> </w:t>
      </w:r>
      <w:r>
        <w:rPr>
          <w:sz w:val="20"/>
        </w:rPr>
        <w:t>поле</w:t>
      </w:r>
      <w:r>
        <w:rPr>
          <w:spacing w:val="-3"/>
          <w:sz w:val="20"/>
        </w:rPr>
        <w:t xml:space="preserve"> </w:t>
      </w:r>
      <w:r>
        <w:rPr>
          <w:sz w:val="20"/>
        </w:rPr>
        <w:t>тень</w:t>
      </w:r>
      <w:r>
        <w:rPr>
          <w:spacing w:val="-1"/>
          <w:sz w:val="20"/>
        </w:rPr>
        <w:t xml:space="preserve"> </w:t>
      </w:r>
      <w:r>
        <w:rPr>
          <w:sz w:val="20"/>
        </w:rPr>
        <w:t>шагает».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Пляцковский.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«Колокольчик».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Солоухин.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«Трава»</w:t>
      </w:r>
      <w:r>
        <w:rPr>
          <w:spacing w:val="-5"/>
          <w:sz w:val="20"/>
        </w:rPr>
        <w:t xml:space="preserve"> </w:t>
      </w:r>
      <w:r>
        <w:rPr>
          <w:sz w:val="20"/>
        </w:rPr>
        <w:t>(фрагмент).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Ф.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Тютчев.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«</w:t>
      </w:r>
      <w:r>
        <w:rPr>
          <w:sz w:val="20"/>
        </w:rPr>
        <w:t>Тихой</w:t>
      </w:r>
      <w:r>
        <w:rPr>
          <w:spacing w:val="-3"/>
          <w:sz w:val="20"/>
        </w:rPr>
        <w:t xml:space="preserve"> </w:t>
      </w:r>
      <w:r>
        <w:rPr>
          <w:sz w:val="20"/>
        </w:rPr>
        <w:t>ночью, поздним</w:t>
      </w:r>
      <w:r>
        <w:rPr>
          <w:spacing w:val="1"/>
          <w:sz w:val="20"/>
        </w:rPr>
        <w:t xml:space="preserve"> </w:t>
      </w:r>
      <w:r>
        <w:rPr>
          <w:sz w:val="20"/>
        </w:rPr>
        <w:t>летом…»</w:t>
      </w:r>
    </w:p>
    <w:p w:rsidR="000111FE" w:rsidRDefault="005D739F">
      <w:pPr>
        <w:spacing w:before="11"/>
        <w:ind w:left="578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на вариативную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  <w:i/>
        </w:rPr>
      </w:pPr>
    </w:p>
    <w:p w:rsidR="000111FE" w:rsidRDefault="005D739F">
      <w:pPr>
        <w:pStyle w:val="2"/>
      </w:pPr>
      <w:r>
        <w:t>ТРЕТИЙ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(34</w:t>
      </w:r>
      <w:r>
        <w:rPr>
          <w:spacing w:val="-4"/>
        </w:rPr>
        <w:t xml:space="preserve"> </w:t>
      </w:r>
      <w:r>
        <w:t>ч)</w:t>
      </w:r>
    </w:p>
    <w:p w:rsidR="000111FE" w:rsidRDefault="005D739F">
      <w:pPr>
        <w:spacing w:before="107"/>
        <w:ind w:left="352"/>
        <w:rPr>
          <w:b/>
        </w:rPr>
      </w:pPr>
      <w:r>
        <w:rPr>
          <w:b/>
        </w:rPr>
        <w:t>Раздел</w:t>
      </w:r>
      <w:r>
        <w:rPr>
          <w:b/>
          <w:spacing w:val="2"/>
        </w:rPr>
        <w:t xml:space="preserve"> </w:t>
      </w:r>
      <w:r>
        <w:rPr>
          <w:b/>
        </w:rPr>
        <w:t>1.</w:t>
      </w:r>
      <w:r>
        <w:rPr>
          <w:b/>
          <w:spacing w:val="77"/>
        </w:rPr>
        <w:t xml:space="preserve"> </w:t>
      </w:r>
      <w:r>
        <w:rPr>
          <w:b/>
        </w:rPr>
        <w:t>Мир</w:t>
      </w:r>
      <w:r>
        <w:rPr>
          <w:b/>
          <w:spacing w:val="-2"/>
        </w:rPr>
        <w:t xml:space="preserve"> </w:t>
      </w:r>
      <w:r>
        <w:rPr>
          <w:b/>
        </w:rPr>
        <w:t>детства</w:t>
      </w:r>
      <w:r>
        <w:rPr>
          <w:b/>
          <w:spacing w:val="-4"/>
        </w:rPr>
        <w:t xml:space="preserve"> </w:t>
      </w:r>
      <w:r>
        <w:rPr>
          <w:b/>
        </w:rPr>
        <w:t>(22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0111FE" w:rsidRDefault="005D739F">
      <w:pPr>
        <w:pStyle w:val="4"/>
        <w:spacing w:before="73"/>
      </w:pPr>
      <w:r>
        <w:t>Я</w:t>
      </w:r>
      <w:r>
        <w:rPr>
          <w:spacing w:val="1"/>
        </w:rPr>
        <w:t xml:space="preserve"> </w:t>
      </w:r>
      <w:r>
        <w:t>и книги (6</w:t>
      </w:r>
      <w:r>
        <w:rPr>
          <w:spacing w:val="-3"/>
        </w:rPr>
        <w:t xml:space="preserve"> </w:t>
      </w:r>
      <w:r>
        <w:t>ч)</w:t>
      </w:r>
    </w:p>
    <w:p w:rsidR="000111FE" w:rsidRDefault="005D739F">
      <w:pPr>
        <w:spacing w:before="5"/>
        <w:ind w:left="578"/>
        <w:rPr>
          <w:i/>
          <w:sz w:val="20"/>
        </w:rPr>
      </w:pPr>
      <w:r>
        <w:rPr>
          <w:i/>
          <w:sz w:val="20"/>
        </w:rPr>
        <w:t>Пишут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не пером, 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умом</w:t>
      </w:r>
    </w:p>
    <w:p w:rsidR="000111FE" w:rsidRDefault="005D739F">
      <w:pPr>
        <w:pStyle w:val="a3"/>
        <w:spacing w:before="10"/>
        <w:ind w:left="578" w:firstLine="0"/>
        <w:jc w:val="left"/>
      </w:pPr>
      <w:r>
        <w:t>Произведения,</w:t>
      </w:r>
      <w:r>
        <w:rPr>
          <w:spacing w:val="-1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«писательства». Например:</w:t>
      </w:r>
    </w:p>
    <w:p w:rsidR="000111FE" w:rsidRDefault="005D739F">
      <w:pPr>
        <w:spacing w:before="15"/>
        <w:ind w:left="57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Воробьев.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«Я</w:t>
      </w:r>
      <w:r>
        <w:rPr>
          <w:spacing w:val="-5"/>
          <w:sz w:val="20"/>
        </w:rPr>
        <w:t xml:space="preserve"> </w:t>
      </w:r>
      <w:r>
        <w:rPr>
          <w:sz w:val="20"/>
        </w:rPr>
        <w:t>ничего</w:t>
      </w:r>
      <w:r>
        <w:rPr>
          <w:spacing w:val="-6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придумал»</w:t>
      </w:r>
      <w:r>
        <w:rPr>
          <w:spacing w:val="-1"/>
          <w:sz w:val="20"/>
        </w:rPr>
        <w:t xml:space="preserve"> </w:t>
      </w:r>
      <w:r>
        <w:rPr>
          <w:sz w:val="20"/>
        </w:rPr>
        <w:t>(глава</w:t>
      </w:r>
      <w:r>
        <w:rPr>
          <w:spacing w:val="-4"/>
          <w:sz w:val="20"/>
        </w:rPr>
        <w:t xml:space="preserve"> </w:t>
      </w:r>
      <w:r>
        <w:rPr>
          <w:sz w:val="20"/>
        </w:rPr>
        <w:t>«Мой</w:t>
      </w:r>
      <w:r>
        <w:rPr>
          <w:spacing w:val="-2"/>
          <w:sz w:val="20"/>
        </w:rPr>
        <w:t xml:space="preserve"> </w:t>
      </w:r>
      <w:r>
        <w:rPr>
          <w:sz w:val="20"/>
        </w:rPr>
        <w:t>дневник»).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П. Крапивин.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«Сказки</w:t>
      </w:r>
      <w:r>
        <w:rPr>
          <w:spacing w:val="-9"/>
          <w:sz w:val="20"/>
        </w:rPr>
        <w:t xml:space="preserve"> </w:t>
      </w:r>
      <w:r>
        <w:rPr>
          <w:sz w:val="20"/>
        </w:rPr>
        <w:t>Севки</w:t>
      </w:r>
      <w:r>
        <w:rPr>
          <w:spacing w:val="-3"/>
          <w:sz w:val="20"/>
        </w:rPr>
        <w:t xml:space="preserve"> </w:t>
      </w:r>
      <w:r>
        <w:rPr>
          <w:sz w:val="20"/>
        </w:rPr>
        <w:t>Глущенко»</w:t>
      </w:r>
      <w:r>
        <w:rPr>
          <w:spacing w:val="-2"/>
          <w:sz w:val="20"/>
        </w:rPr>
        <w:t xml:space="preserve"> </w:t>
      </w:r>
      <w:r>
        <w:rPr>
          <w:sz w:val="20"/>
        </w:rPr>
        <w:t>(глава</w:t>
      </w:r>
      <w:r>
        <w:rPr>
          <w:spacing w:val="-5"/>
          <w:sz w:val="20"/>
        </w:rPr>
        <w:t xml:space="preserve"> </w:t>
      </w:r>
      <w:r>
        <w:rPr>
          <w:sz w:val="20"/>
        </w:rPr>
        <w:t>«День</w:t>
      </w:r>
      <w:r>
        <w:rPr>
          <w:spacing w:val="-3"/>
          <w:sz w:val="20"/>
        </w:rPr>
        <w:t xml:space="preserve"> </w:t>
      </w:r>
      <w:r>
        <w:rPr>
          <w:sz w:val="20"/>
        </w:rPr>
        <w:t>рождения»).</w:t>
      </w:r>
    </w:p>
    <w:p w:rsidR="000111FE" w:rsidRDefault="005D739F">
      <w:pPr>
        <w:pStyle w:val="4"/>
        <w:spacing w:before="179"/>
      </w:pPr>
      <w:r>
        <w:t>Я</w:t>
      </w:r>
      <w:r>
        <w:rPr>
          <w:spacing w:val="1"/>
        </w:rPr>
        <w:t xml:space="preserve"> </w:t>
      </w:r>
      <w:r>
        <w:t>взрослею</w:t>
      </w:r>
      <w:r>
        <w:rPr>
          <w:spacing w:val="4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</w:t>
      </w:r>
    </w:p>
    <w:p w:rsidR="000111FE" w:rsidRDefault="005D739F">
      <w:pPr>
        <w:spacing w:before="5"/>
        <w:ind w:left="578"/>
        <w:rPr>
          <w:i/>
          <w:sz w:val="20"/>
        </w:rPr>
      </w:pPr>
      <w:r>
        <w:rPr>
          <w:i/>
          <w:sz w:val="20"/>
        </w:rPr>
        <w:t>Жизнь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дана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добрые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дела</w:t>
      </w:r>
    </w:p>
    <w:p w:rsidR="000111FE" w:rsidRDefault="005D739F">
      <w:pPr>
        <w:pStyle w:val="a3"/>
        <w:spacing w:before="10"/>
        <w:ind w:left="578" w:firstLine="0"/>
        <w:jc w:val="left"/>
      </w:pPr>
      <w:r>
        <w:t>Пословицы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доброте.</w:t>
      </w:r>
    </w:p>
    <w:p w:rsidR="000111FE" w:rsidRDefault="005D739F">
      <w:pPr>
        <w:pStyle w:val="a3"/>
        <w:spacing w:before="10" w:line="249" w:lineRule="auto"/>
        <w:ind w:left="352" w:right="136" w:firstLine="22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доброте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 ценности, значимой для национального русского</w:t>
      </w:r>
      <w:r>
        <w:rPr>
          <w:spacing w:val="-47"/>
        </w:rPr>
        <w:t xml:space="preserve"> </w:t>
      </w:r>
      <w:r>
        <w:t>сознания.</w:t>
      </w:r>
      <w:r>
        <w:rPr>
          <w:spacing w:val="3"/>
        </w:rPr>
        <w:t xml:space="preserve"> </w:t>
      </w:r>
      <w:r>
        <w:t>Например:</w:t>
      </w:r>
    </w:p>
    <w:p w:rsidR="000111FE" w:rsidRDefault="005D739F">
      <w:pPr>
        <w:spacing w:before="8"/>
        <w:ind w:left="578"/>
        <w:jc w:val="both"/>
        <w:rPr>
          <w:sz w:val="20"/>
        </w:rPr>
      </w:pPr>
      <w:r>
        <w:rPr>
          <w:b/>
          <w:i/>
          <w:sz w:val="20"/>
        </w:rPr>
        <w:t>Ю.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Буковский.</w:t>
      </w:r>
      <w:r>
        <w:rPr>
          <w:b/>
          <w:i/>
          <w:spacing w:val="4"/>
          <w:sz w:val="20"/>
        </w:rPr>
        <w:t xml:space="preserve"> </w:t>
      </w:r>
      <w:r>
        <w:rPr>
          <w:sz w:val="20"/>
        </w:rPr>
        <w:t>«О</w:t>
      </w:r>
      <w:r>
        <w:rPr>
          <w:spacing w:val="-11"/>
          <w:sz w:val="20"/>
        </w:rPr>
        <w:t xml:space="preserve"> </w:t>
      </w:r>
      <w:r>
        <w:rPr>
          <w:sz w:val="20"/>
        </w:rPr>
        <w:t>Доброте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злой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доброй».</w:t>
      </w:r>
    </w:p>
    <w:p w:rsidR="000111FE" w:rsidRDefault="005D739F">
      <w:pPr>
        <w:spacing w:before="10"/>
        <w:ind w:left="578"/>
        <w:jc w:val="both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Яхнин.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«Последняя</w:t>
      </w:r>
      <w:r>
        <w:rPr>
          <w:spacing w:val="-2"/>
          <w:sz w:val="20"/>
        </w:rPr>
        <w:t xml:space="preserve"> </w:t>
      </w:r>
      <w:r>
        <w:rPr>
          <w:sz w:val="20"/>
        </w:rPr>
        <w:t>рубашка».</w:t>
      </w:r>
    </w:p>
    <w:p w:rsidR="000111FE" w:rsidRDefault="005D739F">
      <w:pPr>
        <w:spacing w:before="173"/>
        <w:ind w:left="578"/>
        <w:jc w:val="both"/>
        <w:rPr>
          <w:i/>
          <w:sz w:val="20"/>
        </w:rPr>
      </w:pPr>
      <w:r>
        <w:rPr>
          <w:i/>
          <w:sz w:val="20"/>
        </w:rPr>
        <w:t>Живи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совести</w:t>
      </w:r>
    </w:p>
    <w:p w:rsidR="000111FE" w:rsidRDefault="005D739F">
      <w:pPr>
        <w:pStyle w:val="a3"/>
        <w:spacing w:before="10"/>
        <w:ind w:left="578" w:firstLine="0"/>
      </w:pPr>
      <w:r>
        <w:t>Пословицы о</w:t>
      </w:r>
      <w:r>
        <w:rPr>
          <w:spacing w:val="-8"/>
        </w:rPr>
        <w:t xml:space="preserve"> </w:t>
      </w:r>
      <w:r>
        <w:t>совести.</w:t>
      </w:r>
    </w:p>
    <w:p w:rsidR="000111FE" w:rsidRDefault="005D739F">
      <w:pPr>
        <w:pStyle w:val="a3"/>
        <w:spacing w:before="10" w:line="249" w:lineRule="auto"/>
        <w:ind w:left="352" w:right="137" w:firstLine="22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 ценности, значимой для национального русского</w:t>
      </w:r>
      <w:r>
        <w:rPr>
          <w:spacing w:val="-47"/>
        </w:rPr>
        <w:t xml:space="preserve"> </w:t>
      </w:r>
      <w:r>
        <w:t>сознания.</w:t>
      </w:r>
      <w:r>
        <w:rPr>
          <w:spacing w:val="3"/>
        </w:rPr>
        <w:t xml:space="preserve"> </w:t>
      </w:r>
      <w:r>
        <w:t>Например:</w:t>
      </w:r>
    </w:p>
    <w:p w:rsidR="000111FE" w:rsidRDefault="005D739F">
      <w:pPr>
        <w:spacing w:before="8"/>
        <w:ind w:left="578"/>
        <w:jc w:val="both"/>
        <w:rPr>
          <w:sz w:val="20"/>
        </w:rPr>
      </w:pPr>
      <w:r>
        <w:rPr>
          <w:b/>
          <w:i/>
          <w:sz w:val="20"/>
        </w:rPr>
        <w:t>П.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В. Засодимский.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«Гришина</w:t>
      </w:r>
      <w:r>
        <w:rPr>
          <w:spacing w:val="-5"/>
          <w:sz w:val="20"/>
        </w:rPr>
        <w:t xml:space="preserve"> </w:t>
      </w:r>
      <w:r>
        <w:rPr>
          <w:sz w:val="20"/>
        </w:rPr>
        <w:t>милостыня».</w:t>
      </w:r>
    </w:p>
    <w:p w:rsidR="000111FE" w:rsidRDefault="005D739F">
      <w:pPr>
        <w:spacing w:before="10"/>
        <w:ind w:left="578"/>
        <w:jc w:val="both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Волкова. </w:t>
      </w:r>
      <w:r>
        <w:rPr>
          <w:sz w:val="20"/>
        </w:rPr>
        <w:t>«Дреби-Дон».</w:t>
      </w:r>
    </w:p>
    <w:p w:rsidR="000111FE" w:rsidRDefault="005D739F">
      <w:pPr>
        <w:pStyle w:val="4"/>
        <w:spacing w:before="178"/>
        <w:jc w:val="both"/>
      </w:pPr>
      <w:r>
        <w:t>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 (4</w:t>
      </w:r>
      <w:r>
        <w:rPr>
          <w:spacing w:val="-2"/>
        </w:rPr>
        <w:t xml:space="preserve"> </w:t>
      </w:r>
      <w:r>
        <w:t>ч)</w:t>
      </w:r>
    </w:p>
    <w:p w:rsidR="000111FE" w:rsidRDefault="005D739F">
      <w:pPr>
        <w:spacing w:before="10"/>
        <w:ind w:left="578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дружной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семье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холод тепло</w:t>
      </w:r>
    </w:p>
    <w:p w:rsidR="000111FE" w:rsidRDefault="005D739F">
      <w:pPr>
        <w:pStyle w:val="a3"/>
        <w:spacing w:before="10" w:line="249" w:lineRule="auto"/>
        <w:ind w:left="352" w:right="138" w:firstLine="225"/>
      </w:pPr>
      <w:r>
        <w:rPr>
          <w:spacing w:val="-1"/>
        </w:rP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10"/>
        </w:rPr>
        <w:t xml:space="preserve"> </w:t>
      </w:r>
      <w:r>
        <w:t>традиционные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семейных</w:t>
      </w:r>
      <w:r>
        <w:rPr>
          <w:spacing w:val="-48"/>
        </w:rPr>
        <w:t xml:space="preserve"> </w:t>
      </w:r>
      <w:r>
        <w:t>ценностях (лад, любовь, взаимопонимание, забота, терпение, уважение к</w:t>
      </w:r>
      <w:r>
        <w:rPr>
          <w:spacing w:val="-48"/>
        </w:rPr>
        <w:t xml:space="preserve"> </w:t>
      </w:r>
      <w:r>
        <w:t>старшим).</w:t>
      </w:r>
      <w:r>
        <w:rPr>
          <w:spacing w:val="-1"/>
        </w:rPr>
        <w:t xml:space="preserve"> </w:t>
      </w:r>
      <w:r>
        <w:t>Например:</w:t>
      </w:r>
    </w:p>
    <w:p w:rsidR="000111FE" w:rsidRDefault="005D739F">
      <w:pPr>
        <w:spacing w:before="8"/>
        <w:ind w:left="578"/>
        <w:rPr>
          <w:sz w:val="20"/>
        </w:rPr>
      </w:pPr>
      <w:r>
        <w:rPr>
          <w:b/>
          <w:i/>
          <w:sz w:val="20"/>
        </w:rPr>
        <w:t>О.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Ф.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Кургузов.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«Душа нараспашку».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Решетов.</w:t>
      </w:r>
      <w:r>
        <w:rPr>
          <w:b/>
          <w:i/>
          <w:spacing w:val="5"/>
          <w:sz w:val="20"/>
        </w:rPr>
        <w:t xml:space="preserve"> </w:t>
      </w:r>
      <w:r>
        <w:rPr>
          <w:sz w:val="20"/>
        </w:rPr>
        <w:t>«Зёрнышки</w:t>
      </w:r>
      <w:r>
        <w:rPr>
          <w:spacing w:val="-2"/>
          <w:sz w:val="20"/>
        </w:rPr>
        <w:t xml:space="preserve"> </w:t>
      </w:r>
      <w:r>
        <w:rPr>
          <w:sz w:val="20"/>
        </w:rPr>
        <w:t>спелых</w:t>
      </w:r>
      <w:r>
        <w:rPr>
          <w:spacing w:val="-1"/>
          <w:sz w:val="20"/>
        </w:rPr>
        <w:t xml:space="preserve"> </w:t>
      </w:r>
      <w:r>
        <w:rPr>
          <w:sz w:val="20"/>
        </w:rPr>
        <w:t>яблок» (фрагмент).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Шукшин.</w:t>
      </w:r>
      <w:r>
        <w:rPr>
          <w:b/>
          <w:i/>
          <w:spacing w:val="-6"/>
          <w:sz w:val="20"/>
        </w:rPr>
        <w:t xml:space="preserve"> </w:t>
      </w:r>
      <w:r>
        <w:rPr>
          <w:sz w:val="20"/>
        </w:rPr>
        <w:t>«Как</w:t>
      </w:r>
      <w:r>
        <w:rPr>
          <w:spacing w:val="-12"/>
          <w:sz w:val="20"/>
        </w:rPr>
        <w:t xml:space="preserve"> </w:t>
      </w:r>
      <w:r>
        <w:rPr>
          <w:sz w:val="20"/>
        </w:rPr>
        <w:t>зайка</w:t>
      </w:r>
      <w:r>
        <w:rPr>
          <w:spacing w:val="-4"/>
          <w:sz w:val="20"/>
        </w:rPr>
        <w:t xml:space="preserve"> </w:t>
      </w:r>
      <w:r>
        <w:rPr>
          <w:sz w:val="20"/>
        </w:rPr>
        <w:t>летал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воздушных</w:t>
      </w:r>
      <w:r>
        <w:rPr>
          <w:spacing w:val="-6"/>
          <w:sz w:val="20"/>
        </w:rPr>
        <w:t xml:space="preserve"> </w:t>
      </w:r>
      <w:r>
        <w:rPr>
          <w:sz w:val="20"/>
        </w:rPr>
        <w:t>шариках»</w:t>
      </w:r>
      <w:r>
        <w:rPr>
          <w:spacing w:val="-6"/>
          <w:sz w:val="20"/>
        </w:rPr>
        <w:t xml:space="preserve"> </w:t>
      </w:r>
      <w:r>
        <w:rPr>
          <w:sz w:val="20"/>
        </w:rPr>
        <w:t>(фрагмент).</w:t>
      </w:r>
    </w:p>
    <w:p w:rsidR="000111FE" w:rsidRDefault="000111FE">
      <w:pPr>
        <w:pStyle w:val="a3"/>
        <w:spacing w:before="6"/>
        <w:ind w:left="0" w:firstLine="0"/>
        <w:jc w:val="left"/>
      </w:pPr>
    </w:p>
    <w:p w:rsidR="000111FE" w:rsidRDefault="005D739F">
      <w:pPr>
        <w:pStyle w:val="4"/>
        <w:spacing w:before="0"/>
        <w:jc w:val="both"/>
      </w:pPr>
      <w:r>
        <w:t>Я</w:t>
      </w:r>
      <w:r>
        <w:rPr>
          <w:spacing w:val="1"/>
        </w:rPr>
        <w:t xml:space="preserve"> </w:t>
      </w:r>
      <w:r>
        <w:t>фантазирую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0111FE" w:rsidRDefault="005D739F">
      <w:pPr>
        <w:spacing w:before="5"/>
        <w:ind w:left="578"/>
        <w:jc w:val="both"/>
        <w:rPr>
          <w:i/>
          <w:sz w:val="20"/>
        </w:rPr>
      </w:pPr>
      <w:r>
        <w:rPr>
          <w:i/>
          <w:sz w:val="20"/>
        </w:rPr>
        <w:t>Детские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фантазии</w:t>
      </w:r>
    </w:p>
    <w:p w:rsidR="000111FE" w:rsidRDefault="000111FE">
      <w:pPr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6" w:firstLine="225"/>
      </w:pPr>
      <w:r>
        <w:lastRenderedPageBreak/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взросления, взаимодействие мира реального и мира фантастического.</w:t>
      </w:r>
      <w:r>
        <w:rPr>
          <w:spacing w:val="1"/>
        </w:rPr>
        <w:t xml:space="preserve"> </w:t>
      </w:r>
      <w:r>
        <w:t>Например:</w:t>
      </w:r>
    </w:p>
    <w:p w:rsidR="000111FE" w:rsidRDefault="005D739F">
      <w:pPr>
        <w:spacing w:before="8" w:line="247" w:lineRule="auto"/>
        <w:ind w:left="352" w:right="130" w:firstLine="225"/>
        <w:jc w:val="both"/>
        <w:rPr>
          <w:sz w:val="20"/>
        </w:rPr>
      </w:pPr>
      <w:r>
        <w:rPr>
          <w:b/>
          <w:i/>
          <w:sz w:val="20"/>
        </w:rPr>
        <w:t xml:space="preserve">В. П. Крапивин. </w:t>
      </w:r>
      <w:r>
        <w:rPr>
          <w:sz w:val="20"/>
        </w:rPr>
        <w:t>«Брат, которому семь» (фрагмент главы «Зелёная</w:t>
      </w:r>
      <w:r>
        <w:rPr>
          <w:spacing w:val="1"/>
          <w:sz w:val="20"/>
        </w:rPr>
        <w:t xml:space="preserve"> </w:t>
      </w:r>
      <w:r>
        <w:rPr>
          <w:sz w:val="20"/>
        </w:rPr>
        <w:t>грива»).</w:t>
      </w:r>
    </w:p>
    <w:p w:rsidR="000111FE" w:rsidRDefault="005D739F">
      <w:pPr>
        <w:spacing w:before="6"/>
        <w:ind w:left="578"/>
        <w:jc w:val="both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К.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Чуковская.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«Мой</w:t>
      </w:r>
      <w:r>
        <w:rPr>
          <w:spacing w:val="-3"/>
          <w:sz w:val="20"/>
        </w:rPr>
        <w:t xml:space="preserve"> </w:t>
      </w:r>
      <w:r>
        <w:rPr>
          <w:sz w:val="20"/>
        </w:rPr>
        <w:t>отец</w:t>
      </w:r>
      <w:r>
        <w:rPr>
          <w:spacing w:val="-3"/>
          <w:sz w:val="20"/>
        </w:rPr>
        <w:t xml:space="preserve"> </w:t>
      </w:r>
      <w:r>
        <w:rPr>
          <w:sz w:val="20"/>
        </w:rPr>
        <w:t>— Корней</w:t>
      </w:r>
      <w:r>
        <w:rPr>
          <w:spacing w:val="-3"/>
          <w:sz w:val="20"/>
        </w:rPr>
        <w:t xml:space="preserve"> </w:t>
      </w:r>
      <w:r>
        <w:rPr>
          <w:sz w:val="20"/>
        </w:rPr>
        <w:t>Чуковский»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0111FE" w:rsidRDefault="005D739F">
      <w:pPr>
        <w:spacing w:before="11"/>
        <w:ind w:left="578"/>
        <w:jc w:val="both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на вариативную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0111FE" w:rsidRDefault="000111FE">
      <w:pPr>
        <w:pStyle w:val="a3"/>
        <w:spacing w:before="6"/>
        <w:ind w:left="0" w:firstLine="0"/>
        <w:jc w:val="left"/>
        <w:rPr>
          <w:b/>
          <w:i/>
          <w:sz w:val="25"/>
        </w:rPr>
      </w:pPr>
    </w:p>
    <w:p w:rsidR="000111FE" w:rsidRDefault="005D739F">
      <w:pPr>
        <w:pStyle w:val="2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Россия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моя</w:t>
      </w:r>
      <w:r>
        <w:rPr>
          <w:spacing w:val="79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ч)</w:t>
      </w:r>
    </w:p>
    <w:p w:rsidR="000111FE" w:rsidRDefault="005D739F">
      <w:pPr>
        <w:pStyle w:val="4"/>
        <w:spacing w:before="68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сынами</w:t>
      </w:r>
      <w:r>
        <w:rPr>
          <w:spacing w:val="-4"/>
        </w:rPr>
        <w:t xml:space="preserve"> </w:t>
      </w:r>
      <w:r>
        <w:t>сильна</w:t>
      </w:r>
      <w:r>
        <w:rPr>
          <w:spacing w:val="2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0111FE" w:rsidRDefault="005D739F">
      <w:pPr>
        <w:spacing w:before="5"/>
        <w:ind w:left="578"/>
        <w:rPr>
          <w:i/>
          <w:sz w:val="20"/>
        </w:rPr>
      </w:pPr>
      <w:r>
        <w:rPr>
          <w:i/>
          <w:sz w:val="20"/>
        </w:rPr>
        <w:t>Люди земли Русской</w:t>
      </w:r>
    </w:p>
    <w:p w:rsidR="000111FE" w:rsidRDefault="005D739F">
      <w:pPr>
        <w:pStyle w:val="a3"/>
        <w:spacing w:before="11"/>
        <w:ind w:left="578" w:firstLine="0"/>
        <w:jc w:val="left"/>
      </w:pPr>
      <w:r>
        <w:t>Произведения</w:t>
      </w:r>
      <w:r>
        <w:rPr>
          <w:spacing w:val="70"/>
        </w:rPr>
        <w:t xml:space="preserve"> </w:t>
      </w:r>
      <w:r>
        <w:t xml:space="preserve">о  </w:t>
      </w:r>
      <w:r>
        <w:rPr>
          <w:spacing w:val="17"/>
        </w:rPr>
        <w:t xml:space="preserve"> </w:t>
      </w:r>
      <w:r>
        <w:t xml:space="preserve">выдающихся  </w:t>
      </w:r>
      <w:r>
        <w:rPr>
          <w:spacing w:val="19"/>
        </w:rPr>
        <w:t xml:space="preserve"> </w:t>
      </w:r>
      <w:r>
        <w:t xml:space="preserve">представителях  </w:t>
      </w:r>
      <w:r>
        <w:rPr>
          <w:spacing w:val="21"/>
        </w:rPr>
        <w:t xml:space="preserve"> </w:t>
      </w:r>
      <w:r>
        <w:t xml:space="preserve">русского  </w:t>
      </w:r>
      <w:r>
        <w:rPr>
          <w:spacing w:val="16"/>
        </w:rPr>
        <w:t xml:space="preserve"> </w:t>
      </w:r>
      <w:r>
        <w:t>народа.</w:t>
      </w:r>
    </w:p>
    <w:p w:rsidR="000111FE" w:rsidRDefault="005D739F">
      <w:pPr>
        <w:pStyle w:val="a3"/>
        <w:spacing w:before="10"/>
        <w:ind w:left="352" w:firstLine="0"/>
        <w:jc w:val="left"/>
      </w:pPr>
      <w:r>
        <w:t>Например:</w:t>
      </w:r>
    </w:p>
    <w:p w:rsidR="000111FE" w:rsidRDefault="005D739F">
      <w:pPr>
        <w:spacing w:before="14"/>
        <w:ind w:left="578"/>
        <w:rPr>
          <w:sz w:val="20"/>
        </w:rPr>
      </w:pPr>
      <w:r>
        <w:rPr>
          <w:b/>
          <w:i/>
          <w:sz w:val="20"/>
        </w:rPr>
        <w:t>О.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Гурьян.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«Мальчик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Холмогор»</w:t>
      </w:r>
      <w:r>
        <w:rPr>
          <w:spacing w:val="-3"/>
          <w:sz w:val="20"/>
        </w:rPr>
        <w:t xml:space="preserve"> </w:t>
      </w:r>
      <w:r>
        <w:rPr>
          <w:sz w:val="20"/>
        </w:rPr>
        <w:t>(фрагмент).</w:t>
      </w:r>
    </w:p>
    <w:p w:rsidR="000111FE" w:rsidRDefault="005D739F">
      <w:pPr>
        <w:spacing w:before="11" w:line="249" w:lineRule="auto"/>
        <w:ind w:left="578" w:right="1860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Бахревский.</w:t>
      </w:r>
      <w:r>
        <w:rPr>
          <w:b/>
          <w:i/>
          <w:spacing w:val="4"/>
          <w:sz w:val="20"/>
        </w:rPr>
        <w:t xml:space="preserve"> </w:t>
      </w:r>
      <w:r>
        <w:rPr>
          <w:sz w:val="20"/>
        </w:rPr>
        <w:t>«Семён</w:t>
      </w:r>
      <w:r>
        <w:rPr>
          <w:spacing w:val="-2"/>
          <w:sz w:val="20"/>
        </w:rPr>
        <w:t xml:space="preserve"> </w:t>
      </w:r>
      <w:r>
        <w:rPr>
          <w:sz w:val="20"/>
        </w:rPr>
        <w:t>Дежнёв»</w:t>
      </w:r>
      <w:r>
        <w:rPr>
          <w:spacing w:val="4"/>
          <w:sz w:val="20"/>
        </w:rPr>
        <w:t xml:space="preserve"> </w:t>
      </w:r>
      <w:r>
        <w:rPr>
          <w:sz w:val="20"/>
        </w:rPr>
        <w:t>(фрагмент).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 xml:space="preserve">Н. М. Коняев. </w:t>
      </w:r>
      <w:r>
        <w:rPr>
          <w:sz w:val="20"/>
        </w:rPr>
        <w:t>«Правнуки богатырей» (фрагмент).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Майков.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«Ломоносов»</w:t>
      </w:r>
      <w:r>
        <w:rPr>
          <w:spacing w:val="1"/>
          <w:sz w:val="20"/>
        </w:rPr>
        <w:t xml:space="preserve"> </w:t>
      </w:r>
      <w:r>
        <w:rPr>
          <w:sz w:val="20"/>
        </w:rPr>
        <w:t>(фрагмент).</w:t>
      </w:r>
    </w:p>
    <w:p w:rsidR="000111FE" w:rsidRDefault="005D739F">
      <w:pPr>
        <w:pStyle w:val="4"/>
        <w:spacing w:before="170"/>
      </w:pPr>
      <w:r>
        <w:t>От</w:t>
      </w:r>
      <w:r>
        <w:rPr>
          <w:spacing w:val="2"/>
        </w:rPr>
        <w:t xml:space="preserve"> </w:t>
      </w:r>
      <w:r>
        <w:t>праздника</w:t>
      </w:r>
      <w:r>
        <w:rPr>
          <w:spacing w:val="-4"/>
        </w:rPr>
        <w:t xml:space="preserve"> </w:t>
      </w:r>
      <w:r>
        <w:t>к празднику</w:t>
      </w:r>
      <w:r>
        <w:rPr>
          <w:spacing w:val="5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0111FE" w:rsidRDefault="005D739F">
      <w:pPr>
        <w:spacing w:before="6"/>
        <w:ind w:left="578"/>
        <w:rPr>
          <w:i/>
          <w:sz w:val="20"/>
        </w:rPr>
      </w:pPr>
      <w:r>
        <w:rPr>
          <w:i/>
          <w:sz w:val="20"/>
        </w:rPr>
        <w:t>Всякая душа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празднику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рада</w:t>
      </w:r>
    </w:p>
    <w:p w:rsidR="000111FE" w:rsidRDefault="005D739F">
      <w:pPr>
        <w:pStyle w:val="a3"/>
        <w:spacing w:before="10" w:line="249" w:lineRule="auto"/>
        <w:ind w:left="352" w:firstLine="225"/>
        <w:jc w:val="left"/>
      </w:pPr>
      <w:r>
        <w:t>Произведения</w:t>
      </w:r>
      <w:r>
        <w:rPr>
          <w:spacing w:val="1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праздниках,</w:t>
      </w:r>
      <w:r>
        <w:rPr>
          <w:spacing w:val="11"/>
        </w:rPr>
        <w:t xml:space="preserve"> </w:t>
      </w:r>
      <w:r>
        <w:t>значимых</w:t>
      </w:r>
      <w:r>
        <w:rPr>
          <w:spacing w:val="13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русской</w:t>
      </w:r>
      <w:r>
        <w:rPr>
          <w:spacing w:val="11"/>
        </w:rPr>
        <w:t xml:space="preserve"> </w:t>
      </w:r>
      <w:r>
        <w:t>культуры:</w:t>
      </w:r>
      <w:r>
        <w:rPr>
          <w:spacing w:val="-47"/>
        </w:rPr>
        <w:t xml:space="preserve"> </w:t>
      </w:r>
      <w:r>
        <w:t>Рождестве,</w:t>
      </w:r>
      <w:r>
        <w:rPr>
          <w:spacing w:val="3"/>
        </w:rPr>
        <w:t xml:space="preserve"> </w:t>
      </w:r>
      <w:r>
        <w:t>Пасхе.</w:t>
      </w:r>
      <w:r>
        <w:rPr>
          <w:spacing w:val="4"/>
        </w:rPr>
        <w:t xml:space="preserve"> </w:t>
      </w:r>
      <w:r>
        <w:t>Например:</w:t>
      </w:r>
    </w:p>
    <w:p w:rsidR="000111FE" w:rsidRDefault="005D739F">
      <w:pPr>
        <w:spacing w:before="7"/>
        <w:ind w:left="578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Григорьева.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«Радость».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И. Куприн.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«Пасхальные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колокола»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Чёрный.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«Пасхальный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визит»</w:t>
      </w:r>
      <w:r>
        <w:rPr>
          <w:spacing w:val="-6"/>
          <w:sz w:val="20"/>
        </w:rPr>
        <w:t xml:space="preserve"> </w:t>
      </w:r>
      <w:r>
        <w:rPr>
          <w:sz w:val="20"/>
        </w:rPr>
        <w:t>(фрагмент).</w:t>
      </w:r>
    </w:p>
    <w:p w:rsidR="000111FE" w:rsidRDefault="005D739F">
      <w:pPr>
        <w:pStyle w:val="4"/>
        <w:spacing w:before="178"/>
        <w:jc w:val="both"/>
      </w:pP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ч)</w:t>
      </w:r>
    </w:p>
    <w:p w:rsidR="000111FE" w:rsidRDefault="005D739F">
      <w:pPr>
        <w:spacing w:before="10"/>
        <w:ind w:left="578"/>
        <w:jc w:val="both"/>
        <w:rPr>
          <w:i/>
          <w:sz w:val="20"/>
        </w:rPr>
      </w:pPr>
      <w:r>
        <w:rPr>
          <w:i/>
          <w:sz w:val="20"/>
        </w:rPr>
        <w:t>Неразгаданная тайна —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чащах леса…</w:t>
      </w:r>
    </w:p>
    <w:p w:rsidR="000111FE" w:rsidRDefault="005D739F">
      <w:pPr>
        <w:pStyle w:val="a3"/>
        <w:spacing w:before="10" w:line="249" w:lineRule="auto"/>
        <w:ind w:left="352" w:right="140" w:firstLine="225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 народа</w:t>
      </w:r>
      <w:r>
        <w:rPr>
          <w:spacing w:val="1"/>
        </w:rPr>
        <w:t xml:space="preserve"> </w:t>
      </w:r>
      <w:r>
        <w:t>о лесе,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тумане;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 прозе.</w:t>
      </w:r>
      <w:r>
        <w:rPr>
          <w:spacing w:val="4"/>
        </w:rPr>
        <w:t xml:space="preserve"> </w:t>
      </w:r>
      <w:r>
        <w:t>Например:</w:t>
      </w:r>
    </w:p>
    <w:p w:rsidR="000111FE" w:rsidRDefault="005D739F">
      <w:pPr>
        <w:spacing w:before="3" w:line="252" w:lineRule="auto"/>
        <w:ind w:left="578" w:right="2095"/>
        <w:jc w:val="both"/>
        <w:rPr>
          <w:sz w:val="20"/>
        </w:rPr>
      </w:pPr>
      <w:r>
        <w:rPr>
          <w:sz w:val="20"/>
        </w:rPr>
        <w:t>Русские народные загадки о лесе, реке, тумане.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В. П. Астафьев. </w:t>
      </w:r>
      <w:r>
        <w:rPr>
          <w:sz w:val="20"/>
        </w:rPr>
        <w:t>«Зорькина песня» (фрагмент).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Д. Берестов.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«У</w:t>
      </w:r>
      <w:r>
        <w:rPr>
          <w:spacing w:val="-2"/>
          <w:sz w:val="20"/>
        </w:rPr>
        <w:t xml:space="preserve"> </w:t>
      </w:r>
      <w:r>
        <w:rPr>
          <w:sz w:val="20"/>
        </w:rPr>
        <w:t>реки».</w:t>
      </w:r>
    </w:p>
    <w:p w:rsidR="000111FE" w:rsidRDefault="005D739F">
      <w:pPr>
        <w:ind w:left="578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Никитин.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«Лес».</w:t>
      </w:r>
    </w:p>
    <w:p w:rsidR="000111FE" w:rsidRDefault="005D739F">
      <w:pPr>
        <w:spacing w:before="11"/>
        <w:ind w:left="578"/>
        <w:rPr>
          <w:sz w:val="20"/>
        </w:rPr>
      </w:pPr>
      <w:r>
        <w:rPr>
          <w:b/>
          <w:i/>
          <w:sz w:val="20"/>
        </w:rPr>
        <w:t>К.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 xml:space="preserve">Паустовский. </w:t>
      </w:r>
      <w:r>
        <w:rPr>
          <w:sz w:val="20"/>
        </w:rPr>
        <w:t>«Клад».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Пришвин.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«Как</w:t>
      </w:r>
      <w:r>
        <w:rPr>
          <w:spacing w:val="-7"/>
          <w:sz w:val="20"/>
        </w:rPr>
        <w:t xml:space="preserve"> </w:t>
      </w:r>
      <w:r>
        <w:rPr>
          <w:sz w:val="20"/>
        </w:rPr>
        <w:t>распускаются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деревья».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Токмакова.</w:t>
      </w:r>
      <w:r>
        <w:rPr>
          <w:b/>
          <w:i/>
          <w:spacing w:val="62"/>
          <w:sz w:val="20"/>
        </w:rPr>
        <w:t xml:space="preserve"> </w:t>
      </w:r>
      <w:r>
        <w:rPr>
          <w:sz w:val="20"/>
        </w:rPr>
        <w:t>«Туман».</w:t>
      </w:r>
    </w:p>
    <w:p w:rsidR="000111FE" w:rsidRDefault="005D739F">
      <w:pPr>
        <w:spacing w:before="10"/>
        <w:ind w:left="578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на вариативную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0111FE" w:rsidRDefault="000111FE">
      <w:pPr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2"/>
        <w:spacing w:before="61"/>
      </w:pPr>
      <w:r>
        <w:lastRenderedPageBreak/>
        <w:t>ЧЕТВЁРТЫЙ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ч)</w:t>
      </w:r>
    </w:p>
    <w:p w:rsidR="000111FE" w:rsidRDefault="005D739F">
      <w:pPr>
        <w:spacing w:before="107"/>
        <w:ind w:left="352"/>
        <w:rPr>
          <w:b/>
        </w:rPr>
      </w:pPr>
      <w:r>
        <w:rPr>
          <w:b/>
        </w:rPr>
        <w:t>Раздел</w:t>
      </w:r>
      <w:r>
        <w:rPr>
          <w:b/>
          <w:spacing w:val="2"/>
        </w:rPr>
        <w:t xml:space="preserve"> </w:t>
      </w:r>
      <w:r>
        <w:rPr>
          <w:b/>
        </w:rPr>
        <w:t>1.</w:t>
      </w:r>
      <w:r>
        <w:rPr>
          <w:b/>
          <w:spacing w:val="77"/>
        </w:rPr>
        <w:t xml:space="preserve"> </w:t>
      </w:r>
      <w:r>
        <w:rPr>
          <w:b/>
        </w:rPr>
        <w:t>Мир</w:t>
      </w:r>
      <w:r>
        <w:rPr>
          <w:b/>
          <w:spacing w:val="-2"/>
        </w:rPr>
        <w:t xml:space="preserve"> </w:t>
      </w:r>
      <w:r>
        <w:rPr>
          <w:b/>
        </w:rPr>
        <w:t>детства</w:t>
      </w:r>
      <w:r>
        <w:rPr>
          <w:b/>
          <w:spacing w:val="-4"/>
        </w:rPr>
        <w:t xml:space="preserve"> </w:t>
      </w:r>
      <w:r>
        <w:rPr>
          <w:b/>
        </w:rPr>
        <w:t>(21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0111FE" w:rsidRDefault="005D739F">
      <w:pPr>
        <w:pStyle w:val="4"/>
        <w:spacing w:before="73"/>
      </w:pPr>
      <w:r>
        <w:t>Я</w:t>
      </w:r>
      <w:r>
        <w:rPr>
          <w:spacing w:val="1"/>
        </w:rPr>
        <w:t xml:space="preserve"> </w:t>
      </w:r>
      <w:r>
        <w:t>и книги (5</w:t>
      </w:r>
      <w:r>
        <w:rPr>
          <w:spacing w:val="-3"/>
        </w:rPr>
        <w:t xml:space="preserve"> </w:t>
      </w:r>
      <w:r>
        <w:t>ч)</w:t>
      </w:r>
    </w:p>
    <w:p w:rsidR="000111FE" w:rsidRDefault="005D739F">
      <w:pPr>
        <w:spacing w:before="6"/>
        <w:ind w:left="578"/>
        <w:rPr>
          <w:i/>
          <w:sz w:val="20"/>
        </w:rPr>
      </w:pPr>
      <w:r>
        <w:rPr>
          <w:i/>
          <w:sz w:val="20"/>
        </w:rPr>
        <w:t>Испокон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века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книга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растит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человека</w:t>
      </w:r>
    </w:p>
    <w:p w:rsidR="000111FE" w:rsidRDefault="005D739F">
      <w:pPr>
        <w:pStyle w:val="a3"/>
        <w:spacing w:before="10" w:line="249" w:lineRule="auto"/>
        <w:ind w:left="352" w:firstLine="225"/>
        <w:jc w:val="left"/>
      </w:pPr>
      <w:r>
        <w:t>Произведения,</w:t>
      </w:r>
      <w:r>
        <w:rPr>
          <w:spacing w:val="14"/>
        </w:rPr>
        <w:t xml:space="preserve"> </w:t>
      </w:r>
      <w:r>
        <w:t>отражающие</w:t>
      </w:r>
      <w:r>
        <w:rPr>
          <w:spacing w:val="9"/>
        </w:rPr>
        <w:t xml:space="preserve"> </w:t>
      </w:r>
      <w:r>
        <w:t>ценность</w:t>
      </w:r>
      <w:r>
        <w:rPr>
          <w:spacing w:val="11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человека,</w:t>
      </w:r>
      <w:r>
        <w:rPr>
          <w:spacing w:val="14"/>
        </w:rPr>
        <w:t xml:space="preserve"> </w:t>
      </w:r>
      <w:r>
        <w:t>роль</w:t>
      </w:r>
      <w:r>
        <w:rPr>
          <w:spacing w:val="-47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становлении личности.</w:t>
      </w:r>
      <w:r>
        <w:rPr>
          <w:spacing w:val="3"/>
        </w:rPr>
        <w:t xml:space="preserve"> </w:t>
      </w:r>
      <w:r>
        <w:t>Например:</w:t>
      </w:r>
    </w:p>
    <w:p w:rsidR="000111FE" w:rsidRDefault="005D739F">
      <w:pPr>
        <w:spacing w:before="6"/>
        <w:ind w:left="578"/>
        <w:rPr>
          <w:sz w:val="20"/>
        </w:rPr>
      </w:pPr>
      <w:r>
        <w:rPr>
          <w:b/>
          <w:i/>
          <w:spacing w:val="-4"/>
          <w:sz w:val="20"/>
        </w:rPr>
        <w:t>С.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pacing w:val="-4"/>
          <w:sz w:val="20"/>
        </w:rPr>
        <w:t>Т. Аксаков.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pacing w:val="-4"/>
          <w:sz w:val="20"/>
        </w:rPr>
        <w:t>«</w:t>
      </w:r>
      <w:r>
        <w:rPr>
          <w:spacing w:val="-4"/>
          <w:sz w:val="20"/>
        </w:rPr>
        <w:t>Детские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годы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Багрова-внука»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(фрагмент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главы</w:t>
      </w:r>
    </w:p>
    <w:p w:rsidR="000111FE" w:rsidRDefault="005D739F">
      <w:pPr>
        <w:pStyle w:val="a3"/>
        <w:spacing w:before="6"/>
        <w:ind w:left="578" w:firstLine="0"/>
        <w:jc w:val="left"/>
      </w:pPr>
      <w:r>
        <w:t>«Последовательные</w:t>
      </w:r>
      <w:r>
        <w:rPr>
          <w:spacing w:val="-7"/>
        </w:rPr>
        <w:t xml:space="preserve"> </w:t>
      </w:r>
      <w:r>
        <w:t>воспоминания»).</w:t>
      </w:r>
    </w:p>
    <w:p w:rsidR="000111FE" w:rsidRDefault="005D739F">
      <w:pPr>
        <w:spacing w:before="15" w:line="244" w:lineRule="auto"/>
        <w:ind w:left="352" w:firstLine="225"/>
        <w:rPr>
          <w:sz w:val="20"/>
        </w:rPr>
      </w:pPr>
      <w:r>
        <w:rPr>
          <w:b/>
          <w:i/>
          <w:sz w:val="20"/>
        </w:rPr>
        <w:t>Д.</w:t>
      </w:r>
      <w:r>
        <w:rPr>
          <w:b/>
          <w:i/>
          <w:spacing w:val="34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39"/>
          <w:sz w:val="20"/>
        </w:rPr>
        <w:t xml:space="preserve"> </w:t>
      </w:r>
      <w:r>
        <w:rPr>
          <w:b/>
          <w:i/>
          <w:sz w:val="20"/>
        </w:rPr>
        <w:t>Мамин-Сибиряк.</w:t>
      </w:r>
      <w:r>
        <w:rPr>
          <w:b/>
          <w:i/>
          <w:spacing w:val="36"/>
          <w:sz w:val="20"/>
        </w:rPr>
        <w:t xml:space="preserve"> </w:t>
      </w:r>
      <w:r>
        <w:rPr>
          <w:sz w:val="20"/>
        </w:rPr>
        <w:t>«Из</w:t>
      </w:r>
      <w:r>
        <w:rPr>
          <w:spacing w:val="38"/>
          <w:sz w:val="20"/>
        </w:rPr>
        <w:t xml:space="preserve"> </w:t>
      </w:r>
      <w:r>
        <w:rPr>
          <w:sz w:val="20"/>
        </w:rPr>
        <w:t>далёкого</w:t>
      </w:r>
      <w:r>
        <w:rPr>
          <w:spacing w:val="33"/>
          <w:sz w:val="20"/>
        </w:rPr>
        <w:t xml:space="preserve"> </w:t>
      </w:r>
      <w:r>
        <w:rPr>
          <w:sz w:val="20"/>
        </w:rPr>
        <w:t>прошлого»</w:t>
      </w:r>
      <w:r>
        <w:rPr>
          <w:spacing w:val="36"/>
          <w:sz w:val="20"/>
        </w:rPr>
        <w:t xml:space="preserve"> </w:t>
      </w:r>
      <w:r>
        <w:rPr>
          <w:sz w:val="20"/>
        </w:rPr>
        <w:t>(глава</w:t>
      </w:r>
      <w:r>
        <w:rPr>
          <w:spacing w:val="34"/>
          <w:sz w:val="20"/>
        </w:rPr>
        <w:t xml:space="preserve"> </w:t>
      </w:r>
      <w:r>
        <w:rPr>
          <w:sz w:val="20"/>
        </w:rPr>
        <w:t>«Книжка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картинками»).</w:t>
      </w:r>
    </w:p>
    <w:p w:rsidR="000111FE" w:rsidRDefault="005D739F">
      <w:pPr>
        <w:spacing w:before="11"/>
        <w:ind w:left="57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Т.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Григорьев.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«Детство</w:t>
      </w:r>
      <w:r>
        <w:rPr>
          <w:spacing w:val="-6"/>
          <w:sz w:val="20"/>
        </w:rPr>
        <w:t xml:space="preserve"> </w:t>
      </w:r>
      <w:r>
        <w:rPr>
          <w:sz w:val="20"/>
        </w:rPr>
        <w:t>Суворова»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0111FE" w:rsidRDefault="005D739F">
      <w:pPr>
        <w:pStyle w:val="4"/>
        <w:spacing w:before="178"/>
      </w:pPr>
      <w:r>
        <w:t>Я</w:t>
      </w:r>
      <w:r>
        <w:rPr>
          <w:spacing w:val="1"/>
        </w:rPr>
        <w:t xml:space="preserve"> </w:t>
      </w:r>
      <w:r>
        <w:t>взрослею</w:t>
      </w:r>
      <w:r>
        <w:rPr>
          <w:spacing w:val="4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0111FE" w:rsidRDefault="005D739F">
      <w:pPr>
        <w:spacing w:before="5"/>
        <w:ind w:left="578"/>
        <w:rPr>
          <w:i/>
          <w:sz w:val="20"/>
        </w:rPr>
      </w:pPr>
      <w:r>
        <w:rPr>
          <w:i/>
          <w:sz w:val="20"/>
        </w:rPr>
        <w:t>Скромность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красит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человека</w:t>
      </w:r>
    </w:p>
    <w:p w:rsidR="000111FE" w:rsidRDefault="005D739F">
      <w:pPr>
        <w:pStyle w:val="a3"/>
        <w:spacing w:before="10"/>
        <w:ind w:left="578" w:firstLine="0"/>
        <w:jc w:val="left"/>
      </w:pPr>
      <w:r>
        <w:t>Пословицы о</w:t>
      </w:r>
      <w:r>
        <w:rPr>
          <w:spacing w:val="-7"/>
        </w:rPr>
        <w:t xml:space="preserve"> </w:t>
      </w:r>
      <w:r>
        <w:t>скромности.</w:t>
      </w:r>
    </w:p>
    <w:p w:rsidR="000111FE" w:rsidRDefault="005D739F">
      <w:pPr>
        <w:pStyle w:val="a3"/>
        <w:tabs>
          <w:tab w:val="left" w:pos="2105"/>
          <w:tab w:val="left" w:pos="3472"/>
          <w:tab w:val="left" w:pos="4969"/>
          <w:tab w:val="left" w:pos="6485"/>
        </w:tabs>
        <w:spacing w:before="10" w:line="249" w:lineRule="auto"/>
        <w:ind w:left="352" w:right="135" w:firstLine="225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rPr>
          <w:spacing w:val="-47"/>
        </w:rPr>
        <w:t xml:space="preserve"> </w:t>
      </w:r>
      <w:r>
        <w:t>скромности</w:t>
      </w:r>
      <w:r>
        <w:rPr>
          <w:spacing w:val="-1"/>
        </w:rPr>
        <w:t xml:space="preserve"> </w:t>
      </w:r>
      <w:r>
        <w:t>как черте</w:t>
      </w:r>
      <w:r>
        <w:rPr>
          <w:spacing w:val="-1"/>
        </w:rPr>
        <w:t xml:space="preserve"> </w:t>
      </w:r>
      <w:r>
        <w:t>характера.</w:t>
      </w:r>
      <w:r>
        <w:rPr>
          <w:spacing w:val="3"/>
        </w:rPr>
        <w:t xml:space="preserve"> </w:t>
      </w:r>
      <w:r>
        <w:t>Например:</w:t>
      </w:r>
    </w:p>
    <w:p w:rsidR="000111FE" w:rsidRDefault="005D739F">
      <w:pPr>
        <w:spacing w:before="7"/>
        <w:ind w:left="578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Клюев. </w:t>
      </w:r>
      <w:r>
        <w:rPr>
          <w:sz w:val="20"/>
        </w:rPr>
        <w:t>«Шагом</w:t>
      </w:r>
      <w:r>
        <w:rPr>
          <w:spacing w:val="-3"/>
          <w:sz w:val="20"/>
        </w:rPr>
        <w:t xml:space="preserve"> </w:t>
      </w:r>
      <w:r>
        <w:rPr>
          <w:sz w:val="20"/>
        </w:rPr>
        <w:t>марш».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Токмакова.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«Разговор</w:t>
      </w:r>
      <w:r>
        <w:rPr>
          <w:spacing w:val="-1"/>
          <w:sz w:val="20"/>
        </w:rPr>
        <w:t xml:space="preserve"> </w:t>
      </w:r>
      <w:r>
        <w:rPr>
          <w:sz w:val="20"/>
        </w:rPr>
        <w:t>татарника и</w:t>
      </w:r>
      <w:r>
        <w:rPr>
          <w:spacing w:val="-2"/>
          <w:sz w:val="20"/>
        </w:rPr>
        <w:t xml:space="preserve"> </w:t>
      </w:r>
      <w:r>
        <w:rPr>
          <w:sz w:val="20"/>
        </w:rPr>
        <w:t>спорыша».</w:t>
      </w:r>
    </w:p>
    <w:p w:rsidR="000111FE" w:rsidRDefault="005D739F">
      <w:pPr>
        <w:spacing w:before="174"/>
        <w:ind w:left="578"/>
        <w:jc w:val="both"/>
        <w:rPr>
          <w:i/>
          <w:sz w:val="20"/>
        </w:rPr>
      </w:pPr>
      <w:r>
        <w:rPr>
          <w:i/>
          <w:sz w:val="20"/>
        </w:rPr>
        <w:t>Любовь всё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побеждает</w:t>
      </w:r>
    </w:p>
    <w:p w:rsidR="000111FE" w:rsidRDefault="005D739F">
      <w:pPr>
        <w:pStyle w:val="a3"/>
        <w:spacing w:before="10" w:line="249" w:lineRule="auto"/>
        <w:ind w:left="352" w:right="133" w:firstLine="22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1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сознания.</w:t>
      </w:r>
      <w:r>
        <w:rPr>
          <w:spacing w:val="4"/>
        </w:rPr>
        <w:t xml:space="preserve"> </w:t>
      </w:r>
      <w:r>
        <w:t>Например:</w:t>
      </w:r>
    </w:p>
    <w:p w:rsidR="000111FE" w:rsidRDefault="005D739F">
      <w:pPr>
        <w:spacing w:before="8"/>
        <w:ind w:left="578"/>
        <w:jc w:val="both"/>
        <w:rPr>
          <w:sz w:val="20"/>
        </w:rPr>
      </w:pPr>
      <w:r>
        <w:rPr>
          <w:b/>
          <w:i/>
          <w:sz w:val="20"/>
        </w:rPr>
        <w:t>Б.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П. Екимов.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«Ночь</w:t>
      </w:r>
      <w:r>
        <w:rPr>
          <w:spacing w:val="-4"/>
          <w:sz w:val="20"/>
        </w:rPr>
        <w:t xml:space="preserve"> </w:t>
      </w:r>
      <w:r>
        <w:rPr>
          <w:sz w:val="20"/>
        </w:rPr>
        <w:t>исцеления».</w:t>
      </w:r>
    </w:p>
    <w:p w:rsidR="000111FE" w:rsidRDefault="005D739F">
      <w:pPr>
        <w:spacing w:before="10"/>
        <w:ind w:left="578"/>
        <w:jc w:val="both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Тургенев.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«Голуби».</w:t>
      </w:r>
    </w:p>
    <w:p w:rsidR="000111FE" w:rsidRDefault="000111FE">
      <w:pPr>
        <w:pStyle w:val="a3"/>
        <w:spacing w:before="8"/>
        <w:ind w:left="0" w:firstLine="0"/>
        <w:jc w:val="left"/>
        <w:rPr>
          <w:sz w:val="21"/>
        </w:rPr>
      </w:pPr>
    </w:p>
    <w:p w:rsidR="000111FE" w:rsidRDefault="005D739F">
      <w:pPr>
        <w:pStyle w:val="4"/>
        <w:spacing w:before="1"/>
        <w:jc w:val="both"/>
      </w:pPr>
      <w:r>
        <w:t>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 (6</w:t>
      </w:r>
      <w:r>
        <w:rPr>
          <w:spacing w:val="-2"/>
        </w:rPr>
        <w:t xml:space="preserve"> </w:t>
      </w:r>
      <w:r>
        <w:t>ч)</w:t>
      </w:r>
    </w:p>
    <w:p w:rsidR="000111FE" w:rsidRDefault="005D739F">
      <w:pPr>
        <w:spacing w:before="5"/>
        <w:ind w:left="578"/>
        <w:jc w:val="both"/>
        <w:rPr>
          <w:i/>
          <w:sz w:val="20"/>
        </w:rPr>
      </w:pPr>
      <w:r>
        <w:rPr>
          <w:i/>
          <w:sz w:val="20"/>
        </w:rPr>
        <w:t>Такое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разное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детство</w:t>
      </w:r>
    </w:p>
    <w:p w:rsidR="000111FE" w:rsidRDefault="005D739F">
      <w:pPr>
        <w:pStyle w:val="a3"/>
        <w:spacing w:before="10" w:line="249" w:lineRule="auto"/>
        <w:ind w:left="352" w:right="135" w:firstLine="225"/>
      </w:pPr>
      <w:r>
        <w:t>Произведения,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миром,</w:t>
      </w:r>
      <w:r>
        <w:rPr>
          <w:spacing w:val="-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сверстниками.</w:t>
      </w:r>
      <w:r>
        <w:rPr>
          <w:spacing w:val="3"/>
        </w:rPr>
        <w:t xml:space="preserve"> </w:t>
      </w:r>
      <w:r>
        <w:t>Например:</w:t>
      </w:r>
    </w:p>
    <w:p w:rsidR="000111FE" w:rsidRDefault="005D739F">
      <w:pPr>
        <w:spacing w:before="8"/>
        <w:ind w:left="578"/>
        <w:jc w:val="both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Н. Верейская.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«Три</w:t>
      </w:r>
      <w:r>
        <w:rPr>
          <w:spacing w:val="-4"/>
          <w:sz w:val="20"/>
        </w:rPr>
        <w:t xml:space="preserve"> </w:t>
      </w:r>
      <w:r>
        <w:rPr>
          <w:sz w:val="20"/>
        </w:rPr>
        <w:t>девочки»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0111FE" w:rsidRDefault="005D739F">
      <w:pPr>
        <w:spacing w:before="10"/>
        <w:ind w:left="578"/>
        <w:jc w:val="both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5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54"/>
          <w:sz w:val="20"/>
        </w:rPr>
        <w:t xml:space="preserve"> </w:t>
      </w:r>
      <w:r>
        <w:rPr>
          <w:b/>
          <w:i/>
          <w:sz w:val="20"/>
        </w:rPr>
        <w:t>Водопьянов.</w:t>
      </w:r>
      <w:r>
        <w:rPr>
          <w:b/>
          <w:i/>
          <w:spacing w:val="53"/>
          <w:sz w:val="20"/>
        </w:rPr>
        <w:t xml:space="preserve"> </w:t>
      </w:r>
      <w:r>
        <w:rPr>
          <w:sz w:val="20"/>
        </w:rPr>
        <w:t>«Полярный</w:t>
      </w:r>
      <w:r>
        <w:rPr>
          <w:spacing w:val="50"/>
          <w:sz w:val="20"/>
        </w:rPr>
        <w:t xml:space="preserve"> </w:t>
      </w:r>
      <w:r>
        <w:rPr>
          <w:sz w:val="20"/>
        </w:rPr>
        <w:t>лётчик»</w:t>
      </w:r>
      <w:r>
        <w:rPr>
          <w:spacing w:val="53"/>
          <w:sz w:val="20"/>
        </w:rPr>
        <w:t xml:space="preserve"> </w:t>
      </w:r>
      <w:r>
        <w:rPr>
          <w:sz w:val="20"/>
        </w:rPr>
        <w:t>(главы</w:t>
      </w:r>
      <w:r>
        <w:rPr>
          <w:spacing w:val="46"/>
          <w:sz w:val="20"/>
        </w:rPr>
        <w:t xml:space="preserve"> </w:t>
      </w:r>
      <w:r>
        <w:rPr>
          <w:sz w:val="20"/>
        </w:rPr>
        <w:t>«Маленький</w:t>
      </w:r>
      <w:r>
        <w:rPr>
          <w:spacing w:val="51"/>
          <w:sz w:val="20"/>
        </w:rPr>
        <w:t xml:space="preserve"> </w:t>
      </w:r>
      <w:r>
        <w:rPr>
          <w:sz w:val="20"/>
        </w:rPr>
        <w:t>мир»,</w:t>
      </w:r>
    </w:p>
    <w:p w:rsidR="000111FE" w:rsidRDefault="005D739F">
      <w:pPr>
        <w:pStyle w:val="a3"/>
        <w:spacing w:before="5"/>
        <w:ind w:left="352" w:firstLine="0"/>
      </w:pPr>
      <w:r>
        <w:t>«Мой</w:t>
      </w:r>
      <w:r>
        <w:rPr>
          <w:spacing w:val="-3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„полёт”»).</w:t>
      </w:r>
    </w:p>
    <w:p w:rsidR="000111FE" w:rsidRDefault="005D739F">
      <w:pPr>
        <w:spacing w:before="15" w:line="244" w:lineRule="auto"/>
        <w:ind w:left="352" w:right="131" w:firstLine="225"/>
        <w:jc w:val="both"/>
        <w:rPr>
          <w:sz w:val="20"/>
        </w:rPr>
      </w:pPr>
      <w:r>
        <w:rPr>
          <w:b/>
          <w:i/>
          <w:sz w:val="20"/>
        </w:rPr>
        <w:t xml:space="preserve">О. В. Колпакова. </w:t>
      </w:r>
      <w:r>
        <w:rPr>
          <w:sz w:val="20"/>
        </w:rPr>
        <w:t>«Большое сочинение про бабушку» (главы «Про</w:t>
      </w:r>
      <w:r>
        <w:rPr>
          <w:spacing w:val="1"/>
          <w:sz w:val="20"/>
        </w:rPr>
        <w:t xml:space="preserve"> </w:t>
      </w:r>
      <w:r>
        <w:rPr>
          <w:sz w:val="20"/>
        </w:rPr>
        <w:t>печку»,</w:t>
      </w:r>
      <w:r>
        <w:rPr>
          <w:spacing w:val="3"/>
          <w:sz w:val="20"/>
        </w:rPr>
        <w:t xml:space="preserve"> </w:t>
      </w:r>
      <w:r>
        <w:rPr>
          <w:sz w:val="20"/>
        </w:rPr>
        <w:t>«Про</w:t>
      </w:r>
      <w:r>
        <w:rPr>
          <w:spacing w:val="-3"/>
          <w:sz w:val="20"/>
        </w:rPr>
        <w:t xml:space="preserve"> </w:t>
      </w:r>
      <w:r>
        <w:rPr>
          <w:sz w:val="20"/>
        </w:rPr>
        <w:t>чистоту»).</w:t>
      </w:r>
    </w:p>
    <w:p w:rsidR="000111FE" w:rsidRDefault="005D739F">
      <w:pPr>
        <w:spacing w:before="11"/>
        <w:ind w:left="578"/>
        <w:jc w:val="both"/>
        <w:rPr>
          <w:sz w:val="20"/>
        </w:rPr>
      </w:pPr>
      <w:r>
        <w:rPr>
          <w:b/>
          <w:i/>
          <w:sz w:val="20"/>
        </w:rPr>
        <w:t>К. 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Лукашевич.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«Моё</w:t>
      </w:r>
      <w:r>
        <w:rPr>
          <w:spacing w:val="-5"/>
          <w:sz w:val="20"/>
        </w:rPr>
        <w:t xml:space="preserve"> </w:t>
      </w:r>
      <w:r>
        <w:rPr>
          <w:sz w:val="20"/>
        </w:rPr>
        <w:t>милое</w:t>
      </w:r>
      <w:r>
        <w:rPr>
          <w:spacing w:val="-4"/>
          <w:sz w:val="20"/>
        </w:rPr>
        <w:t xml:space="preserve"> </w:t>
      </w:r>
      <w:r>
        <w:rPr>
          <w:sz w:val="20"/>
        </w:rPr>
        <w:t>детство»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(фрагмент).</w:t>
      </w:r>
    </w:p>
    <w:p w:rsidR="000111FE" w:rsidRDefault="005D739F">
      <w:pPr>
        <w:pStyle w:val="4"/>
        <w:spacing w:before="179"/>
        <w:jc w:val="both"/>
      </w:pPr>
      <w:r>
        <w:t>Я</w:t>
      </w:r>
      <w:r>
        <w:rPr>
          <w:spacing w:val="1"/>
        </w:rPr>
        <w:t xml:space="preserve"> </w:t>
      </w:r>
      <w:r>
        <w:t>фантазирую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0111FE" w:rsidRDefault="005D739F">
      <w:pPr>
        <w:spacing w:before="10"/>
        <w:ind w:left="578"/>
        <w:jc w:val="both"/>
        <w:rPr>
          <w:i/>
          <w:sz w:val="20"/>
        </w:rPr>
      </w:pPr>
      <w:r>
        <w:rPr>
          <w:i/>
          <w:sz w:val="20"/>
        </w:rPr>
        <w:t>Придуманные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миры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страны</w:t>
      </w:r>
    </w:p>
    <w:p w:rsidR="000111FE" w:rsidRDefault="000111FE">
      <w:pPr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/>
        <w:ind w:left="578" w:firstLine="0"/>
        <w:jc w:val="left"/>
      </w:pPr>
      <w:r>
        <w:lastRenderedPageBreak/>
        <w:t>Отражение</w:t>
      </w:r>
      <w:r>
        <w:rPr>
          <w:spacing w:val="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произведениях</w:t>
      </w:r>
      <w:r>
        <w:rPr>
          <w:spacing w:val="56"/>
        </w:rPr>
        <w:t xml:space="preserve"> </w:t>
      </w:r>
      <w:r>
        <w:t>фантастики</w:t>
      </w:r>
      <w:r>
        <w:rPr>
          <w:spacing w:val="55"/>
        </w:rPr>
        <w:t xml:space="preserve"> </w:t>
      </w:r>
      <w:r>
        <w:t>проблем</w:t>
      </w:r>
      <w:r>
        <w:rPr>
          <w:spacing w:val="58"/>
        </w:rPr>
        <w:t xml:space="preserve"> </w:t>
      </w:r>
      <w:r>
        <w:t>реального</w:t>
      </w:r>
      <w:r>
        <w:rPr>
          <w:spacing w:val="51"/>
        </w:rPr>
        <w:t xml:space="preserve"> </w:t>
      </w:r>
      <w:r>
        <w:t>мира.</w:t>
      </w:r>
    </w:p>
    <w:p w:rsidR="000111FE" w:rsidRDefault="005D739F">
      <w:pPr>
        <w:pStyle w:val="a3"/>
        <w:spacing w:before="10"/>
        <w:ind w:left="352" w:firstLine="0"/>
        <w:jc w:val="left"/>
      </w:pPr>
      <w:r>
        <w:t>Например:</w:t>
      </w:r>
    </w:p>
    <w:p w:rsidR="000111FE" w:rsidRDefault="005D739F">
      <w:pPr>
        <w:spacing w:before="15"/>
        <w:ind w:left="578"/>
        <w:rPr>
          <w:sz w:val="20"/>
        </w:rPr>
      </w:pPr>
      <w:r>
        <w:rPr>
          <w:b/>
          <w:i/>
          <w:sz w:val="20"/>
        </w:rPr>
        <w:t>Т.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Михеева.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«Асино</w:t>
      </w:r>
      <w:r>
        <w:rPr>
          <w:spacing w:val="-5"/>
          <w:sz w:val="20"/>
        </w:rPr>
        <w:t xml:space="preserve"> </w:t>
      </w:r>
      <w:r>
        <w:rPr>
          <w:sz w:val="20"/>
        </w:rPr>
        <w:t>лето» (фрагмент).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П. Крапивин.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«Голубятня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жёлтой</w:t>
      </w:r>
      <w:r>
        <w:rPr>
          <w:spacing w:val="-4"/>
          <w:sz w:val="20"/>
        </w:rPr>
        <w:t xml:space="preserve"> </w:t>
      </w:r>
      <w:r>
        <w:rPr>
          <w:sz w:val="20"/>
        </w:rPr>
        <w:t>поляне»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(фрагменты).</w:t>
      </w:r>
    </w:p>
    <w:p w:rsidR="000111FE" w:rsidRDefault="005D739F">
      <w:pPr>
        <w:spacing w:before="11"/>
        <w:ind w:left="578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на вариативную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0111FE" w:rsidRDefault="000111FE">
      <w:pPr>
        <w:pStyle w:val="a3"/>
        <w:spacing w:before="6"/>
        <w:ind w:left="0" w:firstLine="0"/>
        <w:jc w:val="left"/>
        <w:rPr>
          <w:b/>
          <w:i/>
          <w:sz w:val="25"/>
        </w:rPr>
      </w:pPr>
    </w:p>
    <w:p w:rsidR="000111FE" w:rsidRDefault="005D739F">
      <w:pPr>
        <w:pStyle w:val="2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Россия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(13</w:t>
      </w:r>
      <w:r>
        <w:rPr>
          <w:spacing w:val="-5"/>
        </w:rPr>
        <w:t xml:space="preserve"> </w:t>
      </w:r>
      <w:r>
        <w:t>ч)</w:t>
      </w:r>
    </w:p>
    <w:p w:rsidR="000111FE" w:rsidRDefault="005D739F">
      <w:pPr>
        <w:pStyle w:val="4"/>
        <w:spacing w:before="68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сынами</w:t>
      </w:r>
      <w:r>
        <w:rPr>
          <w:spacing w:val="-4"/>
        </w:rPr>
        <w:t xml:space="preserve"> </w:t>
      </w:r>
      <w:r>
        <w:t>сильна</w:t>
      </w:r>
      <w:r>
        <w:rPr>
          <w:spacing w:val="2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ч)</w:t>
      </w:r>
    </w:p>
    <w:p w:rsidR="000111FE" w:rsidRDefault="005D739F">
      <w:pPr>
        <w:spacing w:before="5"/>
        <w:ind w:left="578"/>
        <w:rPr>
          <w:i/>
          <w:sz w:val="20"/>
        </w:rPr>
      </w:pPr>
      <w:r>
        <w:rPr>
          <w:i/>
          <w:sz w:val="20"/>
        </w:rPr>
        <w:t>Люди земли Русской</w:t>
      </w:r>
    </w:p>
    <w:p w:rsidR="000111FE" w:rsidRDefault="005D739F">
      <w:pPr>
        <w:pStyle w:val="a3"/>
        <w:spacing w:before="11"/>
        <w:ind w:left="578" w:firstLine="0"/>
        <w:jc w:val="left"/>
      </w:pPr>
      <w:r>
        <w:t>Произведения</w:t>
      </w:r>
      <w:r>
        <w:rPr>
          <w:spacing w:val="70"/>
        </w:rPr>
        <w:t xml:space="preserve"> </w:t>
      </w:r>
      <w:r>
        <w:t xml:space="preserve">о  </w:t>
      </w:r>
      <w:r>
        <w:rPr>
          <w:spacing w:val="15"/>
        </w:rPr>
        <w:t xml:space="preserve"> </w:t>
      </w:r>
      <w:r>
        <w:t xml:space="preserve">выдающихся  </w:t>
      </w:r>
      <w:r>
        <w:rPr>
          <w:spacing w:val="19"/>
        </w:rPr>
        <w:t xml:space="preserve"> </w:t>
      </w:r>
      <w:r>
        <w:t xml:space="preserve">представителях  </w:t>
      </w:r>
      <w:r>
        <w:rPr>
          <w:spacing w:val="21"/>
        </w:rPr>
        <w:t xml:space="preserve"> </w:t>
      </w:r>
      <w:r>
        <w:t xml:space="preserve">русского  </w:t>
      </w:r>
      <w:r>
        <w:rPr>
          <w:spacing w:val="16"/>
        </w:rPr>
        <w:t xml:space="preserve"> </w:t>
      </w:r>
      <w:r>
        <w:t>народа.</w:t>
      </w:r>
    </w:p>
    <w:p w:rsidR="000111FE" w:rsidRDefault="005D739F">
      <w:pPr>
        <w:pStyle w:val="a3"/>
        <w:spacing w:before="10"/>
        <w:ind w:left="352" w:firstLine="0"/>
        <w:jc w:val="left"/>
      </w:pPr>
      <w:r>
        <w:t>Например:</w:t>
      </w:r>
    </w:p>
    <w:p w:rsidR="000111FE" w:rsidRDefault="005D739F">
      <w:pPr>
        <w:spacing w:before="15"/>
        <w:ind w:left="578"/>
        <w:rPr>
          <w:sz w:val="20"/>
        </w:rPr>
      </w:pPr>
      <w:r>
        <w:rPr>
          <w:b/>
          <w:i/>
          <w:sz w:val="20"/>
        </w:rPr>
        <w:t>Е. 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Мурашова.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«Афанасий</w:t>
      </w:r>
      <w:r>
        <w:rPr>
          <w:spacing w:val="-4"/>
          <w:sz w:val="20"/>
        </w:rPr>
        <w:t xml:space="preserve"> </w:t>
      </w:r>
      <w:r>
        <w:rPr>
          <w:sz w:val="20"/>
        </w:rPr>
        <w:t>Никитин»</w:t>
      </w:r>
      <w:r>
        <w:rPr>
          <w:spacing w:val="-2"/>
          <w:sz w:val="20"/>
        </w:rPr>
        <w:t xml:space="preserve"> </w:t>
      </w:r>
      <w:r>
        <w:rPr>
          <w:sz w:val="20"/>
        </w:rPr>
        <w:t>(глава</w:t>
      </w:r>
      <w:r>
        <w:rPr>
          <w:spacing w:val="1"/>
          <w:sz w:val="20"/>
        </w:rPr>
        <w:t xml:space="preserve"> </w:t>
      </w:r>
      <w:r>
        <w:rPr>
          <w:sz w:val="20"/>
        </w:rPr>
        <w:t>«Каффа»).</w:t>
      </w:r>
    </w:p>
    <w:p w:rsidR="000111FE" w:rsidRDefault="005D739F">
      <w:pPr>
        <w:spacing w:before="10" w:line="244" w:lineRule="auto"/>
        <w:ind w:left="352" w:firstLine="225"/>
        <w:rPr>
          <w:sz w:val="20"/>
        </w:rPr>
      </w:pPr>
      <w:r>
        <w:rPr>
          <w:b/>
          <w:i/>
          <w:sz w:val="20"/>
        </w:rPr>
        <w:t>Ю.</w:t>
      </w:r>
      <w:r>
        <w:rPr>
          <w:b/>
          <w:i/>
          <w:spacing w:val="20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17"/>
          <w:sz w:val="20"/>
        </w:rPr>
        <w:t xml:space="preserve"> </w:t>
      </w:r>
      <w:r>
        <w:rPr>
          <w:b/>
          <w:i/>
          <w:sz w:val="20"/>
        </w:rPr>
        <w:t>Нагибин.</w:t>
      </w:r>
      <w:r>
        <w:rPr>
          <w:b/>
          <w:i/>
          <w:spacing w:val="19"/>
          <w:sz w:val="20"/>
        </w:rPr>
        <w:t xml:space="preserve"> </w:t>
      </w:r>
      <w:r>
        <w:rPr>
          <w:sz w:val="20"/>
        </w:rPr>
        <w:t>«Маленькие</w:t>
      </w:r>
      <w:r>
        <w:rPr>
          <w:spacing w:val="16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13"/>
          <w:sz w:val="20"/>
        </w:rPr>
        <w:t xml:space="preserve"> </w:t>
      </w:r>
      <w:r>
        <w:rPr>
          <w:sz w:val="20"/>
        </w:rPr>
        <w:t>о</w:t>
      </w:r>
      <w:r>
        <w:rPr>
          <w:spacing w:val="14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17"/>
          <w:sz w:val="20"/>
        </w:rPr>
        <w:t xml:space="preserve"> </w:t>
      </w:r>
      <w:r>
        <w:rPr>
          <w:sz w:val="20"/>
        </w:rPr>
        <w:t>судьбе»</w:t>
      </w:r>
      <w:r>
        <w:rPr>
          <w:spacing w:val="19"/>
          <w:sz w:val="20"/>
        </w:rPr>
        <w:t xml:space="preserve"> </w:t>
      </w:r>
      <w:r>
        <w:rPr>
          <w:sz w:val="20"/>
        </w:rPr>
        <w:t>(глава</w:t>
      </w:r>
      <w:r>
        <w:rPr>
          <w:spacing w:val="16"/>
          <w:sz w:val="20"/>
        </w:rPr>
        <w:t xml:space="preserve"> </w:t>
      </w:r>
      <w:r>
        <w:rPr>
          <w:sz w:val="20"/>
        </w:rPr>
        <w:t>«В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школу»).</w:t>
      </w:r>
    </w:p>
    <w:p w:rsidR="000111FE" w:rsidRDefault="000111FE">
      <w:pPr>
        <w:pStyle w:val="a3"/>
        <w:spacing w:before="9"/>
        <w:ind w:left="0" w:firstLine="0"/>
        <w:jc w:val="left"/>
        <w:rPr>
          <w:sz w:val="21"/>
        </w:rPr>
      </w:pPr>
    </w:p>
    <w:p w:rsidR="000111FE" w:rsidRDefault="005D739F">
      <w:pPr>
        <w:pStyle w:val="4"/>
        <w:spacing w:before="1"/>
      </w:pP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Родиной</w:t>
      </w:r>
      <w:r>
        <w:rPr>
          <w:spacing w:val="-3"/>
        </w:rPr>
        <w:t xml:space="preserve"> </w:t>
      </w:r>
      <w:r>
        <w:t>зовём (4</w:t>
      </w:r>
      <w:r>
        <w:rPr>
          <w:spacing w:val="-2"/>
        </w:rPr>
        <w:t xml:space="preserve"> </w:t>
      </w:r>
      <w:r>
        <w:t>ч)</w:t>
      </w:r>
    </w:p>
    <w:p w:rsidR="000111FE" w:rsidRDefault="005D739F">
      <w:pPr>
        <w:spacing w:before="5"/>
        <w:ind w:left="578"/>
        <w:rPr>
          <w:i/>
          <w:sz w:val="20"/>
        </w:rPr>
      </w:pPr>
      <w:r>
        <w:rPr>
          <w:i/>
          <w:sz w:val="20"/>
        </w:rPr>
        <w:t>Широка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страна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моя родная</w:t>
      </w:r>
    </w:p>
    <w:p w:rsidR="000111FE" w:rsidRDefault="005D739F">
      <w:pPr>
        <w:pStyle w:val="a3"/>
        <w:spacing w:before="10" w:line="249" w:lineRule="auto"/>
        <w:ind w:left="352" w:firstLine="225"/>
        <w:jc w:val="left"/>
      </w:pPr>
      <w:r>
        <w:t>Произведения,</w:t>
      </w:r>
      <w:r>
        <w:rPr>
          <w:spacing w:val="12"/>
        </w:rPr>
        <w:t xml:space="preserve"> </w:t>
      </w:r>
      <w:r>
        <w:t>отражающие</w:t>
      </w:r>
      <w:r>
        <w:rPr>
          <w:spacing w:val="7"/>
        </w:rPr>
        <w:t xml:space="preserve"> </w:t>
      </w:r>
      <w:r>
        <w:t>любовь</w:t>
      </w:r>
      <w:r>
        <w:rPr>
          <w:spacing w:val="10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Родине;</w:t>
      </w:r>
      <w:r>
        <w:rPr>
          <w:spacing w:val="1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различных</w:t>
      </w:r>
      <w:r>
        <w:rPr>
          <w:spacing w:val="-47"/>
        </w:rPr>
        <w:t xml:space="preserve"> </w:t>
      </w:r>
      <w:r>
        <w:t>уголков</w:t>
      </w:r>
      <w:r>
        <w:rPr>
          <w:spacing w:val="2"/>
        </w:rPr>
        <w:t xml:space="preserve"> </w:t>
      </w:r>
      <w:r>
        <w:t>родной земли.</w:t>
      </w:r>
      <w:r>
        <w:rPr>
          <w:spacing w:val="4"/>
        </w:rPr>
        <w:t xml:space="preserve"> </w:t>
      </w:r>
      <w:r>
        <w:t>Например:</w:t>
      </w:r>
    </w:p>
    <w:p w:rsidR="000111FE" w:rsidRDefault="005D739F">
      <w:pPr>
        <w:spacing w:before="7"/>
        <w:ind w:left="57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Зеленин.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«Мамкин</w:t>
      </w:r>
      <w:r>
        <w:rPr>
          <w:spacing w:val="-2"/>
          <w:sz w:val="20"/>
        </w:rPr>
        <w:t xml:space="preserve"> </w:t>
      </w:r>
      <w:r>
        <w:rPr>
          <w:sz w:val="20"/>
        </w:rPr>
        <w:t>Василёк»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(фрагмент).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Д.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Дорофеев.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«Веретено».</w:t>
      </w:r>
    </w:p>
    <w:p w:rsidR="000111FE" w:rsidRDefault="005D739F">
      <w:pPr>
        <w:spacing w:before="10"/>
        <w:ind w:left="57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 xml:space="preserve">Распутин. </w:t>
      </w:r>
      <w:r>
        <w:rPr>
          <w:sz w:val="20"/>
        </w:rPr>
        <w:t>«Саяны».</w:t>
      </w:r>
    </w:p>
    <w:p w:rsidR="000111FE" w:rsidRDefault="005D739F">
      <w:pPr>
        <w:pStyle w:val="4"/>
        <w:spacing w:before="10"/>
      </w:pPr>
      <w:r>
        <w:t>Сказ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валдайских</w:t>
      </w:r>
      <w:r>
        <w:rPr>
          <w:spacing w:val="-3"/>
        </w:rPr>
        <w:t xml:space="preserve"> </w:t>
      </w:r>
      <w:r>
        <w:t>колокольчиках.</w:t>
      </w:r>
    </w:p>
    <w:p w:rsidR="000111FE" w:rsidRDefault="000111FE">
      <w:pPr>
        <w:pStyle w:val="a3"/>
        <w:spacing w:before="9"/>
        <w:ind w:left="0" w:firstLine="0"/>
        <w:jc w:val="left"/>
        <w:rPr>
          <w:b/>
          <w:i/>
          <w:sz w:val="21"/>
        </w:rPr>
      </w:pPr>
    </w:p>
    <w:p w:rsidR="000111FE" w:rsidRDefault="005D739F">
      <w:pPr>
        <w:ind w:left="578"/>
        <w:jc w:val="both"/>
        <w:rPr>
          <w:b/>
          <w:i/>
          <w:sz w:val="20"/>
        </w:rPr>
      </w:pPr>
      <w:r>
        <w:rPr>
          <w:b/>
          <w:i/>
          <w:sz w:val="20"/>
        </w:rPr>
        <w:t>О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родной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природе</w:t>
      </w:r>
      <w:r>
        <w:rPr>
          <w:b/>
          <w:i/>
          <w:spacing w:val="4"/>
          <w:sz w:val="20"/>
        </w:rPr>
        <w:t xml:space="preserve"> </w:t>
      </w:r>
      <w:r>
        <w:rPr>
          <w:b/>
          <w:i/>
          <w:sz w:val="20"/>
        </w:rPr>
        <w:t>(4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ч)</w:t>
      </w:r>
    </w:p>
    <w:p w:rsidR="000111FE" w:rsidRDefault="005D739F">
      <w:pPr>
        <w:spacing w:before="5"/>
        <w:ind w:left="578"/>
        <w:jc w:val="both"/>
        <w:rPr>
          <w:i/>
          <w:sz w:val="20"/>
        </w:rPr>
      </w:pPr>
      <w:r>
        <w:rPr>
          <w:i/>
          <w:sz w:val="20"/>
        </w:rPr>
        <w:t>Под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дыханьем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непогоды</w:t>
      </w:r>
    </w:p>
    <w:p w:rsidR="000111FE" w:rsidRDefault="005D739F">
      <w:pPr>
        <w:pStyle w:val="a3"/>
        <w:spacing w:before="10" w:line="249" w:lineRule="auto"/>
        <w:ind w:left="352" w:right="140" w:firstLine="225"/>
      </w:pPr>
      <w:r>
        <w:t>Поэтические представления русского народа о ветре, морозе, грозе;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 прозе.</w:t>
      </w:r>
      <w:r>
        <w:rPr>
          <w:spacing w:val="4"/>
        </w:rPr>
        <w:t xml:space="preserve"> </w:t>
      </w:r>
      <w:r>
        <w:t>Например:</w:t>
      </w:r>
    </w:p>
    <w:p w:rsidR="000111FE" w:rsidRDefault="005D739F">
      <w:pPr>
        <w:pStyle w:val="a3"/>
        <w:spacing w:before="3"/>
        <w:ind w:left="578" w:firstLine="0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ветре,</w:t>
      </w:r>
      <w:r>
        <w:rPr>
          <w:spacing w:val="-3"/>
        </w:rPr>
        <w:t xml:space="preserve"> </w:t>
      </w:r>
      <w:r>
        <w:t>морозе,</w:t>
      </w:r>
      <w:r>
        <w:rPr>
          <w:spacing w:val="2"/>
        </w:rPr>
        <w:t xml:space="preserve"> </w:t>
      </w:r>
      <w:r>
        <w:t>грозе.</w:t>
      </w:r>
    </w:p>
    <w:p w:rsidR="000111FE" w:rsidRDefault="005D739F">
      <w:pPr>
        <w:spacing w:before="15" w:line="249" w:lineRule="auto"/>
        <w:ind w:left="578" w:right="3927"/>
        <w:jc w:val="both"/>
        <w:rPr>
          <w:sz w:val="20"/>
        </w:rPr>
      </w:pPr>
      <w:r>
        <w:rPr>
          <w:b/>
          <w:i/>
          <w:sz w:val="20"/>
        </w:rPr>
        <w:t xml:space="preserve">А. Н. Апухтин. </w:t>
      </w:r>
      <w:r>
        <w:rPr>
          <w:sz w:val="20"/>
        </w:rPr>
        <w:t>«Зимой».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В. Д. Берестов. </w:t>
      </w:r>
      <w:r>
        <w:rPr>
          <w:sz w:val="20"/>
        </w:rPr>
        <w:t>«Мороз».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 xml:space="preserve">Майков. </w:t>
      </w:r>
      <w:r>
        <w:rPr>
          <w:sz w:val="20"/>
        </w:rPr>
        <w:t>«Гроза».</w:t>
      </w:r>
    </w:p>
    <w:p w:rsidR="000111FE" w:rsidRDefault="005D739F">
      <w:pPr>
        <w:spacing w:before="2"/>
        <w:ind w:left="578"/>
        <w:jc w:val="both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Рубцов.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«Во</w:t>
      </w:r>
      <w:r>
        <w:rPr>
          <w:spacing w:val="-4"/>
          <w:sz w:val="20"/>
        </w:rPr>
        <w:t xml:space="preserve"> </w:t>
      </w:r>
      <w:r>
        <w:rPr>
          <w:sz w:val="20"/>
        </w:rPr>
        <w:t>время грозы».</w:t>
      </w:r>
    </w:p>
    <w:p w:rsidR="000111FE" w:rsidRDefault="005D739F">
      <w:pPr>
        <w:pStyle w:val="4"/>
        <w:spacing w:before="11"/>
        <w:jc w:val="both"/>
      </w:pPr>
      <w:r>
        <w:t>Резерв</w:t>
      </w:r>
      <w:r>
        <w:rPr>
          <w:spacing w:val="1"/>
        </w:rPr>
        <w:t xml:space="preserve"> </w:t>
      </w:r>
      <w:r>
        <w:t>на вариативную</w:t>
      </w:r>
      <w:r>
        <w:rPr>
          <w:spacing w:val="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ч.</w:t>
      </w:r>
    </w:p>
    <w:p w:rsidR="000111FE" w:rsidRDefault="000111FE">
      <w:pPr>
        <w:pStyle w:val="a3"/>
        <w:ind w:left="0" w:firstLine="0"/>
        <w:jc w:val="left"/>
        <w:rPr>
          <w:b/>
          <w:i/>
          <w:sz w:val="22"/>
        </w:rPr>
      </w:pPr>
    </w:p>
    <w:p w:rsidR="000111FE" w:rsidRDefault="000111FE">
      <w:pPr>
        <w:pStyle w:val="a3"/>
        <w:ind w:left="0" w:firstLine="0"/>
        <w:jc w:val="left"/>
        <w:rPr>
          <w:b/>
          <w:i/>
          <w:sz w:val="31"/>
        </w:rPr>
      </w:pPr>
    </w:p>
    <w:p w:rsidR="000111FE" w:rsidRDefault="005D739F">
      <w:pPr>
        <w:pStyle w:val="a3"/>
        <w:spacing w:line="244" w:lineRule="auto"/>
        <w:ind w:left="352" w:right="140" w:firstLine="225"/>
      </w:pP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rPr>
          <w:spacing w:val="-3"/>
          <w:position w:val="1"/>
        </w:rPr>
        <w:t>следующим</w:t>
      </w:r>
      <w:r>
        <w:rPr>
          <w:spacing w:val="-10"/>
          <w:position w:val="1"/>
        </w:rPr>
        <w:t xml:space="preserve"> </w:t>
      </w:r>
      <w:r>
        <w:rPr>
          <w:rFonts w:ascii="Cambria" w:hAnsi="Cambria"/>
          <w:b/>
          <w:spacing w:val="-2"/>
        </w:rPr>
        <w:t>деятельностным</w:t>
      </w:r>
      <w:r>
        <w:rPr>
          <w:rFonts w:ascii="Cambria" w:hAnsi="Cambria"/>
          <w:b/>
          <w:spacing w:val="-7"/>
        </w:rPr>
        <w:t xml:space="preserve"> </w:t>
      </w:r>
      <w:r>
        <w:rPr>
          <w:spacing w:val="-2"/>
          <w:position w:val="1"/>
        </w:rPr>
        <w:t>наполнением</w:t>
      </w:r>
      <w:r>
        <w:rPr>
          <w:spacing w:val="-1"/>
          <w:position w:val="1"/>
        </w:rPr>
        <w:t xml:space="preserve"> </w:t>
      </w:r>
      <w:r>
        <w:rPr>
          <w:spacing w:val="-2"/>
          <w:position w:val="1"/>
        </w:rPr>
        <w:t>образовательного</w:t>
      </w:r>
      <w:r>
        <w:rPr>
          <w:spacing w:val="-8"/>
          <w:position w:val="1"/>
        </w:rPr>
        <w:t xml:space="preserve"> </w:t>
      </w:r>
      <w:r>
        <w:rPr>
          <w:spacing w:val="-2"/>
          <w:position w:val="1"/>
        </w:rPr>
        <w:t>процесса.</w:t>
      </w:r>
    </w:p>
    <w:p w:rsidR="000111FE" w:rsidRDefault="005D739F">
      <w:pPr>
        <w:pStyle w:val="4"/>
        <w:spacing w:before="63"/>
        <w:jc w:val="both"/>
      </w:pPr>
      <w:r>
        <w:t>Аудирование</w:t>
      </w:r>
      <w:r>
        <w:rPr>
          <w:spacing w:val="-2"/>
        </w:rPr>
        <w:t xml:space="preserve"> </w:t>
      </w:r>
      <w:r>
        <w:t>(слушание)</w:t>
      </w:r>
    </w:p>
    <w:p w:rsidR="000111FE" w:rsidRDefault="000111FE">
      <w:pPr>
        <w:jc w:val="both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8" w:firstLine="225"/>
      </w:pPr>
      <w:r>
        <w:lastRenderedPageBreak/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речи; умения отвечать на вопросы по воспринятому на слух тексту и</w:t>
      </w:r>
      <w:r>
        <w:rPr>
          <w:spacing w:val="1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 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воспринятого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текста.</w:t>
      </w:r>
    </w:p>
    <w:p w:rsidR="000111FE" w:rsidRDefault="005D739F">
      <w:pPr>
        <w:pStyle w:val="4"/>
        <w:spacing w:before="119"/>
      </w:pPr>
      <w:r>
        <w:t>Чтение</w:t>
      </w:r>
    </w:p>
    <w:p w:rsidR="000111FE" w:rsidRDefault="005D739F">
      <w:pPr>
        <w:pStyle w:val="a3"/>
        <w:spacing w:before="6" w:line="249" w:lineRule="auto"/>
        <w:ind w:left="352" w:right="126" w:firstLine="225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вслух</w:t>
      </w:r>
      <w:r>
        <w:t>.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-47"/>
        </w:rPr>
        <w:t xml:space="preserve"> </w:t>
      </w:r>
      <w:r>
        <w:t>осмысленному правильному чтению целыми словами вслух (скорость</w:t>
      </w:r>
      <w:r>
        <w:rPr>
          <w:spacing w:val="1"/>
        </w:rPr>
        <w:t xml:space="preserve"> </w:t>
      </w:r>
      <w:r>
        <w:t>чтения в соответствии с индивидуальным темпом чтения, позволяющим</w:t>
      </w:r>
      <w:r>
        <w:rPr>
          <w:spacing w:val="1"/>
        </w:rPr>
        <w:t xml:space="preserve"> </w:t>
      </w:r>
      <w:r>
        <w:t>осознать текст). Соблюдение орфо-эпических норм чтения. Передача с</w:t>
      </w:r>
      <w:r>
        <w:rPr>
          <w:spacing w:val="1"/>
        </w:rPr>
        <w:t xml:space="preserve"> </w:t>
      </w:r>
      <w:r>
        <w:t>помощью интонирования смысловых особенностей разных по виду и</w:t>
      </w:r>
      <w:r>
        <w:rPr>
          <w:spacing w:val="1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текстов.</w:t>
      </w:r>
    </w:p>
    <w:p w:rsidR="000111FE" w:rsidRDefault="005D739F">
      <w:pPr>
        <w:pStyle w:val="a3"/>
        <w:spacing w:before="10" w:line="247" w:lineRule="auto"/>
        <w:ind w:left="352" w:right="128" w:firstLine="225"/>
      </w:pPr>
      <w:r>
        <w:rPr>
          <w:i/>
        </w:rPr>
        <w:t>Чтение про себя</w:t>
      </w:r>
      <w:r>
        <w:rPr>
          <w:b/>
          <w:i/>
        </w:rPr>
        <w:t xml:space="preserve">. </w:t>
      </w:r>
      <w:r>
        <w:t>Осознание при чтении про себя смысла 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чтения.</w:t>
      </w:r>
    </w:p>
    <w:p w:rsidR="000111FE" w:rsidRDefault="005D739F">
      <w:pPr>
        <w:pStyle w:val="a3"/>
        <w:tabs>
          <w:tab w:val="left" w:pos="1220"/>
          <w:tab w:val="left" w:pos="1705"/>
          <w:tab w:val="left" w:pos="1815"/>
          <w:tab w:val="left" w:pos="2007"/>
          <w:tab w:val="left" w:pos="2165"/>
          <w:tab w:val="left" w:pos="2410"/>
          <w:tab w:val="left" w:pos="2914"/>
          <w:tab w:val="left" w:pos="2957"/>
          <w:tab w:val="left" w:pos="3005"/>
          <w:tab w:val="left" w:pos="3853"/>
          <w:tab w:val="left" w:pos="3998"/>
          <w:tab w:val="left" w:pos="4117"/>
          <w:tab w:val="left" w:pos="5105"/>
          <w:tab w:val="left" w:pos="5250"/>
          <w:tab w:val="left" w:pos="5436"/>
          <w:tab w:val="left" w:pos="5566"/>
          <w:tab w:val="left" w:pos="5903"/>
        </w:tabs>
        <w:spacing w:before="5" w:line="249" w:lineRule="auto"/>
        <w:ind w:left="352" w:right="132" w:firstLine="225"/>
        <w:jc w:val="right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произведений</w:t>
      </w:r>
      <w:r>
        <w:rPr>
          <w:i/>
          <w:spacing w:val="1"/>
        </w:rPr>
        <w:t xml:space="preserve"> </w:t>
      </w:r>
      <w:r>
        <w:rPr>
          <w:i/>
        </w:rPr>
        <w:t>устного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1"/>
        </w:rPr>
        <w:t xml:space="preserve"> </w:t>
      </w:r>
      <w:r>
        <w:rPr>
          <w:i/>
        </w:rPr>
        <w:t>творчества</w:t>
      </w:r>
      <w:r>
        <w:t>:</w:t>
      </w:r>
      <w:r>
        <w:rPr>
          <w:spacing w:val="1"/>
        </w:rPr>
        <w:t xml:space="preserve"> </w:t>
      </w:r>
      <w:r>
        <w:t>русский</w:t>
      </w:r>
      <w:r>
        <w:rPr>
          <w:spacing w:val="-47"/>
        </w:rPr>
        <w:t xml:space="preserve"> </w:t>
      </w:r>
      <w:r>
        <w:rPr>
          <w:spacing w:val="-1"/>
        </w:rPr>
        <w:t>фольклорный</w:t>
      </w:r>
      <w:r>
        <w:rPr>
          <w:spacing w:val="-12"/>
        </w:rPr>
        <w:t xml:space="preserve"> </w:t>
      </w:r>
      <w:r>
        <w:rPr>
          <w:spacing w:val="-1"/>
        </w:rPr>
        <w:t>текст</w:t>
      </w:r>
      <w:r>
        <w:rPr>
          <w:spacing w:val="-10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t>источник</w:t>
      </w:r>
      <w:r>
        <w:rPr>
          <w:spacing w:val="-10"/>
        </w:rPr>
        <w:t xml:space="preserve"> </w:t>
      </w:r>
      <w:r>
        <w:t>познания</w:t>
      </w:r>
      <w:r>
        <w:rPr>
          <w:spacing w:val="-11"/>
        </w:rPr>
        <w:t xml:space="preserve"> </w:t>
      </w:r>
      <w:r>
        <w:t>ценностей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традиций</w:t>
      </w:r>
      <w:r>
        <w:rPr>
          <w:spacing w:val="-12"/>
        </w:rPr>
        <w:t xml:space="preserve"> </w:t>
      </w:r>
      <w:r>
        <w:t>народа.</w:t>
      </w:r>
      <w:r>
        <w:rPr>
          <w:spacing w:val="-47"/>
        </w:rPr>
        <w:t xml:space="preserve"> </w:t>
      </w:r>
      <w:r>
        <w:rPr>
          <w:i/>
        </w:rPr>
        <w:t>Чтение</w:t>
      </w:r>
      <w:r>
        <w:rPr>
          <w:i/>
        </w:rPr>
        <w:tab/>
        <w:t>текстов</w:t>
      </w:r>
      <w:r>
        <w:rPr>
          <w:i/>
        </w:rPr>
        <w:tab/>
      </w:r>
      <w:r>
        <w:rPr>
          <w:i/>
        </w:rPr>
        <w:tab/>
        <w:t>художественных</w:t>
      </w:r>
      <w:r>
        <w:rPr>
          <w:i/>
        </w:rPr>
        <w:tab/>
        <w:t>произведений</w:t>
      </w:r>
      <w:r>
        <w:t>,</w:t>
      </w:r>
      <w:r>
        <w:tab/>
      </w:r>
      <w:r>
        <w:tab/>
        <w:t>отражающих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-9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идеалы,</w:t>
      </w:r>
      <w:r>
        <w:rPr>
          <w:spacing w:val="-7"/>
        </w:rPr>
        <w:t xml:space="preserve"> </w:t>
      </w:r>
      <w:r>
        <w:t>значимые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национального</w:t>
      </w:r>
      <w:r>
        <w:rPr>
          <w:spacing w:val="-47"/>
        </w:rPr>
        <w:t xml:space="preserve"> </w:t>
      </w:r>
      <w:r>
        <w:t>сознания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сохраняющиеся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культурном</w:t>
      </w:r>
      <w:r>
        <w:rPr>
          <w:spacing w:val="23"/>
        </w:rPr>
        <w:t xml:space="preserve"> </w:t>
      </w:r>
      <w:r>
        <w:t>пространстве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протяжении</w:t>
      </w:r>
      <w:r>
        <w:rPr>
          <w:spacing w:val="-47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веру,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-47"/>
        </w:rPr>
        <w:t xml:space="preserve"> </w:t>
      </w:r>
      <w:r>
        <w:t>сострадание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др.</w:t>
      </w:r>
      <w:r>
        <w:rPr>
          <w:spacing w:val="39"/>
        </w:rPr>
        <w:t xml:space="preserve"> </w:t>
      </w:r>
      <w:r>
        <w:t>Черты</w:t>
      </w:r>
      <w:r>
        <w:rPr>
          <w:spacing w:val="36"/>
        </w:rPr>
        <w:t xml:space="preserve"> </w:t>
      </w:r>
      <w:r>
        <w:t>русского</w:t>
      </w:r>
      <w:r>
        <w:rPr>
          <w:spacing w:val="33"/>
        </w:rPr>
        <w:t xml:space="preserve"> </w:t>
      </w:r>
      <w:r>
        <w:t>национального</w:t>
      </w:r>
      <w:r>
        <w:rPr>
          <w:spacing w:val="32"/>
        </w:rPr>
        <w:t xml:space="preserve"> </w:t>
      </w:r>
      <w:r>
        <w:t>характера:</w:t>
      </w:r>
      <w:r>
        <w:rPr>
          <w:spacing w:val="39"/>
        </w:rPr>
        <w:t xml:space="preserve"> </w:t>
      </w:r>
      <w:r>
        <w:t>доброта,</w:t>
      </w:r>
      <w:r>
        <w:rPr>
          <w:spacing w:val="-47"/>
        </w:rPr>
        <w:t xml:space="preserve"> </w:t>
      </w:r>
      <w:r>
        <w:t>бескорыстие,</w:t>
      </w:r>
      <w:r>
        <w:tab/>
        <w:t>трудолюбие,</w:t>
      </w:r>
      <w:r>
        <w:tab/>
      </w:r>
      <w:r>
        <w:tab/>
      </w:r>
      <w:r>
        <w:tab/>
        <w:t>честность,</w:t>
      </w:r>
      <w:r>
        <w:tab/>
      </w:r>
      <w:r>
        <w:tab/>
        <w:t>смелость</w:t>
      </w:r>
      <w:r>
        <w:tab/>
        <w:t>и</w:t>
      </w:r>
      <w:r>
        <w:tab/>
      </w:r>
      <w:r>
        <w:tab/>
        <w:t>др.</w:t>
      </w:r>
      <w:r>
        <w:tab/>
      </w:r>
      <w:r>
        <w:rPr>
          <w:spacing w:val="-1"/>
        </w:rPr>
        <w:t>Русские</w:t>
      </w:r>
      <w:r>
        <w:rPr>
          <w:spacing w:val="-47"/>
        </w:rPr>
        <w:t xml:space="preserve"> </w:t>
      </w:r>
      <w:r>
        <w:t>национальные</w:t>
      </w:r>
      <w:r>
        <w:tab/>
      </w:r>
      <w:r>
        <w:tab/>
        <w:t>традиции:</w:t>
      </w:r>
      <w:r>
        <w:tab/>
        <w:t>единение,</w:t>
      </w:r>
      <w:r>
        <w:tab/>
      </w:r>
      <w:r>
        <w:tab/>
        <w:t>взаимопомощь,</w:t>
      </w:r>
      <w:r>
        <w:tab/>
      </w:r>
      <w:r>
        <w:tab/>
        <w:t>открытость,</w:t>
      </w:r>
      <w:r>
        <w:rPr>
          <w:spacing w:val="-47"/>
        </w:rPr>
        <w:t xml:space="preserve"> </w:t>
      </w:r>
      <w:r>
        <w:t>гостеприимство</w:t>
      </w:r>
      <w:r>
        <w:tab/>
      </w:r>
      <w:r>
        <w:tab/>
        <w:t>и</w:t>
      </w:r>
      <w:r>
        <w:tab/>
      </w:r>
      <w:r>
        <w:tab/>
        <w:t>др.</w:t>
      </w:r>
      <w:r>
        <w:tab/>
      </w:r>
      <w:r>
        <w:tab/>
        <w:t>Семейные</w:t>
      </w:r>
      <w:r>
        <w:tab/>
      </w:r>
      <w:r>
        <w:tab/>
      </w:r>
      <w:r>
        <w:tab/>
        <w:t>ценности:</w:t>
      </w:r>
      <w:r>
        <w:tab/>
      </w:r>
      <w:r>
        <w:tab/>
        <w:t>лад,</w:t>
      </w:r>
      <w:r>
        <w:tab/>
      </w:r>
      <w:r>
        <w:rPr>
          <w:spacing w:val="-1"/>
        </w:rPr>
        <w:t>любовь,</w:t>
      </w:r>
      <w:r>
        <w:rPr>
          <w:spacing w:val="-47"/>
        </w:rPr>
        <w:t xml:space="preserve"> </w:t>
      </w:r>
      <w:r>
        <w:t>взаимопонимание,</w:t>
      </w:r>
      <w:r>
        <w:rPr>
          <w:spacing w:val="7"/>
        </w:rPr>
        <w:t xml:space="preserve"> </w:t>
      </w:r>
      <w:r>
        <w:t>забота,</w:t>
      </w:r>
      <w:r>
        <w:rPr>
          <w:spacing w:val="4"/>
        </w:rPr>
        <w:t xml:space="preserve"> </w:t>
      </w:r>
      <w:r>
        <w:t>терпение,</w:t>
      </w:r>
      <w:r>
        <w:rPr>
          <w:spacing w:val="7"/>
        </w:rPr>
        <w:t xml:space="preserve"> </w:t>
      </w:r>
      <w:r>
        <w:t>почитание</w:t>
      </w:r>
      <w:r>
        <w:rPr>
          <w:spacing w:val="4"/>
        </w:rPr>
        <w:t xml:space="preserve"> </w:t>
      </w:r>
      <w:r>
        <w:t>родителей.</w:t>
      </w:r>
      <w:r>
        <w:rPr>
          <w:spacing w:val="7"/>
        </w:rPr>
        <w:t xml:space="preserve"> </w:t>
      </w:r>
      <w:r>
        <w:t>Отражение</w:t>
      </w:r>
      <w:r>
        <w:rPr>
          <w:spacing w:val="4"/>
        </w:rPr>
        <w:t xml:space="preserve"> </w:t>
      </w:r>
      <w:r>
        <w:t>в</w:t>
      </w:r>
    </w:p>
    <w:p w:rsidR="000111FE" w:rsidRDefault="005D739F">
      <w:pPr>
        <w:pStyle w:val="a3"/>
        <w:spacing w:before="10"/>
        <w:ind w:left="352" w:firstLine="0"/>
      </w:pPr>
      <w:r>
        <w:t>русской</w:t>
      </w:r>
      <w:r>
        <w:rPr>
          <w:spacing w:val="-5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семьи.</w:t>
      </w:r>
    </w:p>
    <w:p w:rsidR="000111FE" w:rsidRDefault="005D739F">
      <w:pPr>
        <w:pStyle w:val="a3"/>
        <w:tabs>
          <w:tab w:val="left" w:pos="1778"/>
          <w:tab w:val="left" w:pos="2541"/>
          <w:tab w:val="left" w:pos="4394"/>
          <w:tab w:val="left" w:pos="5733"/>
        </w:tabs>
        <w:spacing w:before="10" w:line="249" w:lineRule="auto"/>
        <w:ind w:left="352" w:right="135" w:firstLine="225"/>
      </w:pPr>
      <w:r>
        <w:t>Мир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миром, взрослыми и сверстниками; осознание себя как</w:t>
      </w:r>
      <w:r>
        <w:rPr>
          <w:spacing w:val="1"/>
        </w:rPr>
        <w:t xml:space="preserve"> </w:t>
      </w:r>
      <w:r>
        <w:t>носителя</w:t>
      </w:r>
      <w:r>
        <w:tab/>
        <w:t>и</w:t>
      </w:r>
      <w:r>
        <w:tab/>
        <w:t>продолжателя</w:t>
      </w:r>
      <w:r>
        <w:tab/>
        <w:t>русских</w:t>
      </w:r>
      <w:r>
        <w:tab/>
      </w:r>
      <w:r>
        <w:rPr>
          <w:spacing w:val="-1"/>
        </w:rPr>
        <w:t>традиций.</w:t>
      </w:r>
      <w:r>
        <w:rPr>
          <w:spacing w:val="-48"/>
        </w:rPr>
        <w:t xml:space="preserve"> </w:t>
      </w:r>
      <w:r>
        <w:t>Эмоцио-нально-нравственная оценка</w:t>
      </w:r>
      <w:r>
        <w:rPr>
          <w:spacing w:val="3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героев.</w:t>
      </w:r>
    </w:p>
    <w:p w:rsidR="000111FE" w:rsidRDefault="005D739F">
      <w:pPr>
        <w:pStyle w:val="a3"/>
        <w:spacing w:before="4" w:line="249" w:lineRule="auto"/>
        <w:ind w:left="352" w:right="132" w:firstLine="225"/>
      </w:pP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внутреннего мира героя, его переживаний; обращение к нравственным</w:t>
      </w:r>
      <w:r>
        <w:rPr>
          <w:spacing w:val="1"/>
        </w:rPr>
        <w:t xml:space="preserve"> </w:t>
      </w:r>
      <w:r>
        <w:rPr>
          <w:spacing w:val="-1"/>
        </w:rPr>
        <w:t>проблемам.</w:t>
      </w:r>
      <w:r>
        <w:rPr>
          <w:spacing w:val="-5"/>
        </w:rPr>
        <w:t xml:space="preserve"> </w:t>
      </w:r>
      <w:r>
        <w:rPr>
          <w:spacing w:val="-1"/>
        </w:rPr>
        <w:t>Поэтические</w:t>
      </w:r>
      <w:r>
        <w:rPr>
          <w:spacing w:val="-10"/>
        </w:rPr>
        <w:t xml:space="preserve"> </w:t>
      </w:r>
      <w:r>
        <w:rPr>
          <w:spacing w:val="-1"/>
        </w:rPr>
        <w:t>представления</w:t>
      </w:r>
      <w:r>
        <w:rPr>
          <w:spacing w:val="-8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мире</w:t>
      </w:r>
      <w:r>
        <w:rPr>
          <w:spacing w:val="-9"/>
        </w:rPr>
        <w:t xml:space="preserve"> </w:t>
      </w:r>
      <w:r>
        <w:t>природы</w:t>
      </w:r>
      <w:r>
        <w:rPr>
          <w:spacing w:val="-48"/>
        </w:rPr>
        <w:t xml:space="preserve"> </w:t>
      </w:r>
      <w:r>
        <w:t>(солнце, поле, лесе, реке, тумане, ветре, морозе, грозе и др.), отражение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прозе.</w:t>
      </w:r>
      <w:r>
        <w:rPr>
          <w:spacing w:val="-48"/>
        </w:rPr>
        <w:t xml:space="preserve"> </w:t>
      </w:r>
      <w:r>
        <w:rPr>
          <w:spacing w:val="-1"/>
        </w:rPr>
        <w:t>Сопоставление</w:t>
      </w:r>
      <w:r>
        <w:rPr>
          <w:spacing w:val="-10"/>
        </w:rPr>
        <w:t xml:space="preserve"> </w:t>
      </w:r>
      <w:r>
        <w:rPr>
          <w:spacing w:val="-1"/>
        </w:rPr>
        <w:t>состояния</w:t>
      </w:r>
      <w:r>
        <w:rPr>
          <w:spacing w:val="-4"/>
        </w:rPr>
        <w:t xml:space="preserve"> </w:t>
      </w:r>
      <w:r>
        <w:rPr>
          <w:spacing w:val="-1"/>
        </w:rPr>
        <w:t>окружающего</w:t>
      </w:r>
      <w:r>
        <w:rPr>
          <w:spacing w:val="-11"/>
        </w:rPr>
        <w:t xml:space="preserve"> </w:t>
      </w:r>
      <w:r>
        <w:rPr>
          <w:spacing w:val="-1"/>
        </w:rPr>
        <w:t>мира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чувствами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настроением</w:t>
      </w:r>
      <w:r>
        <w:rPr>
          <w:spacing w:val="-48"/>
        </w:rPr>
        <w:t xml:space="preserve"> </w:t>
      </w:r>
      <w:r>
        <w:t>человека.</w:t>
      </w:r>
    </w:p>
    <w:p w:rsidR="000111FE" w:rsidRDefault="005D739F">
      <w:pPr>
        <w:spacing w:before="6" w:line="249" w:lineRule="auto"/>
        <w:ind w:left="352" w:right="134" w:firstLine="225"/>
        <w:jc w:val="both"/>
        <w:rPr>
          <w:sz w:val="20"/>
        </w:rPr>
      </w:pPr>
      <w:r>
        <w:rPr>
          <w:i/>
          <w:sz w:val="20"/>
        </w:rPr>
        <w:t>Чтение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информационных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текстов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историко-культурный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комментарий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произведениям,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биографии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авторов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текстов.</w:t>
      </w:r>
    </w:p>
    <w:p w:rsidR="000111FE" w:rsidRDefault="005D739F">
      <w:pPr>
        <w:pStyle w:val="4"/>
        <w:spacing w:before="123"/>
      </w:pPr>
      <w:r>
        <w:t>Говорение</w:t>
      </w:r>
      <w:r>
        <w:rPr>
          <w:spacing w:val="-3"/>
        </w:rPr>
        <w:t xml:space="preserve"> </w:t>
      </w:r>
      <w:r>
        <w:t>(культура речевого</w:t>
      </w:r>
      <w:r>
        <w:rPr>
          <w:spacing w:val="-5"/>
        </w:rPr>
        <w:t xml:space="preserve"> </w:t>
      </w:r>
      <w:r>
        <w:t>общения)</w:t>
      </w:r>
    </w:p>
    <w:p w:rsidR="000111FE" w:rsidRDefault="000111FE">
      <w:p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0" w:firstLine="225"/>
      </w:pPr>
      <w:r>
        <w:rPr>
          <w:i/>
        </w:rPr>
        <w:lastRenderedPageBreak/>
        <w:t>Диалогическая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монологическая</w:t>
      </w:r>
      <w:r>
        <w:rPr>
          <w:i/>
          <w:spacing w:val="1"/>
        </w:rPr>
        <w:t xml:space="preserve"> </w:t>
      </w:r>
      <w:r>
        <w:rPr>
          <w:i/>
        </w:rPr>
        <w:t>речь.</w:t>
      </w:r>
      <w:r>
        <w:rPr>
          <w:i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 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доказательство собственной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 художественной литературы.</w:t>
      </w:r>
      <w:r>
        <w:rPr>
          <w:spacing w:val="1"/>
        </w:rPr>
        <w:t xml:space="preserve"> </w:t>
      </w:r>
      <w:r>
        <w:t>Пополнение словарного запаса.</w:t>
      </w:r>
      <w:r>
        <w:rPr>
          <w:spacing w:val="1"/>
        </w:rPr>
        <w:t xml:space="preserve"> </w:t>
      </w:r>
      <w:r>
        <w:t>Воспроизведение услышанного или прочитанного текста с опорой 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(подробный,</w:t>
      </w:r>
      <w:r>
        <w:rPr>
          <w:spacing w:val="1"/>
        </w:rPr>
        <w:t xml:space="preserve"> </w:t>
      </w:r>
      <w:r>
        <w:t>краткий,</w:t>
      </w:r>
      <w:r>
        <w:rPr>
          <w:spacing w:val="1"/>
        </w:rPr>
        <w:t xml:space="preserve"> </w:t>
      </w:r>
      <w:r>
        <w:t>выборочный</w:t>
      </w:r>
      <w:r>
        <w:rPr>
          <w:spacing w:val="-1"/>
        </w:rPr>
        <w:t xml:space="preserve"> </w:t>
      </w:r>
      <w:r>
        <w:t>пересказ</w:t>
      </w:r>
      <w:r>
        <w:rPr>
          <w:spacing w:val="4"/>
        </w:rPr>
        <w:t xml:space="preserve"> </w:t>
      </w:r>
      <w:r>
        <w:t>текста).</w:t>
      </w:r>
    </w:p>
    <w:p w:rsidR="000111FE" w:rsidRDefault="005D739F">
      <w:pPr>
        <w:pStyle w:val="a3"/>
        <w:spacing w:before="7" w:line="249" w:lineRule="auto"/>
        <w:ind w:left="352" w:right="134" w:firstLine="225"/>
      </w:pP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rPr>
          <w:spacing w:val="-1"/>
        </w:rPr>
        <w:t>формул‚</w:t>
      </w:r>
      <w:r>
        <w:rPr>
          <w:spacing w:val="-8"/>
        </w:rPr>
        <w:t xml:space="preserve"> </w:t>
      </w:r>
      <w:r>
        <w:rPr>
          <w:spacing w:val="-1"/>
        </w:rPr>
        <w:t>принципов</w:t>
      </w:r>
      <w:r>
        <w:rPr>
          <w:spacing w:val="-7"/>
        </w:rPr>
        <w:t xml:space="preserve"> </w:t>
      </w:r>
      <w:r>
        <w:rPr>
          <w:spacing w:val="-1"/>
        </w:rPr>
        <w:t>общения,</w:t>
      </w:r>
      <w:r>
        <w:rPr>
          <w:spacing w:val="-6"/>
        </w:rPr>
        <w:t xml:space="preserve"> </w:t>
      </w:r>
      <w:r>
        <w:t>лежащих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национального</w:t>
      </w:r>
      <w:r>
        <w:rPr>
          <w:spacing w:val="-13"/>
        </w:rPr>
        <w:t xml:space="preserve"> </w:t>
      </w:r>
      <w:r>
        <w:t>речевого</w:t>
      </w:r>
      <w:r>
        <w:rPr>
          <w:spacing w:val="-47"/>
        </w:rPr>
        <w:t xml:space="preserve"> </w:t>
      </w:r>
      <w:r>
        <w:t>этикета.</w:t>
      </w:r>
    </w:p>
    <w:p w:rsidR="000111FE" w:rsidRDefault="005D739F">
      <w:pPr>
        <w:pStyle w:val="a3"/>
        <w:spacing w:before="3" w:line="249" w:lineRule="auto"/>
        <w:ind w:left="352" w:right="137" w:firstLine="225"/>
      </w:pPr>
      <w:r>
        <w:t>Декламирование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учащихся.</w:t>
      </w:r>
    </w:p>
    <w:p w:rsidR="000111FE" w:rsidRDefault="005D739F">
      <w:pPr>
        <w:pStyle w:val="4"/>
        <w:spacing w:before="116"/>
        <w:jc w:val="both"/>
      </w:pPr>
      <w:r>
        <w:t>Письмо (культура письменной</w:t>
      </w:r>
      <w:r>
        <w:rPr>
          <w:spacing w:val="-6"/>
        </w:rPr>
        <w:t xml:space="preserve"> </w:t>
      </w:r>
      <w:r>
        <w:t>речи)</w:t>
      </w:r>
    </w:p>
    <w:p w:rsidR="000111FE" w:rsidRDefault="005D739F">
      <w:pPr>
        <w:pStyle w:val="a3"/>
        <w:spacing w:before="6" w:line="252" w:lineRule="auto"/>
        <w:ind w:left="352" w:right="136" w:firstLine="225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поставленным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изучаемых</w:t>
      </w:r>
      <w:r>
        <w:rPr>
          <w:spacing w:val="5"/>
        </w:rPr>
        <w:t xml:space="preserve"> </w:t>
      </w:r>
      <w:r>
        <w:t>произведениях.</w:t>
      </w:r>
    </w:p>
    <w:p w:rsidR="000111FE" w:rsidRDefault="005D739F">
      <w:pPr>
        <w:pStyle w:val="4"/>
        <w:spacing w:before="117"/>
        <w:jc w:val="both"/>
      </w:pPr>
      <w:r>
        <w:t>Библиографическая</w:t>
      </w:r>
      <w:r>
        <w:rPr>
          <w:spacing w:val="-2"/>
        </w:rPr>
        <w:t xml:space="preserve"> </w:t>
      </w:r>
      <w:r>
        <w:t>культура</w:t>
      </w:r>
    </w:p>
    <w:p w:rsidR="000111FE" w:rsidRDefault="005D739F">
      <w:pPr>
        <w:pStyle w:val="a3"/>
        <w:spacing w:before="6" w:line="249" w:lineRule="auto"/>
        <w:ind w:left="352" w:right="137" w:firstLine="225"/>
      </w:pPr>
      <w:r>
        <w:t>Выбор книг по обсуждаемой проблематике, в том числе с опорой на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энциклопедий,</w:t>
      </w:r>
      <w:r>
        <w:rPr>
          <w:spacing w:val="3"/>
        </w:rPr>
        <w:t xml:space="preserve"> </w:t>
      </w:r>
      <w:r>
        <w:t>содержащих</w:t>
      </w:r>
      <w:r>
        <w:rPr>
          <w:spacing w:val="4"/>
        </w:rPr>
        <w:t xml:space="preserve"> </w:t>
      </w:r>
      <w:r>
        <w:t>сведения о</w:t>
      </w:r>
      <w:r>
        <w:rPr>
          <w:spacing w:val="-4"/>
        </w:rPr>
        <w:t xml:space="preserve"> </w:t>
      </w:r>
      <w:r>
        <w:t>русской культуре.</w:t>
      </w:r>
    </w:p>
    <w:p w:rsidR="000111FE" w:rsidRDefault="005D739F">
      <w:pPr>
        <w:pStyle w:val="4"/>
        <w:spacing w:before="118"/>
        <w:jc w:val="both"/>
      </w:pPr>
      <w:r>
        <w:t>Литературоведческая</w:t>
      </w:r>
      <w:r>
        <w:rPr>
          <w:spacing w:val="-5"/>
        </w:rPr>
        <w:t xml:space="preserve"> </w:t>
      </w:r>
      <w:r>
        <w:t>пропедевтика</w:t>
      </w:r>
    </w:p>
    <w:p w:rsidR="000111FE" w:rsidRDefault="005D739F">
      <w:pPr>
        <w:spacing w:before="121" w:line="249" w:lineRule="auto"/>
        <w:ind w:left="352" w:right="135" w:firstLine="225"/>
        <w:jc w:val="both"/>
        <w:rPr>
          <w:i/>
          <w:sz w:val="20"/>
        </w:rPr>
      </w:pPr>
      <w:r>
        <w:rPr>
          <w:i/>
          <w:sz w:val="20"/>
        </w:rPr>
        <w:t>Практическое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использование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анализе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текста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литературных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понятий.</w:t>
      </w:r>
    </w:p>
    <w:p w:rsidR="000111FE" w:rsidRDefault="005D739F">
      <w:pPr>
        <w:pStyle w:val="a3"/>
        <w:spacing w:before="2" w:line="249" w:lineRule="auto"/>
        <w:ind w:left="352" w:right="132" w:firstLine="225"/>
      </w:pPr>
      <w:r>
        <w:t>Жанровое разнообразие изучаемых произведений: малые и большие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сказка;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сюжет;</w:t>
      </w:r>
      <w:r>
        <w:rPr>
          <w:spacing w:val="1"/>
        </w:rPr>
        <w:t xml:space="preserve"> </w:t>
      </w:r>
      <w:r>
        <w:t>тема;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портрет;</w:t>
      </w:r>
      <w:r>
        <w:rPr>
          <w:spacing w:val="1"/>
        </w:rPr>
        <w:t xml:space="preserve"> </w:t>
      </w:r>
      <w:r>
        <w:t>пейзаж;</w:t>
      </w:r>
      <w:r>
        <w:rPr>
          <w:spacing w:val="1"/>
        </w:rPr>
        <w:t xml:space="preserve"> </w:t>
      </w:r>
      <w:r>
        <w:t>ритм;</w:t>
      </w:r>
      <w:r>
        <w:rPr>
          <w:spacing w:val="1"/>
        </w:rPr>
        <w:t xml:space="preserve"> </w:t>
      </w:r>
      <w:r>
        <w:t>рифма. Национальное своеобразие сравнений и метафор; их значение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речи.</w:t>
      </w:r>
    </w:p>
    <w:p w:rsidR="000111FE" w:rsidRDefault="005D739F">
      <w:pPr>
        <w:pStyle w:val="4"/>
        <w:spacing w:before="121" w:line="249" w:lineRule="auto"/>
        <w:ind w:left="352" w:right="133" w:firstLine="225"/>
        <w:jc w:val="both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произведений)</w:t>
      </w:r>
    </w:p>
    <w:p w:rsidR="000111FE" w:rsidRDefault="005D739F">
      <w:pPr>
        <w:pStyle w:val="a3"/>
        <w:spacing w:line="249" w:lineRule="auto"/>
        <w:ind w:left="352" w:right="136" w:firstLine="225"/>
      </w:pP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инсценирование;</w:t>
      </w:r>
      <w:r>
        <w:rPr>
          <w:spacing w:val="1"/>
        </w:rPr>
        <w:t xml:space="preserve"> </w:t>
      </w:r>
      <w:r>
        <w:t>создание</w:t>
      </w:r>
      <w:r>
        <w:rPr>
          <w:spacing w:val="-47"/>
        </w:rPr>
        <w:t xml:space="preserve"> </w:t>
      </w:r>
      <w:r>
        <w:t>собственного устного и письменного текста на основе художественного</w:t>
      </w:r>
      <w:r>
        <w:rPr>
          <w:spacing w:val="1"/>
        </w:rPr>
        <w:t xml:space="preserve"> </w:t>
      </w:r>
      <w:r>
        <w:rPr>
          <w:spacing w:val="-1"/>
        </w:rPr>
        <w:t>произведения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(для</w:t>
      </w:r>
      <w:r>
        <w:rPr>
          <w:spacing w:val="-1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адресатов);</w:t>
      </w:r>
      <w:r>
        <w:rPr>
          <w:spacing w:val="-4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серию</w:t>
      </w:r>
      <w:r>
        <w:rPr>
          <w:spacing w:val="-12"/>
        </w:rPr>
        <w:t xml:space="preserve"> </w:t>
      </w:r>
      <w:r>
        <w:t>иллюстраций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произведению,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репродукции</w:t>
      </w:r>
      <w:r>
        <w:rPr>
          <w:spacing w:val="-12"/>
        </w:rPr>
        <w:t xml:space="preserve"> </w:t>
      </w:r>
      <w:r>
        <w:t>картин</w:t>
      </w:r>
      <w:r>
        <w:rPr>
          <w:spacing w:val="-48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художников.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1"/>
        <w:spacing w:before="99" w:line="237" w:lineRule="auto"/>
        <w:ind w:right="113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0111FE" w:rsidRDefault="00CA4297">
      <w:pPr>
        <w:spacing w:before="4" w:line="242" w:lineRule="auto"/>
        <w:ind w:left="352" w:right="1548"/>
        <w:rPr>
          <w:b/>
          <w:sz w:val="24"/>
        </w:rPr>
      </w:pPr>
      <w:r>
        <w:pict>
          <v:rect id="_x0000_s1110" style="position:absolute;left:0;text-align:left;margin-left:38.2pt;margin-top:32.75pt;width:314.85pt;height:.5pt;z-index:-15710208;mso-wrap-distance-left:0;mso-wrap-distance-right:0;mso-position-horizontal-relative:page" fillcolor="black" stroked="f">
            <w10:wrap type="topAndBottom" anchorx="page"/>
          </v:rect>
        </w:pict>
      </w:r>
      <w:r w:rsidR="005D739F">
        <w:rPr>
          <w:b/>
          <w:sz w:val="24"/>
        </w:rPr>
        <w:t>«ЛИТЕРАТУРНОЕ ЧТЕНИЕ НА РОДНОМ</w:t>
      </w:r>
      <w:r w:rsidR="005D739F">
        <w:rPr>
          <w:b/>
          <w:spacing w:val="-57"/>
          <w:sz w:val="24"/>
        </w:rPr>
        <w:t xml:space="preserve"> </w:t>
      </w:r>
      <w:r w:rsidR="005D739F">
        <w:rPr>
          <w:b/>
          <w:sz w:val="24"/>
        </w:rPr>
        <w:t>(РУССКОМ)</w:t>
      </w:r>
      <w:r w:rsidR="005D739F">
        <w:rPr>
          <w:b/>
          <w:spacing w:val="2"/>
          <w:sz w:val="24"/>
        </w:rPr>
        <w:t xml:space="preserve"> </w:t>
      </w:r>
      <w:r w:rsidR="005D739F">
        <w:rPr>
          <w:b/>
          <w:sz w:val="24"/>
        </w:rPr>
        <w:t>ЯЗЫКЕ»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3" w:line="249" w:lineRule="auto"/>
        <w:ind w:left="352" w:right="130" w:firstLine="225"/>
      </w:pP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 чтение на родном языке» соответствуют требованиям 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</w:t>
      </w:r>
      <w:r>
        <w:rPr>
          <w:spacing w:val="-4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111FE" w:rsidRDefault="000111FE">
      <w:pPr>
        <w:pStyle w:val="a3"/>
        <w:spacing w:before="6"/>
        <w:ind w:left="0" w:firstLine="0"/>
        <w:jc w:val="left"/>
        <w:rPr>
          <w:sz w:val="18"/>
        </w:rPr>
      </w:pPr>
    </w:p>
    <w:p w:rsidR="000111FE" w:rsidRDefault="005D739F">
      <w:pPr>
        <w:pStyle w:val="2"/>
        <w:spacing w:before="1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0111FE" w:rsidRDefault="005D739F">
      <w:pPr>
        <w:pStyle w:val="a3"/>
        <w:spacing w:before="63" w:line="249" w:lineRule="auto"/>
        <w:ind w:left="352" w:right="139" w:firstLine="225"/>
      </w:pPr>
      <w:r>
        <w:t>В результате изучения предмета</w:t>
      </w:r>
      <w:r>
        <w:rPr>
          <w:spacing w:val="1"/>
        </w:rPr>
        <w:t xml:space="preserve"> </w:t>
      </w:r>
      <w:r>
        <w:t>«Литературное чтения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 w:rsidR="000111FE" w:rsidRDefault="005D739F">
      <w:pPr>
        <w:pStyle w:val="4"/>
        <w:spacing w:before="8"/>
        <w:jc w:val="both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6" w:line="252" w:lineRule="auto"/>
        <w:ind w:right="132"/>
        <w:rPr>
          <w:sz w:val="20"/>
        </w:rPr>
      </w:pPr>
      <w:r>
        <w:rPr>
          <w:sz w:val="20"/>
        </w:rPr>
        <w:t>становление ценностного отношения к своей Родине — России,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историю 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4" w:lineRule="auto"/>
        <w:ind w:right="130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 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8"/>
        <w:rPr>
          <w:sz w:val="20"/>
        </w:rPr>
      </w:pPr>
      <w:r>
        <w:rPr>
          <w:sz w:val="20"/>
        </w:rPr>
        <w:t>сопричастность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 и родного края, в том числе через обсуждение ситуаций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произведениями;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4" w:lineRule="auto"/>
        <w:ind w:right="138"/>
        <w:rPr>
          <w:sz w:val="20"/>
        </w:rPr>
      </w:pPr>
      <w:r>
        <w:rPr>
          <w:spacing w:val="-1"/>
          <w:sz w:val="20"/>
        </w:rPr>
        <w:t>уважение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своему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другим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народам,</w:t>
      </w:r>
      <w:r>
        <w:rPr>
          <w:spacing w:val="-4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фольклора;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1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 и ответственности, уважении и достоинстве человека, 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произведениях;</w:t>
      </w:r>
    </w:p>
    <w:p w:rsidR="000111FE" w:rsidRDefault="005D739F">
      <w:pPr>
        <w:pStyle w:val="4"/>
        <w:spacing w:before="1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0111FE" w:rsidRDefault="000111FE">
      <w:pPr>
        <w:jc w:val="both"/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65" w:line="249" w:lineRule="auto"/>
        <w:ind w:right="139"/>
        <w:rPr>
          <w:sz w:val="20"/>
        </w:rPr>
      </w:pPr>
      <w:r>
        <w:rPr>
          <w:sz w:val="20"/>
        </w:rPr>
        <w:lastRenderedPageBreak/>
        <w:t>признание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и читательский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2" w:line="252" w:lineRule="auto"/>
        <w:ind w:right="130"/>
        <w:rPr>
          <w:sz w:val="20"/>
        </w:rPr>
      </w:pPr>
      <w:r>
        <w:rPr>
          <w:sz w:val="20"/>
        </w:rPr>
        <w:t>проявление сопереживания, уважения и доброжелательности,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с использованием адекватных языковых средств, 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сопереживания чувствам</w:t>
      </w:r>
      <w:r>
        <w:rPr>
          <w:spacing w:val="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людей;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3" w:line="252" w:lineRule="auto"/>
        <w:ind w:right="134"/>
        <w:rPr>
          <w:sz w:val="20"/>
        </w:rPr>
      </w:pPr>
      <w:r>
        <w:rPr>
          <w:sz w:val="20"/>
        </w:rPr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 (в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недопустимых 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языка);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5" w:line="252" w:lineRule="auto"/>
        <w:ind w:right="137"/>
        <w:rPr>
          <w:sz w:val="20"/>
        </w:rPr>
      </w:pPr>
      <w:r>
        <w:rPr>
          <w:spacing w:val="-1"/>
          <w:sz w:val="20"/>
        </w:rPr>
        <w:t>сотрудничество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сверстниками,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8"/>
          <w:sz w:val="20"/>
        </w:rPr>
        <w:t xml:space="preserve"> </w:t>
      </w:r>
      <w:r>
        <w:rPr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конфликтов</w:t>
      </w:r>
      <w:r>
        <w:rPr>
          <w:spacing w:val="-48"/>
          <w:sz w:val="20"/>
        </w:rPr>
        <w:t xml:space="preserve"> </w:t>
      </w:r>
      <w:r>
        <w:rPr>
          <w:sz w:val="20"/>
        </w:rPr>
        <w:t>и находить выходы из спорных ситуаций, в том числе с опорой 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примеры художественных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произведений;</w:t>
      </w:r>
    </w:p>
    <w:p w:rsidR="000111FE" w:rsidRDefault="005D739F">
      <w:pPr>
        <w:pStyle w:val="4"/>
        <w:spacing w:before="6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5" w:line="252" w:lineRule="auto"/>
        <w:ind w:right="140"/>
        <w:rPr>
          <w:sz w:val="20"/>
        </w:rPr>
      </w:pPr>
      <w:r>
        <w:rPr>
          <w:sz w:val="20"/>
        </w:rPr>
        <w:t>уважительное отношение и интерес к художественной 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9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и 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" w:line="254" w:lineRule="auto"/>
        <w:ind w:right="139"/>
        <w:rPr>
          <w:sz w:val="20"/>
        </w:rPr>
      </w:pPr>
      <w:r>
        <w:rPr>
          <w:sz w:val="20"/>
        </w:rPr>
        <w:t>стремление к самовыражению в разных видах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искусстве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:rsidR="000111FE" w:rsidRDefault="005D739F">
      <w:pPr>
        <w:pStyle w:val="4"/>
        <w:spacing w:before="2" w:line="249" w:lineRule="auto"/>
        <w:ind w:left="352" w:right="135" w:firstLine="225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3"/>
        <w:rPr>
          <w:sz w:val="20"/>
        </w:rPr>
      </w:pPr>
      <w:r>
        <w:rPr>
          <w:sz w:val="20"/>
        </w:rPr>
        <w:t>соблюдение правил здорового и безопасного (для себя 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3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4" w:lineRule="auto"/>
        <w:ind w:right="133"/>
        <w:rPr>
          <w:sz w:val="20"/>
        </w:rPr>
      </w:pPr>
      <w:r>
        <w:rPr>
          <w:sz w:val="20"/>
        </w:rPr>
        <w:t>бережное отношение к физическому и психическому здоровью,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проявляющееся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приемлемых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самовыражения и соблюдении норм речевого этикета и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0111FE" w:rsidRDefault="005D739F">
      <w:pPr>
        <w:pStyle w:val="4"/>
        <w:spacing w:before="0" w:line="229" w:lineRule="exact"/>
        <w:jc w:val="both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4" w:line="252" w:lineRule="auto"/>
        <w:ind w:right="127"/>
        <w:rPr>
          <w:sz w:val="20"/>
        </w:rPr>
      </w:pPr>
      <w:r>
        <w:rPr>
          <w:sz w:val="20"/>
        </w:rPr>
        <w:t>осознание ценности труда в жизни человека и общества 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интерес к различным профессиям, возникающий при 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0111FE" w:rsidRDefault="005D739F">
      <w:pPr>
        <w:pStyle w:val="4"/>
        <w:spacing w:before="6"/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5" w:line="254" w:lineRule="auto"/>
        <w:ind w:right="132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3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8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текстами;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27" w:lineRule="exact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3"/>
          <w:sz w:val="20"/>
        </w:rPr>
        <w:t xml:space="preserve"> </w:t>
      </w:r>
      <w:r>
        <w:rPr>
          <w:sz w:val="20"/>
        </w:rPr>
        <w:t>ей</w:t>
      </w:r>
      <w:r>
        <w:rPr>
          <w:spacing w:val="-5"/>
          <w:sz w:val="20"/>
        </w:rPr>
        <w:t xml:space="preserve"> </w:t>
      </w:r>
      <w:r>
        <w:rPr>
          <w:sz w:val="20"/>
        </w:rPr>
        <w:t>вред;</w:t>
      </w:r>
    </w:p>
    <w:p w:rsidR="000111FE" w:rsidRDefault="005D739F">
      <w:pPr>
        <w:pStyle w:val="4"/>
        <w:spacing w:before="20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0111FE" w:rsidRDefault="000111FE">
      <w:p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65" w:line="249" w:lineRule="auto"/>
        <w:ind w:right="132"/>
        <w:rPr>
          <w:sz w:val="20"/>
        </w:rPr>
      </w:pPr>
      <w:r>
        <w:rPr>
          <w:sz w:val="20"/>
        </w:rPr>
        <w:lastRenderedPageBreak/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литературоведческих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8" w:line="252" w:lineRule="auto"/>
        <w:ind w:right="133"/>
        <w:rPr>
          <w:sz w:val="20"/>
        </w:rPr>
      </w:pP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любознательность и самостоятельность в познании, в том числе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познавательный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интерес</w:t>
      </w:r>
      <w:r>
        <w:rPr>
          <w:spacing w:val="-11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-10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активность 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-2"/>
          <w:sz w:val="20"/>
        </w:rPr>
        <w:t xml:space="preserve"> </w:t>
      </w:r>
      <w:r>
        <w:rPr>
          <w:sz w:val="20"/>
        </w:rPr>
        <w:t>круга</w:t>
      </w:r>
      <w:r>
        <w:rPr>
          <w:spacing w:val="2"/>
          <w:sz w:val="20"/>
        </w:rPr>
        <w:t xml:space="preserve"> </w:t>
      </w:r>
      <w:r>
        <w:rPr>
          <w:sz w:val="20"/>
        </w:rPr>
        <w:t>чтения.</w:t>
      </w:r>
    </w:p>
    <w:p w:rsidR="000111FE" w:rsidRDefault="000111FE">
      <w:pPr>
        <w:pStyle w:val="a3"/>
        <w:spacing w:before="10"/>
        <w:ind w:left="0" w:firstLine="0"/>
        <w:jc w:val="left"/>
        <w:rPr>
          <w:sz w:val="17"/>
        </w:rPr>
      </w:pPr>
    </w:p>
    <w:p w:rsidR="000111FE" w:rsidRDefault="005D739F">
      <w:pPr>
        <w:pStyle w:val="2"/>
        <w:spacing w:before="1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0111FE" w:rsidRDefault="005D739F">
      <w:pPr>
        <w:pStyle w:val="a3"/>
        <w:spacing w:before="63" w:line="252" w:lineRule="auto"/>
        <w:ind w:left="352" w:right="140" w:firstLine="225"/>
      </w:pPr>
      <w:r>
        <w:t>В результате изучения предмета</w:t>
      </w:r>
      <w:r>
        <w:rPr>
          <w:spacing w:val="1"/>
        </w:rPr>
        <w:t xml:space="preserve"> </w:t>
      </w:r>
      <w:r>
        <w:t>«Литературное чтения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познавательные</w:t>
      </w:r>
      <w:r>
        <w:rPr>
          <w:b/>
          <w:i/>
          <w:spacing w:val="4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0111FE" w:rsidRDefault="005D739F">
      <w:pPr>
        <w:pStyle w:val="4"/>
        <w:spacing w:before="1"/>
        <w:jc w:val="both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5" w:line="256" w:lineRule="auto"/>
        <w:ind w:right="140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сравнения текстов,</w:t>
      </w:r>
      <w:r>
        <w:rPr>
          <w:spacing w:val="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23" w:lineRule="exact"/>
        <w:rPr>
          <w:sz w:val="20"/>
        </w:rPr>
      </w:pPr>
      <w:r>
        <w:rPr>
          <w:spacing w:val="-4"/>
          <w:sz w:val="20"/>
        </w:rPr>
        <w:t>объединять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объекты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(тексты)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определённому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признаку;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0" w:line="254" w:lineRule="auto"/>
        <w:ind w:right="144"/>
        <w:rPr>
          <w:sz w:val="20"/>
        </w:rPr>
      </w:pPr>
      <w:r>
        <w:rPr>
          <w:sz w:val="20"/>
        </w:rPr>
        <w:t>определять существенный признак для классификации пословиц,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5"/>
          <w:sz w:val="20"/>
        </w:rPr>
        <w:t xml:space="preserve"> </w:t>
      </w:r>
      <w:r>
        <w:rPr>
          <w:sz w:val="20"/>
        </w:rPr>
        <w:t>фразеологизмов;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4" w:lineRule="auto"/>
        <w:ind w:right="13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предложенного учителем алгоритма наблюдения; 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 действий при анализе текста, самостоятельно 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2"/>
          <w:sz w:val="20"/>
        </w:rPr>
        <w:t xml:space="preserve"> </w:t>
      </w:r>
      <w:r>
        <w:rPr>
          <w:sz w:val="20"/>
        </w:rPr>
        <w:t>операции при анализе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4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запрос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4" w:lineRule="auto"/>
        <w:ind w:right="136"/>
        <w:rPr>
          <w:sz w:val="20"/>
        </w:rPr>
      </w:pPr>
      <w:r>
        <w:rPr>
          <w:sz w:val="20"/>
        </w:rPr>
        <w:t>устанавливать причинно-следственные связи при анализе 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 выводы.</w:t>
      </w:r>
    </w:p>
    <w:p w:rsidR="000111FE" w:rsidRDefault="005D739F">
      <w:pPr>
        <w:pStyle w:val="4"/>
        <w:spacing w:before="0"/>
        <w:jc w:val="both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9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ситуацией;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2" w:line="249" w:lineRule="auto"/>
        <w:ind w:right="137"/>
        <w:rPr>
          <w:sz w:val="20"/>
        </w:rPr>
      </w:pPr>
      <w:r>
        <w:rPr>
          <w:sz w:val="20"/>
        </w:rPr>
        <w:t>сравнивать несколько вариантов выполнения задания, 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7" w:line="252" w:lineRule="auto"/>
        <w:ind w:right="131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-47"/>
          <w:sz w:val="20"/>
        </w:rPr>
        <w:t xml:space="preserve"> </w:t>
      </w:r>
      <w:r>
        <w:rPr>
          <w:sz w:val="20"/>
        </w:rPr>
        <w:t>проектное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задание;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" w:line="252" w:lineRule="auto"/>
        <w:ind w:right="128"/>
        <w:rPr>
          <w:sz w:val="20"/>
        </w:rPr>
      </w:pPr>
      <w:r>
        <w:rPr>
          <w:sz w:val="20"/>
        </w:rPr>
        <w:t>формулировать выводы и подкреплять 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 с помощью учителя вопросы в процессе 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4" w:line="249" w:lineRule="auto"/>
        <w:ind w:right="138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ситуациях.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4"/>
        <w:spacing w:before="70"/>
        <w:jc w:val="both"/>
        <w:rPr>
          <w:b w:val="0"/>
        </w:rPr>
      </w:pPr>
      <w:r>
        <w:lastRenderedPageBreak/>
        <w:t>Работа</w:t>
      </w:r>
      <w:r>
        <w:rPr>
          <w:spacing w:val="-3"/>
        </w:rPr>
        <w:t xml:space="preserve"> </w:t>
      </w:r>
      <w:r>
        <w:t>с информацией</w:t>
      </w:r>
      <w:r>
        <w:rPr>
          <w:b w:val="0"/>
        </w:rPr>
        <w:t>: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5" w:line="249" w:lineRule="auto"/>
        <w:ind w:right="133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1"/>
          <w:sz w:val="20"/>
        </w:rPr>
        <w:t xml:space="preserve"> </w:t>
      </w:r>
      <w:r>
        <w:rPr>
          <w:sz w:val="20"/>
        </w:rPr>
        <w:t>нужный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8" w:line="252" w:lineRule="auto"/>
        <w:ind w:right="134"/>
        <w:rPr>
          <w:sz w:val="20"/>
        </w:rPr>
      </w:pPr>
      <w:r>
        <w:rPr>
          <w:sz w:val="20"/>
        </w:rPr>
        <w:t>согласно заданному алгоритму находить представленную в явном</w:t>
      </w:r>
      <w:r>
        <w:rPr>
          <w:spacing w:val="-47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словарях,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справочниках;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" w:line="252" w:lineRule="auto"/>
        <w:ind w:right="13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1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учебнику);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4" w:line="252" w:lineRule="auto"/>
        <w:ind w:right="139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 законных представителей) правила 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Интернете;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" w:line="249" w:lineRule="auto"/>
        <w:ind w:right="133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6" w:line="252" w:lineRule="auto"/>
        <w:ind w:right="134"/>
        <w:rPr>
          <w:sz w:val="20"/>
        </w:rPr>
      </w:pPr>
      <w:r>
        <w:rPr>
          <w:sz w:val="20"/>
        </w:rPr>
        <w:t>понимать информацию, зафиксированную в виде таблиц, схем;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текстами.</w:t>
      </w:r>
    </w:p>
    <w:p w:rsidR="000111FE" w:rsidRDefault="000111FE">
      <w:pPr>
        <w:pStyle w:val="a3"/>
        <w:spacing w:before="11"/>
        <w:ind w:left="0" w:firstLine="0"/>
        <w:jc w:val="left"/>
      </w:pPr>
    </w:p>
    <w:p w:rsidR="000111FE" w:rsidRDefault="005D739F">
      <w:pPr>
        <w:pStyle w:val="a3"/>
        <w:ind w:left="578" w:firstLine="0"/>
        <w:jc w:val="left"/>
      </w:pP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начальной</w:t>
      </w:r>
      <w:r>
        <w:rPr>
          <w:spacing w:val="10"/>
        </w:rPr>
        <w:t xml:space="preserve"> </w:t>
      </w:r>
      <w:r>
        <w:t>школе</w:t>
      </w:r>
      <w:r>
        <w:rPr>
          <w:spacing w:val="14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формируются</w:t>
      </w:r>
    </w:p>
    <w:p w:rsidR="000111FE" w:rsidRDefault="005D739F">
      <w:pPr>
        <w:spacing w:before="15"/>
        <w:ind w:left="352"/>
        <w:rPr>
          <w:sz w:val="20"/>
        </w:rPr>
      </w:pPr>
      <w:r>
        <w:rPr>
          <w:b/>
          <w:i/>
          <w:sz w:val="20"/>
        </w:rPr>
        <w:t>коммуникативные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действия.</w:t>
      </w:r>
    </w:p>
    <w:p w:rsidR="000111FE" w:rsidRDefault="005D739F">
      <w:pPr>
        <w:pStyle w:val="4"/>
        <w:spacing w:before="10"/>
      </w:pPr>
      <w:r>
        <w:t>Общение: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5" w:line="252" w:lineRule="auto"/>
        <w:ind w:right="138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3"/>
          <w:sz w:val="20"/>
        </w:rPr>
        <w:t xml:space="preserve"> </w:t>
      </w:r>
      <w:r>
        <w:rPr>
          <w:sz w:val="20"/>
        </w:rPr>
        <w:t>среде;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2" w:line="249" w:lineRule="auto"/>
        <w:ind w:right="139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9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7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</w:t>
      </w:r>
      <w:r>
        <w:rPr>
          <w:spacing w:val="-1"/>
          <w:sz w:val="20"/>
        </w:rPr>
        <w:t xml:space="preserve"> </w:t>
      </w:r>
      <w:r>
        <w:rPr>
          <w:sz w:val="20"/>
        </w:rPr>
        <w:t>и дискуссии;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7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pacing w:val="-3"/>
          <w:sz w:val="20"/>
        </w:rPr>
        <w:t>корректно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аргументированно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высказывать своё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мнение;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5" w:line="249" w:lineRule="auto"/>
        <w:ind w:right="139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2" w:line="254" w:lineRule="auto"/>
        <w:ind w:right="143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 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ситуацией;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7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5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4" w:lineRule="auto"/>
        <w:ind w:right="135"/>
        <w:rPr>
          <w:sz w:val="20"/>
        </w:rPr>
      </w:pPr>
      <w:r>
        <w:rPr>
          <w:sz w:val="20"/>
        </w:rPr>
        <w:t>подбирать иллюстративный материал (рисунки, фото, 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выступления.</w:t>
      </w:r>
    </w:p>
    <w:p w:rsidR="000111FE" w:rsidRDefault="005D739F">
      <w:pPr>
        <w:pStyle w:val="4"/>
        <w:spacing w:before="0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5" w:line="254" w:lineRule="auto"/>
        <w:ind w:right="13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43"/>
          <w:sz w:val="20"/>
        </w:rPr>
        <w:t xml:space="preserve"> </w:t>
      </w:r>
      <w:r>
        <w:rPr>
          <w:sz w:val="20"/>
        </w:rPr>
        <w:t>с</w:t>
      </w:r>
      <w:r>
        <w:rPr>
          <w:spacing w:val="47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3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45"/>
          <w:sz w:val="20"/>
        </w:rPr>
        <w:t xml:space="preserve"> </w:t>
      </w:r>
      <w:r>
        <w:rPr>
          <w:sz w:val="20"/>
        </w:rPr>
        <w:t>в</w:t>
      </w:r>
      <w:r>
        <w:rPr>
          <w:spacing w:val="47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46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46"/>
          <w:sz w:val="20"/>
        </w:rPr>
        <w:t xml:space="preserve"> </w:t>
      </w:r>
      <w:r>
        <w:rPr>
          <w:sz w:val="20"/>
        </w:rPr>
        <w:t>в</w:t>
      </w:r>
    </w:p>
    <w:p w:rsidR="000111FE" w:rsidRDefault="000111FE">
      <w:pPr>
        <w:spacing w:line="254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right="134" w:firstLine="0"/>
      </w:pPr>
      <w:r>
        <w:lastRenderedPageBreak/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и сроков;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8" w:line="254" w:lineRule="auto"/>
        <w:ind w:right="140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 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49" w:lineRule="auto"/>
        <w:ind w:right="139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3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разрешать конфликты;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1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4" w:line="249" w:lineRule="auto"/>
        <w:ind w:right="132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образцы.</w:t>
      </w:r>
    </w:p>
    <w:p w:rsidR="000111FE" w:rsidRDefault="000111FE">
      <w:pPr>
        <w:pStyle w:val="a3"/>
        <w:spacing w:before="5"/>
        <w:ind w:left="0" w:firstLine="0"/>
        <w:jc w:val="left"/>
        <w:rPr>
          <w:sz w:val="21"/>
        </w:rPr>
      </w:pPr>
    </w:p>
    <w:p w:rsidR="000111FE" w:rsidRDefault="005D739F">
      <w:pPr>
        <w:pStyle w:val="a3"/>
        <w:ind w:left="578" w:firstLine="0"/>
        <w:jc w:val="left"/>
      </w:pP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начальной</w:t>
      </w:r>
      <w:r>
        <w:rPr>
          <w:spacing w:val="10"/>
        </w:rPr>
        <w:t xml:space="preserve"> </w:t>
      </w:r>
      <w:r>
        <w:t>школе</w:t>
      </w:r>
      <w:r>
        <w:rPr>
          <w:spacing w:val="14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формируются</w:t>
      </w:r>
    </w:p>
    <w:p w:rsidR="000111FE" w:rsidRDefault="005D739F">
      <w:pPr>
        <w:spacing w:before="16"/>
        <w:ind w:left="352"/>
        <w:rPr>
          <w:sz w:val="20"/>
        </w:rPr>
      </w:pPr>
      <w:r>
        <w:rPr>
          <w:b/>
          <w:i/>
          <w:sz w:val="20"/>
        </w:rPr>
        <w:t>регулятивные</w:t>
      </w:r>
      <w:r>
        <w:rPr>
          <w:b/>
          <w:i/>
          <w:spacing w:val="-5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действия.</w:t>
      </w:r>
    </w:p>
    <w:p w:rsidR="000111FE" w:rsidRDefault="005D739F">
      <w:pPr>
        <w:pStyle w:val="4"/>
        <w:spacing w:before="10"/>
      </w:pPr>
      <w:r>
        <w:t>Самоорганизация: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5" w:line="249" w:lineRule="auto"/>
        <w:ind w:right="140"/>
        <w:jc w:val="left"/>
        <w:rPr>
          <w:sz w:val="20"/>
        </w:rPr>
      </w:pPr>
      <w:r>
        <w:rPr>
          <w:sz w:val="20"/>
        </w:rPr>
        <w:t>планировать действия по решению учебной задачи для 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2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действий.</w:t>
      </w:r>
    </w:p>
    <w:p w:rsidR="000111FE" w:rsidRDefault="005D739F">
      <w:pPr>
        <w:pStyle w:val="4"/>
        <w:spacing w:before="20"/>
      </w:pPr>
      <w:r>
        <w:t>Самоконтроль: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5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10" w:line="254" w:lineRule="auto"/>
        <w:ind w:right="137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5"/>
          <w:sz w:val="20"/>
        </w:rPr>
        <w:t xml:space="preserve"> </w:t>
      </w:r>
      <w:r>
        <w:rPr>
          <w:sz w:val="20"/>
        </w:rPr>
        <w:t>свои</w:t>
      </w:r>
      <w:r>
        <w:rPr>
          <w:spacing w:val="8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4"/>
          <w:sz w:val="20"/>
        </w:rPr>
        <w:t xml:space="preserve"> </w:t>
      </w:r>
      <w:r>
        <w:rPr>
          <w:sz w:val="20"/>
        </w:rPr>
        <w:t>для</w:t>
      </w:r>
      <w:r>
        <w:rPr>
          <w:spacing w:val="5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9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4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анализом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line="252" w:lineRule="auto"/>
        <w:ind w:right="132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3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анализу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текстов;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ошибку, допущенную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текстами;</w:t>
      </w:r>
    </w:p>
    <w:p w:rsidR="000111FE" w:rsidRDefault="005D739F" w:rsidP="00280C3E">
      <w:pPr>
        <w:pStyle w:val="a4"/>
        <w:numPr>
          <w:ilvl w:val="1"/>
          <w:numId w:val="63"/>
        </w:numPr>
        <w:tabs>
          <w:tab w:val="left" w:pos="920"/>
        </w:tabs>
        <w:spacing w:before="9" w:line="252" w:lineRule="auto"/>
        <w:ind w:right="138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критериям.</w:t>
      </w:r>
    </w:p>
    <w:p w:rsidR="000111FE" w:rsidRDefault="000111FE">
      <w:pPr>
        <w:pStyle w:val="a3"/>
        <w:ind w:left="0" w:firstLine="0"/>
        <w:jc w:val="left"/>
        <w:rPr>
          <w:sz w:val="21"/>
        </w:rPr>
      </w:pPr>
    </w:p>
    <w:p w:rsidR="000111FE" w:rsidRDefault="005D739F">
      <w:pPr>
        <w:pStyle w:val="2"/>
      </w:pPr>
      <w:r>
        <w:t>ПРЕДМЕТНЫЕ РЕЗУЛЬТАТЫ</w:t>
      </w:r>
    </w:p>
    <w:p w:rsidR="000111FE" w:rsidRDefault="005D739F">
      <w:pPr>
        <w:pStyle w:val="a3"/>
        <w:spacing w:before="174" w:line="249" w:lineRule="auto"/>
        <w:ind w:left="352" w:right="140" w:firstLine="225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</w:t>
      </w:r>
      <w:r>
        <w:rPr>
          <w:spacing w:val="-5"/>
        </w:rPr>
        <w:t xml:space="preserve"> </w:t>
      </w:r>
      <w:r>
        <w:t>в течение</w:t>
      </w:r>
      <w:r>
        <w:rPr>
          <w:spacing w:val="-3"/>
        </w:rPr>
        <w:t xml:space="preserve"> </w:t>
      </w:r>
      <w:r>
        <w:t>четырёх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обеспечить: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  <w:tab w:val="left" w:pos="2397"/>
          <w:tab w:val="left" w:pos="3549"/>
          <w:tab w:val="left" w:pos="4769"/>
          <w:tab w:val="left" w:pos="6309"/>
        </w:tabs>
        <w:spacing w:before="2" w:line="254" w:lineRule="auto"/>
        <w:ind w:right="127"/>
        <w:rPr>
          <w:sz w:val="20"/>
        </w:rPr>
      </w:pPr>
      <w:r>
        <w:rPr>
          <w:sz w:val="20"/>
        </w:rPr>
        <w:t>понимание</w:t>
      </w:r>
      <w:r>
        <w:rPr>
          <w:sz w:val="20"/>
        </w:rPr>
        <w:tab/>
        <w:t>родной</w:t>
      </w:r>
      <w:r>
        <w:rPr>
          <w:sz w:val="20"/>
        </w:rPr>
        <w:tab/>
        <w:t>русской</w:t>
      </w:r>
      <w:r>
        <w:rPr>
          <w:sz w:val="20"/>
        </w:rPr>
        <w:tab/>
        <w:t>литературы</w:t>
      </w:r>
      <w:r>
        <w:rPr>
          <w:sz w:val="20"/>
        </w:rPr>
        <w:tab/>
        <w:t>как</w:t>
      </w:r>
      <w:r>
        <w:rPr>
          <w:spacing w:val="-48"/>
          <w:sz w:val="20"/>
        </w:rPr>
        <w:t xml:space="preserve"> </w:t>
      </w:r>
      <w:r>
        <w:rPr>
          <w:sz w:val="20"/>
        </w:rPr>
        <w:t>национально-культурной ценности народа, как особого 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 жизни, как явления национальной и мировой 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56" w:lineRule="auto"/>
        <w:ind w:right="134"/>
        <w:rPr>
          <w:sz w:val="20"/>
        </w:rPr>
      </w:pPr>
      <w:r>
        <w:rPr>
          <w:sz w:val="20"/>
        </w:rPr>
        <w:t>осознание коммуникативно-эстетических возможностей 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литературы;</w:t>
      </w:r>
    </w:p>
    <w:p w:rsidR="000111FE" w:rsidRDefault="000111FE">
      <w:pPr>
        <w:spacing w:line="256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65" w:line="254" w:lineRule="auto"/>
        <w:ind w:right="135"/>
        <w:rPr>
          <w:sz w:val="20"/>
        </w:rPr>
      </w:pPr>
      <w:r>
        <w:rPr>
          <w:sz w:val="20"/>
        </w:rPr>
        <w:lastRenderedPageBreak/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развития;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себя,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культуры;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самоидентификации;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приобретения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54" w:lineRule="auto"/>
        <w:ind w:right="131"/>
        <w:rPr>
          <w:sz w:val="20"/>
        </w:rPr>
      </w:pPr>
      <w:r>
        <w:rPr>
          <w:sz w:val="20"/>
        </w:rPr>
        <w:t>ориентировку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соотнесение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56" w:lineRule="auto"/>
        <w:ind w:right="138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национальном</w:t>
      </w:r>
      <w:r>
        <w:rPr>
          <w:spacing w:val="-47"/>
          <w:sz w:val="20"/>
        </w:rPr>
        <w:t xml:space="preserve"> </w:t>
      </w:r>
      <w:r>
        <w:rPr>
          <w:sz w:val="20"/>
        </w:rPr>
        <w:t>своеобразии</w:t>
      </w:r>
      <w:r>
        <w:rPr>
          <w:spacing w:val="-1"/>
          <w:sz w:val="20"/>
        </w:rPr>
        <w:t xml:space="preserve"> </w:t>
      </w:r>
      <w:r>
        <w:rPr>
          <w:sz w:val="20"/>
        </w:rPr>
        <w:t>метафор,</w:t>
      </w:r>
      <w:r>
        <w:rPr>
          <w:spacing w:val="-1"/>
          <w:sz w:val="20"/>
        </w:rPr>
        <w:t xml:space="preserve"> </w:t>
      </w:r>
      <w:r>
        <w:rPr>
          <w:sz w:val="20"/>
        </w:rPr>
        <w:t>олицетворений,</w:t>
      </w:r>
      <w:r>
        <w:rPr>
          <w:spacing w:val="3"/>
          <w:sz w:val="20"/>
        </w:rPr>
        <w:t xml:space="preserve"> </w:t>
      </w:r>
      <w:r>
        <w:rPr>
          <w:sz w:val="20"/>
        </w:rPr>
        <w:t>эпитетов;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54" w:lineRule="auto"/>
        <w:ind w:right="129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(чтение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себя, владение элементарными приёмами интерпретации, анализа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научно-популярных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текстов);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54" w:lineRule="auto"/>
        <w:ind w:right="128"/>
        <w:rPr>
          <w:sz w:val="20"/>
        </w:rPr>
      </w:pPr>
      <w:r>
        <w:rPr>
          <w:sz w:val="20"/>
        </w:rPr>
        <w:t>применение опыта чтения произведений русской литературы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обсуждении прослушанного/прочитанного 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 и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 собственное мнение ссылками на текст; передавать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пересказа,</w:t>
      </w:r>
      <w:r>
        <w:rPr>
          <w:spacing w:val="1"/>
          <w:sz w:val="20"/>
        </w:rPr>
        <w:t xml:space="preserve"> </w:t>
      </w:r>
      <w:r>
        <w:rPr>
          <w:sz w:val="20"/>
        </w:rPr>
        <w:t>полного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краткого;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8"/>
          <w:sz w:val="20"/>
        </w:rPr>
        <w:t xml:space="preserve"> </w:t>
      </w:r>
      <w:r>
        <w:rPr>
          <w:sz w:val="20"/>
        </w:rPr>
        <w:t>устный</w:t>
      </w:r>
      <w:r>
        <w:rPr>
          <w:spacing w:val="-9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0"/>
          <w:sz w:val="20"/>
        </w:rPr>
        <w:t xml:space="preserve"> </w:t>
      </w:r>
      <w:r>
        <w:rPr>
          <w:sz w:val="20"/>
        </w:rPr>
        <w:t>прочитанных</w:t>
      </w:r>
      <w:r>
        <w:rPr>
          <w:spacing w:val="-8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учётом коммуникативной задачи (для разных адресатов), 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 стихотворные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произведения);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52" w:lineRule="auto"/>
        <w:ind w:right="138"/>
        <w:rPr>
          <w:sz w:val="20"/>
        </w:rPr>
      </w:pPr>
      <w:r>
        <w:rPr>
          <w:sz w:val="20"/>
        </w:rPr>
        <w:t>самостоятельный выбор интересующей литературы, обогащение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круга</w:t>
      </w:r>
      <w:r>
        <w:rPr>
          <w:spacing w:val="4"/>
          <w:sz w:val="20"/>
        </w:rPr>
        <w:t xml:space="preserve"> </w:t>
      </w:r>
      <w:r>
        <w:rPr>
          <w:sz w:val="20"/>
        </w:rPr>
        <w:t>чтения;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49" w:lineRule="auto"/>
        <w:ind w:right="140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:rsidR="000111FE" w:rsidRDefault="005D739F">
      <w:pPr>
        <w:pStyle w:val="2"/>
        <w:spacing w:before="150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</w:t>
      </w:r>
    </w:p>
    <w:p w:rsidR="000111FE" w:rsidRDefault="005D739F">
      <w:pPr>
        <w:spacing w:before="69"/>
        <w:ind w:left="578"/>
        <w:jc w:val="both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1 классе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научится: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10" w:line="254" w:lineRule="auto"/>
        <w:ind w:right="142"/>
        <w:rPr>
          <w:sz w:val="20"/>
        </w:rPr>
      </w:pPr>
      <w:r>
        <w:rPr>
          <w:sz w:val="20"/>
        </w:rPr>
        <w:t>осознавать значимость чтения родной русской литературы 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себя,</w:t>
      </w:r>
      <w:r>
        <w:rPr>
          <w:spacing w:val="2"/>
          <w:sz w:val="20"/>
        </w:rPr>
        <w:t xml:space="preserve"> </w:t>
      </w:r>
      <w:r>
        <w:rPr>
          <w:sz w:val="20"/>
        </w:rPr>
        <w:t>мира,</w:t>
      </w:r>
      <w:r>
        <w:rPr>
          <w:spacing w:val="2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54" w:lineRule="auto"/>
        <w:ind w:right="135"/>
        <w:rPr>
          <w:sz w:val="20"/>
        </w:rPr>
      </w:pPr>
      <w:r>
        <w:rPr>
          <w:sz w:val="20"/>
        </w:rPr>
        <w:t>владеть элементарными приёмами интерпретации 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52" w:lineRule="auto"/>
        <w:ind w:right="139"/>
        <w:rPr>
          <w:sz w:val="20"/>
        </w:rPr>
      </w:pPr>
      <w:r>
        <w:rPr>
          <w:sz w:val="20"/>
        </w:rPr>
        <w:t>применять опыт чтения произведений русской литературы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54" w:lineRule="auto"/>
        <w:ind w:right="139"/>
        <w:rPr>
          <w:sz w:val="20"/>
        </w:rPr>
      </w:pPr>
      <w:r>
        <w:rPr>
          <w:sz w:val="20"/>
        </w:rPr>
        <w:t>использовать словарь учебника для получения 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значении слова;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3" w:line="249" w:lineRule="auto"/>
        <w:ind w:right="132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выбору.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spacing w:before="70"/>
        <w:ind w:left="578"/>
        <w:jc w:val="both"/>
        <w:rPr>
          <w:b/>
          <w:i/>
          <w:sz w:val="20"/>
        </w:rPr>
      </w:pPr>
      <w:r>
        <w:rPr>
          <w:sz w:val="20"/>
        </w:rPr>
        <w:lastRenderedPageBreak/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2 классе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 xml:space="preserve">обучающийся </w:t>
      </w:r>
      <w:r>
        <w:rPr>
          <w:b/>
          <w:i/>
          <w:sz w:val="20"/>
        </w:rPr>
        <w:t>научится: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5" w:line="254" w:lineRule="auto"/>
        <w:ind w:right="144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-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нормами;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56" w:lineRule="auto"/>
        <w:ind w:right="138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своеобразии метафор, олицетворений, эпитетов и видеть в 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выразительности;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54" w:lineRule="auto"/>
        <w:ind w:right="131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литературы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читательские</w:t>
      </w:r>
      <w:r>
        <w:rPr>
          <w:spacing w:val="-6"/>
          <w:sz w:val="20"/>
        </w:rPr>
        <w:t xml:space="preserve"> </w:t>
      </w:r>
      <w:r>
        <w:rPr>
          <w:sz w:val="20"/>
        </w:rPr>
        <w:t>умения:</w:t>
      </w:r>
      <w:r>
        <w:rPr>
          <w:spacing w:val="-6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9"/>
          <w:sz w:val="20"/>
        </w:rPr>
        <w:t xml:space="preserve"> </w:t>
      </w:r>
      <w:r>
        <w:rPr>
          <w:sz w:val="20"/>
        </w:rPr>
        <w:t>вслух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про</w:t>
      </w:r>
      <w:r>
        <w:rPr>
          <w:spacing w:val="-12"/>
          <w:sz w:val="20"/>
        </w:rPr>
        <w:t xml:space="preserve"> </w:t>
      </w:r>
      <w:r>
        <w:rPr>
          <w:sz w:val="20"/>
        </w:rPr>
        <w:t>себя,</w:t>
      </w:r>
      <w:r>
        <w:rPr>
          <w:spacing w:val="-6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-47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54" w:lineRule="auto"/>
        <w:ind w:right="131"/>
        <w:rPr>
          <w:sz w:val="20"/>
        </w:rPr>
      </w:pPr>
      <w:r>
        <w:rPr>
          <w:sz w:val="20"/>
        </w:rPr>
        <w:t>применять опыт чтения произведений русской литературы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 текста, доказывать и 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ссылками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текст;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25" w:lineRule="exact"/>
        <w:rPr>
          <w:sz w:val="20"/>
        </w:rPr>
      </w:pPr>
      <w:r>
        <w:rPr>
          <w:sz w:val="20"/>
        </w:rPr>
        <w:t>обогащать</w:t>
      </w:r>
      <w:r>
        <w:rPr>
          <w:spacing w:val="-5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круг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4" w:line="254" w:lineRule="auto"/>
        <w:ind w:right="140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впечатлениями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2"/>
          <w:sz w:val="20"/>
        </w:rPr>
        <w:t xml:space="preserve"> </w:t>
      </w:r>
      <w:r>
        <w:rPr>
          <w:sz w:val="20"/>
        </w:rPr>
        <w:t>искусства.</w:t>
      </w:r>
    </w:p>
    <w:p w:rsidR="000111FE" w:rsidRDefault="005D739F">
      <w:pPr>
        <w:spacing w:before="113"/>
        <w:ind w:left="578"/>
        <w:jc w:val="both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3 классе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научится: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10" w:line="252" w:lineRule="auto"/>
        <w:ind w:right="134"/>
        <w:rPr>
          <w:sz w:val="20"/>
        </w:rPr>
      </w:pPr>
      <w:r>
        <w:rPr>
          <w:sz w:val="20"/>
        </w:rPr>
        <w:t>осознавать коммуникативно-эстетические возможности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литературы;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2" w:line="252" w:lineRule="auto"/>
        <w:ind w:right="134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родную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национально-культурную</w:t>
      </w:r>
      <w:r>
        <w:rPr>
          <w:spacing w:val="-47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 и традиций;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5"/>
        <w:rPr>
          <w:sz w:val="20"/>
        </w:rPr>
      </w:pPr>
      <w:r>
        <w:rPr>
          <w:sz w:val="20"/>
        </w:rPr>
        <w:t>давать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6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1"/>
          <w:sz w:val="20"/>
        </w:rPr>
        <w:t xml:space="preserve"> </w:t>
      </w:r>
      <w:r>
        <w:rPr>
          <w:sz w:val="20"/>
        </w:rPr>
        <w:t>героев;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10" w:line="254" w:lineRule="auto"/>
        <w:ind w:right="132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литературы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читательские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умения:</w:t>
      </w:r>
      <w:r>
        <w:rPr>
          <w:spacing w:val="-6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8"/>
          <w:sz w:val="20"/>
        </w:rPr>
        <w:t xml:space="preserve"> </w:t>
      </w:r>
      <w:r>
        <w:rPr>
          <w:sz w:val="20"/>
        </w:rPr>
        <w:t>вслух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про</w:t>
      </w:r>
      <w:r>
        <w:rPr>
          <w:spacing w:val="-12"/>
          <w:sz w:val="20"/>
        </w:rPr>
        <w:t xml:space="preserve"> </w:t>
      </w:r>
      <w:r>
        <w:rPr>
          <w:sz w:val="20"/>
        </w:rPr>
        <w:t>себя,</w:t>
      </w:r>
      <w:r>
        <w:rPr>
          <w:spacing w:val="-5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-47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художественных,</w:t>
      </w:r>
      <w:r>
        <w:rPr>
          <w:spacing w:val="2"/>
          <w:sz w:val="20"/>
        </w:rPr>
        <w:t xml:space="preserve"> </w:t>
      </w:r>
      <w:r>
        <w:rPr>
          <w:sz w:val="20"/>
        </w:rPr>
        <w:t>научно-популярных и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54" w:lineRule="auto"/>
        <w:ind w:right="131"/>
        <w:rPr>
          <w:sz w:val="20"/>
        </w:rPr>
      </w:pPr>
      <w:r>
        <w:rPr>
          <w:sz w:val="20"/>
        </w:rPr>
        <w:t>применять опыт чтения произведений русской литературы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 текста, доказывать и 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 мнение ссылками на текст; передавать 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 или прослушанного с учётом специфики текста 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пересказа</w:t>
      </w:r>
      <w:r>
        <w:rPr>
          <w:spacing w:val="1"/>
          <w:sz w:val="20"/>
        </w:rPr>
        <w:t xml:space="preserve"> </w:t>
      </w:r>
      <w:r>
        <w:rPr>
          <w:sz w:val="20"/>
        </w:rPr>
        <w:t>(полного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краткого),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литературное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произведение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от</w:t>
      </w:r>
      <w:r>
        <w:rPr>
          <w:spacing w:val="-9"/>
          <w:sz w:val="20"/>
        </w:rPr>
        <w:t xml:space="preserve"> </w:t>
      </w:r>
      <w:r>
        <w:rPr>
          <w:sz w:val="20"/>
        </w:rPr>
        <w:t>имени</w:t>
      </w:r>
      <w:r>
        <w:rPr>
          <w:spacing w:val="-6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действующих</w:t>
      </w:r>
      <w:r>
        <w:rPr>
          <w:spacing w:val="-7"/>
          <w:sz w:val="20"/>
        </w:rPr>
        <w:t xml:space="preserve"> </w:t>
      </w:r>
      <w:r>
        <w:rPr>
          <w:sz w:val="20"/>
        </w:rPr>
        <w:t>лиц;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54" w:lineRule="auto"/>
        <w:ind w:right="140"/>
        <w:rPr>
          <w:sz w:val="20"/>
        </w:rPr>
      </w:pPr>
      <w:r>
        <w:rPr>
          <w:sz w:val="20"/>
        </w:rPr>
        <w:t>пользоваться справочными источниками для понимания текста 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дополнительной информации.</w:t>
      </w:r>
    </w:p>
    <w:p w:rsidR="000111FE" w:rsidRDefault="000111FE">
      <w:pPr>
        <w:pStyle w:val="a3"/>
        <w:spacing w:before="5"/>
        <w:ind w:left="0" w:firstLine="0"/>
        <w:jc w:val="left"/>
      </w:pPr>
    </w:p>
    <w:p w:rsidR="000111FE" w:rsidRDefault="005D739F">
      <w:pPr>
        <w:spacing w:before="1"/>
        <w:ind w:left="578"/>
        <w:jc w:val="both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4 классе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научится: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10" w:line="249" w:lineRule="auto"/>
        <w:ind w:right="137"/>
        <w:rPr>
          <w:sz w:val="20"/>
        </w:rPr>
      </w:pPr>
      <w:r>
        <w:rPr>
          <w:sz w:val="20"/>
        </w:rPr>
        <w:t>осознавать значимость чтения русской литературы для 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развития;</w:t>
      </w:r>
      <w:r>
        <w:rPr>
          <w:spacing w:val="3"/>
          <w:sz w:val="20"/>
        </w:rPr>
        <w:t xml:space="preserve"> </w:t>
      </w:r>
      <w:r>
        <w:rPr>
          <w:sz w:val="20"/>
        </w:rPr>
        <w:t>для культурной</w:t>
      </w:r>
      <w:r>
        <w:rPr>
          <w:spacing w:val="-1"/>
          <w:sz w:val="20"/>
        </w:rPr>
        <w:t xml:space="preserve"> </w:t>
      </w:r>
      <w:r>
        <w:rPr>
          <w:sz w:val="20"/>
        </w:rPr>
        <w:t>самоидентификации;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65" w:line="254" w:lineRule="auto"/>
        <w:ind w:right="140"/>
        <w:rPr>
          <w:sz w:val="20"/>
        </w:rPr>
      </w:pPr>
      <w:r>
        <w:rPr>
          <w:sz w:val="20"/>
        </w:rPr>
        <w:lastRenderedPageBreak/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позицию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4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54" w:lineRule="auto"/>
        <w:ind w:right="133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литературы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читательские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умения:</w:t>
      </w:r>
      <w:r>
        <w:rPr>
          <w:spacing w:val="-6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8"/>
          <w:sz w:val="20"/>
        </w:rPr>
        <w:t xml:space="preserve"> </w:t>
      </w:r>
      <w:r>
        <w:rPr>
          <w:sz w:val="20"/>
        </w:rPr>
        <w:t>вслух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про</w:t>
      </w:r>
      <w:r>
        <w:rPr>
          <w:spacing w:val="-12"/>
          <w:sz w:val="20"/>
        </w:rPr>
        <w:t xml:space="preserve"> </w:t>
      </w:r>
      <w:r>
        <w:rPr>
          <w:sz w:val="20"/>
        </w:rPr>
        <w:t>себя,</w:t>
      </w:r>
      <w:r>
        <w:rPr>
          <w:spacing w:val="-5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-47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преобразования художественных, научно-популярных и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54" w:lineRule="auto"/>
        <w:ind w:right="131"/>
        <w:rPr>
          <w:sz w:val="20"/>
        </w:rPr>
      </w:pPr>
      <w:r>
        <w:rPr>
          <w:sz w:val="20"/>
        </w:rPr>
        <w:t>применять опыт чтения произведений русской литературы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 текста, доказывать и 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 мнение ссылками на текст; передавать 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 или прослушанного с учётом специфики текста 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-9"/>
          <w:sz w:val="20"/>
        </w:rPr>
        <w:t xml:space="preserve"> </w:t>
      </w:r>
      <w:r>
        <w:rPr>
          <w:sz w:val="20"/>
        </w:rPr>
        <w:t>пересказа</w:t>
      </w:r>
      <w:r>
        <w:rPr>
          <w:spacing w:val="-4"/>
          <w:sz w:val="20"/>
        </w:rPr>
        <w:t xml:space="preserve"> </w:t>
      </w:r>
      <w:r>
        <w:rPr>
          <w:sz w:val="20"/>
        </w:rPr>
        <w:t>(полного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или</w:t>
      </w:r>
      <w:r>
        <w:rPr>
          <w:spacing w:val="-8"/>
          <w:sz w:val="20"/>
        </w:rPr>
        <w:t xml:space="preserve"> </w:t>
      </w:r>
      <w:r>
        <w:rPr>
          <w:sz w:val="20"/>
        </w:rPr>
        <w:t>краткого);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устный</w:t>
      </w:r>
      <w:r>
        <w:rPr>
          <w:spacing w:val="-8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47"/>
          <w:sz w:val="20"/>
        </w:rPr>
        <w:t xml:space="preserve"> </w:t>
      </w:r>
      <w:r>
        <w:rPr>
          <w:sz w:val="20"/>
        </w:rPr>
        <w:t>на основе прочитанных произведений с учётом коммуникативной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6"/>
          <w:sz w:val="20"/>
        </w:rPr>
        <w:t xml:space="preserve"> </w:t>
      </w:r>
      <w:r>
        <w:rPr>
          <w:sz w:val="20"/>
        </w:rPr>
        <w:t>(для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адресатов);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49" w:lineRule="auto"/>
        <w:ind w:right="142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интересующую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формировать и</w:t>
      </w:r>
      <w:r>
        <w:rPr>
          <w:spacing w:val="-1"/>
          <w:sz w:val="20"/>
        </w:rPr>
        <w:t xml:space="preserve"> </w:t>
      </w:r>
      <w:r>
        <w:rPr>
          <w:sz w:val="20"/>
        </w:rPr>
        <w:t>обогащать 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круг чтения;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line="249" w:lineRule="auto"/>
        <w:ind w:right="140"/>
        <w:rPr>
          <w:sz w:val="20"/>
        </w:rPr>
      </w:pPr>
      <w:r>
        <w:rPr>
          <w:sz w:val="20"/>
        </w:rPr>
        <w:t>пользоваться справочными источниками для понимания текста 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дополнительной информации.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CA4297">
      <w:pPr>
        <w:pStyle w:val="1"/>
        <w:spacing w:before="102"/>
      </w:pPr>
      <w:r>
        <w:lastRenderedPageBreak/>
        <w:pict>
          <v:rect id="_x0000_s1109" style="position:absolute;left:0;text-align:left;margin-left:38.2pt;margin-top:23.75pt;width:314.85pt;height:.5pt;z-index:-15709696;mso-wrap-distance-left:0;mso-wrap-distance-right:0;mso-position-horizontal-relative:page" fillcolor="black" stroked="f">
            <w10:wrap type="topAndBottom" anchorx="page"/>
          </v:rect>
        </w:pict>
      </w:r>
      <w:r w:rsidR="005D739F">
        <w:t>МАТЕМАТИКА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4" w:line="249" w:lineRule="auto"/>
        <w:ind w:left="352" w:right="130" w:firstLine="225"/>
      </w:pPr>
      <w:r>
        <w:t>Примерная рабочая программа по предмету «Математика»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</w:t>
      </w:r>
      <w:r>
        <w:rPr>
          <w:spacing w:val="-47"/>
        </w:rPr>
        <w:t xml:space="preserve"> </w:t>
      </w:r>
      <w:r>
        <w:t>общего образования,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0111FE" w:rsidRDefault="000111FE">
      <w:pPr>
        <w:pStyle w:val="a3"/>
        <w:spacing w:before="4"/>
        <w:ind w:left="0" w:firstLine="0"/>
        <w:jc w:val="left"/>
        <w:rPr>
          <w:sz w:val="31"/>
        </w:rPr>
      </w:pPr>
    </w:p>
    <w:p w:rsidR="000111FE" w:rsidRDefault="005D739F">
      <w:pPr>
        <w:pStyle w:val="2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ind w:left="578" w:firstLine="0"/>
      </w:pPr>
      <w:r>
        <w:rPr>
          <w:spacing w:val="-1"/>
        </w:rPr>
        <w:t>Программа по</w:t>
      </w:r>
      <w:r>
        <w:rPr>
          <w:spacing w:val="-6"/>
        </w:rPr>
        <w:t xml:space="preserve"> </w:t>
      </w:r>
      <w:r>
        <w:rPr>
          <w:spacing w:val="-1"/>
        </w:rPr>
        <w:t>учебному</w:t>
      </w:r>
      <w:r>
        <w:rPr>
          <w:spacing w:val="-11"/>
        </w:rPr>
        <w:t xml:space="preserve"> </w:t>
      </w:r>
      <w:r>
        <w:rPr>
          <w:spacing w:val="-1"/>
        </w:rPr>
        <w:t>предмету</w:t>
      </w:r>
      <w:r>
        <w:rPr>
          <w:spacing w:val="-11"/>
        </w:rPr>
        <w:t xml:space="preserve"> </w:t>
      </w:r>
      <w:r>
        <w:t>«Математика»</w:t>
      </w:r>
      <w:r>
        <w:rPr>
          <w:spacing w:val="-3"/>
        </w:rPr>
        <w:t xml:space="preserve"> </w:t>
      </w:r>
      <w:r>
        <w:t>(предметная</w:t>
      </w:r>
      <w:r>
        <w:rPr>
          <w:spacing w:val="-3"/>
        </w:rPr>
        <w:t xml:space="preserve"> </w:t>
      </w:r>
      <w:r>
        <w:t>область</w:t>
      </w:r>
    </w:p>
    <w:p w:rsidR="000111FE" w:rsidRDefault="005D739F">
      <w:pPr>
        <w:pStyle w:val="a3"/>
        <w:spacing w:before="10" w:line="249" w:lineRule="auto"/>
        <w:ind w:left="352" w:right="127" w:firstLine="0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и тематическое планирование изучения</w:t>
      </w:r>
      <w:r>
        <w:rPr>
          <w:spacing w:val="1"/>
        </w:rPr>
        <w:t xml:space="preserve"> </w:t>
      </w:r>
      <w:r>
        <w:t>курса.</w:t>
      </w:r>
    </w:p>
    <w:p w:rsidR="000111FE" w:rsidRDefault="005D739F">
      <w:pPr>
        <w:pStyle w:val="a3"/>
        <w:spacing w:before="5" w:line="249" w:lineRule="auto"/>
        <w:ind w:left="352" w:right="130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предмета, характеристику психологических </w:t>
      </w:r>
      <w:r>
        <w:t>предпосылок к его изучению</w:t>
      </w:r>
      <w:r>
        <w:rPr>
          <w:spacing w:val="-47"/>
        </w:rPr>
        <w:t xml:space="preserve"> </w:t>
      </w:r>
      <w:r>
        <w:t>младшими школьниками; место в структуре учебного плана, а 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9"/>
        </w:rPr>
        <w:t xml:space="preserve"> </w:t>
      </w:r>
      <w:r>
        <w:t>планированию.</w:t>
      </w:r>
    </w:p>
    <w:p w:rsidR="000111FE" w:rsidRDefault="005D739F">
      <w:pPr>
        <w:pStyle w:val="a3"/>
        <w:spacing w:before="5" w:line="249" w:lineRule="auto"/>
        <w:ind w:left="352" w:right="137" w:firstLine="225"/>
      </w:pPr>
      <w:r>
        <w:t>Содержание</w:t>
      </w:r>
      <w:r>
        <w:rPr>
          <w:spacing w:val="1"/>
        </w:rPr>
        <w:t xml:space="preserve"> </w:t>
      </w:r>
      <w:r>
        <w:t>обучения раскрывает содержательные 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начальной</w:t>
      </w:r>
      <w:r>
        <w:rPr>
          <w:spacing w:val="1"/>
        </w:rPr>
        <w:t xml:space="preserve"> </w:t>
      </w:r>
      <w:r>
        <w:t>школы.</w:t>
      </w:r>
    </w:p>
    <w:p w:rsidR="000111FE" w:rsidRDefault="005D739F">
      <w:pPr>
        <w:pStyle w:val="a3"/>
        <w:spacing w:before="3" w:line="249" w:lineRule="auto"/>
        <w:ind w:left="352" w:right="127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-47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 правил совместной деятельности строится на 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26"/>
        </w:rPr>
        <w:t xml:space="preserve"> </w:t>
      </w:r>
      <w:r>
        <w:t>средствами</w:t>
      </w:r>
      <w:r>
        <w:rPr>
          <w:spacing w:val="26"/>
        </w:rPr>
        <w:t xml:space="preserve"> </w:t>
      </w:r>
      <w:r>
        <w:t>устанавливать</w:t>
      </w:r>
      <w:r>
        <w:rPr>
          <w:spacing w:val="27"/>
        </w:rPr>
        <w:t xml:space="preserve"> </w:t>
      </w:r>
      <w:r>
        <w:t>взаимоотношения)</w:t>
      </w:r>
    </w:p>
    <w:p w:rsidR="000111FE" w:rsidRDefault="000111FE">
      <w:pPr>
        <w:spacing w:line="249" w:lineRule="auto"/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26" w:firstLine="0"/>
      </w:pPr>
      <w:r>
        <w:lastRenderedPageBreak/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 личностные, метапредметные результаты за период обучения,</w:t>
      </w:r>
      <w:r>
        <w:rPr>
          <w:spacing w:val="-47"/>
        </w:rPr>
        <w:t xml:space="preserve"> </w:t>
      </w:r>
      <w:r>
        <w:t>а также предметные достижения младшего школьника за каждый год</w:t>
      </w:r>
      <w:r>
        <w:rPr>
          <w:spacing w:val="1"/>
        </w:rPr>
        <w:t xml:space="preserve"> </w:t>
      </w:r>
      <w:r>
        <w:t>обучения в</w:t>
      </w:r>
      <w:r>
        <w:rPr>
          <w:spacing w:val="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0111FE" w:rsidRDefault="005D739F">
      <w:pPr>
        <w:pStyle w:val="a3"/>
        <w:spacing w:before="5" w:line="249" w:lineRule="auto"/>
        <w:ind w:left="352" w:right="135" w:firstLine="225"/>
      </w:pPr>
      <w:r>
        <w:t>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t>по всем разделам (темам) содержания обучения каждого класса, а также</w:t>
      </w:r>
      <w:r>
        <w:rPr>
          <w:spacing w:val="1"/>
        </w:rPr>
        <w:t xml:space="preserve"> </w:t>
      </w:r>
      <w:r>
        <w:t>раскрываются методы и формы организации обучения и характеристика</w:t>
      </w:r>
      <w:r>
        <w:rPr>
          <w:spacing w:val="-47"/>
        </w:rPr>
        <w:t xml:space="preserve"> </w:t>
      </w:r>
      <w:r>
        <w:t>видов деятельности, которые целесообразно использовать при изучении</w:t>
      </w:r>
      <w:r>
        <w:rPr>
          <w:spacing w:val="1"/>
        </w:rPr>
        <w:t xml:space="preserve"> </w:t>
      </w:r>
      <w:r>
        <w:rPr>
          <w:spacing w:val="-1"/>
        </w:rPr>
        <w:t>той</w:t>
      </w:r>
      <w:r>
        <w:rPr>
          <w:spacing w:val="-7"/>
        </w:rPr>
        <w:t xml:space="preserve"> </w:t>
      </w:r>
      <w:r>
        <w:rPr>
          <w:spacing w:val="-1"/>
        </w:rPr>
        <w:t>или</w:t>
      </w:r>
      <w:r>
        <w:rPr>
          <w:spacing w:val="-6"/>
        </w:rPr>
        <w:t xml:space="preserve"> </w:t>
      </w:r>
      <w:r>
        <w:rPr>
          <w:spacing w:val="-1"/>
        </w:rPr>
        <w:t>иной</w:t>
      </w:r>
      <w:r>
        <w:rPr>
          <w:spacing w:val="-7"/>
        </w:rPr>
        <w:t xml:space="preserve"> </w:t>
      </w:r>
      <w:r>
        <w:rPr>
          <w:spacing w:val="-1"/>
        </w:rPr>
        <w:t>программной</w:t>
      </w:r>
      <w:r>
        <w:rPr>
          <w:spacing w:val="-6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(раздела).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способы</w:t>
      </w:r>
      <w:r>
        <w:rPr>
          <w:spacing w:val="-48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:rsidR="000111FE" w:rsidRDefault="005D739F">
      <w:pPr>
        <w:pStyle w:val="a3"/>
        <w:spacing w:before="5" w:line="249" w:lineRule="auto"/>
        <w:ind w:left="352" w:right="132" w:firstLine="225"/>
      </w:pPr>
      <w:r>
        <w:t>В начальной школе изучение математики имеет особое значение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 предметных и универсальных действий на математическом</w:t>
      </w:r>
      <w:r>
        <w:rPr>
          <w:spacing w:val="1"/>
        </w:rPr>
        <w:t xml:space="preserve"> </w:t>
      </w:r>
      <w:r>
        <w:t>материале, первоначальное овладение математическим языком 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 в</w:t>
      </w:r>
      <w:r>
        <w:rPr>
          <w:spacing w:val="-2"/>
        </w:rPr>
        <w:t xml:space="preserve"> </w:t>
      </w:r>
      <w:r>
        <w:t>жизни.</w:t>
      </w:r>
    </w:p>
    <w:p w:rsidR="000111FE" w:rsidRDefault="005D739F">
      <w:pPr>
        <w:pStyle w:val="a3"/>
        <w:spacing w:before="6" w:line="249" w:lineRule="auto"/>
        <w:ind w:left="352" w:right="134" w:firstLine="225"/>
      </w:pPr>
      <w:r>
        <w:t>Изучение математики в начальной школе направлено на 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воспитания:</w:t>
      </w:r>
    </w:p>
    <w:p w:rsidR="000111FE" w:rsidRDefault="005D739F" w:rsidP="00280C3E">
      <w:pPr>
        <w:pStyle w:val="a4"/>
        <w:numPr>
          <w:ilvl w:val="0"/>
          <w:numId w:val="59"/>
        </w:numPr>
        <w:tabs>
          <w:tab w:val="left" w:pos="1073"/>
        </w:tabs>
        <w:spacing w:before="3" w:line="249" w:lineRule="auto"/>
        <w:ind w:right="128" w:firstLine="225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 —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ситуаций;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математики;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алгоритмами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действий.</w:t>
      </w:r>
    </w:p>
    <w:p w:rsidR="000111FE" w:rsidRDefault="005D739F" w:rsidP="00280C3E">
      <w:pPr>
        <w:pStyle w:val="a4"/>
        <w:numPr>
          <w:ilvl w:val="0"/>
          <w:numId w:val="59"/>
        </w:numPr>
        <w:tabs>
          <w:tab w:val="left" w:pos="1073"/>
        </w:tabs>
        <w:spacing w:before="5" w:line="249" w:lineRule="auto"/>
        <w:ind w:right="130" w:firstLine="22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младшего школьника, которая характеризуется наличием у него 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построенных на понимании и применении математических 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(«часть-целое»,</w:t>
      </w:r>
      <w:r>
        <w:rPr>
          <w:spacing w:val="-11"/>
          <w:sz w:val="20"/>
        </w:rPr>
        <w:t xml:space="preserve"> </w:t>
      </w:r>
      <w:r>
        <w:rPr>
          <w:sz w:val="20"/>
        </w:rPr>
        <w:t>«больше-меньше»,</w:t>
      </w:r>
      <w:r>
        <w:rPr>
          <w:spacing w:val="-11"/>
          <w:sz w:val="20"/>
        </w:rPr>
        <w:t xml:space="preserve"> </w:t>
      </w:r>
      <w:r>
        <w:rPr>
          <w:sz w:val="20"/>
        </w:rPr>
        <w:t>«равно-неравно»,</w:t>
      </w:r>
      <w:r>
        <w:rPr>
          <w:spacing w:val="-11"/>
          <w:sz w:val="20"/>
        </w:rPr>
        <w:t xml:space="preserve"> </w:t>
      </w:r>
      <w:r>
        <w:rPr>
          <w:sz w:val="20"/>
        </w:rPr>
        <w:t>«порядок»),</w:t>
      </w:r>
      <w:r>
        <w:rPr>
          <w:spacing w:val="-11"/>
          <w:sz w:val="20"/>
        </w:rPr>
        <w:t xml:space="preserve"> </w:t>
      </w:r>
      <w:r>
        <w:rPr>
          <w:sz w:val="20"/>
        </w:rPr>
        <w:t>смысла</w:t>
      </w:r>
      <w:r>
        <w:rPr>
          <w:spacing w:val="-48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1"/>
          <w:sz w:val="20"/>
        </w:rPr>
        <w:t xml:space="preserve"> </w:t>
      </w:r>
      <w:r>
        <w:rPr>
          <w:sz w:val="20"/>
        </w:rPr>
        <w:t>(работа,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 события).</w:t>
      </w:r>
    </w:p>
    <w:p w:rsidR="000111FE" w:rsidRDefault="005D739F" w:rsidP="00280C3E">
      <w:pPr>
        <w:pStyle w:val="a4"/>
        <w:numPr>
          <w:ilvl w:val="0"/>
          <w:numId w:val="59"/>
        </w:numPr>
        <w:tabs>
          <w:tab w:val="left" w:pos="1073"/>
        </w:tabs>
        <w:spacing w:before="6" w:line="249" w:lineRule="auto"/>
        <w:ind w:right="135" w:firstLine="225"/>
        <w:rPr>
          <w:sz w:val="20"/>
        </w:rPr>
      </w:pPr>
      <w:r>
        <w:rPr>
          <w:sz w:val="20"/>
        </w:rPr>
        <w:t xml:space="preserve">Обеспечение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математического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развития  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 —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 воображения,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 речи;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умение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строить</w:t>
      </w:r>
      <w:r>
        <w:rPr>
          <w:spacing w:val="-8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12"/>
          <w:sz w:val="20"/>
        </w:rPr>
        <w:t xml:space="preserve"> </w:t>
      </w:r>
      <w:r>
        <w:rPr>
          <w:sz w:val="20"/>
        </w:rPr>
        <w:t>аргументацию,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12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47"/>
          <w:sz w:val="20"/>
        </w:rPr>
        <w:t xml:space="preserve"> </w:t>
      </w:r>
      <w:r>
        <w:rPr>
          <w:sz w:val="20"/>
        </w:rPr>
        <w:t>(истинные) и неверные (ложные) утверждения, вести поиск информации</w:t>
      </w:r>
      <w:r>
        <w:rPr>
          <w:spacing w:val="-47"/>
          <w:sz w:val="20"/>
        </w:rPr>
        <w:t xml:space="preserve"> </w:t>
      </w:r>
      <w:r>
        <w:rPr>
          <w:sz w:val="20"/>
        </w:rPr>
        <w:t>(примеров,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4"/>
          <w:sz w:val="20"/>
        </w:rPr>
        <w:t xml:space="preserve"> </w:t>
      </w:r>
      <w:r>
        <w:rPr>
          <w:sz w:val="20"/>
        </w:rPr>
        <w:t>упорядочения,</w:t>
      </w:r>
      <w:r>
        <w:rPr>
          <w:spacing w:val="3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др.).</w:t>
      </w:r>
    </w:p>
    <w:p w:rsidR="000111FE" w:rsidRDefault="005D739F" w:rsidP="00280C3E">
      <w:pPr>
        <w:pStyle w:val="a4"/>
        <w:numPr>
          <w:ilvl w:val="0"/>
          <w:numId w:val="59"/>
        </w:numPr>
        <w:tabs>
          <w:tab w:val="left" w:pos="1073"/>
        </w:tabs>
        <w:spacing w:before="6" w:line="249" w:lineRule="auto"/>
        <w:ind w:right="136" w:firstLine="225"/>
        <w:rPr>
          <w:sz w:val="20"/>
        </w:rPr>
      </w:pPr>
      <w:r>
        <w:rPr>
          <w:sz w:val="20"/>
        </w:rPr>
        <w:t xml:space="preserve">Становление  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учебно-познавательных    мотивов    и    интереса</w:t>
      </w:r>
      <w:r>
        <w:rPr>
          <w:spacing w:val="-47"/>
          <w:sz w:val="20"/>
        </w:rPr>
        <w:t xml:space="preserve"> </w:t>
      </w:r>
      <w:r>
        <w:rPr>
          <w:sz w:val="20"/>
        </w:rPr>
        <w:t>к 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труду;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4"/>
          <w:sz w:val="20"/>
        </w:rPr>
        <w:t xml:space="preserve"> </w:t>
      </w:r>
      <w:r>
        <w:rPr>
          <w:sz w:val="20"/>
        </w:rPr>
        <w:t>теоретического</w:t>
      </w:r>
      <w:r>
        <w:rPr>
          <w:spacing w:val="48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пространственного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7" w:firstLine="0"/>
      </w:pPr>
      <w:r>
        <w:lastRenderedPageBreak/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 терминах и понятиях; прочных навыков 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0111FE" w:rsidRDefault="005D739F">
      <w:pPr>
        <w:pStyle w:val="a3"/>
        <w:spacing w:before="3" w:line="249" w:lineRule="auto"/>
        <w:ind w:left="352" w:right="142" w:firstLine="225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лежат следующие ценности математики,</w:t>
      </w:r>
      <w:r>
        <w:rPr>
          <w:spacing w:val="50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становлением</w:t>
      </w:r>
      <w:r>
        <w:rPr>
          <w:spacing w:val="5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3"/>
        </w:rPr>
        <w:t xml:space="preserve"> </w:t>
      </w:r>
      <w:r>
        <w:t>школьника: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3" w:line="249" w:lineRule="auto"/>
        <w:ind w:right="132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выступает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(хронология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протяжённость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целого</w:t>
      </w:r>
      <w:r>
        <w:rPr>
          <w:spacing w:val="-6"/>
          <w:sz w:val="20"/>
        </w:rPr>
        <w:t xml:space="preserve"> </w:t>
      </w:r>
      <w:r>
        <w:rPr>
          <w:sz w:val="20"/>
        </w:rPr>
        <w:t>из частей, изменение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формы,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размера и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7"/>
          <w:sz w:val="20"/>
        </w:rPr>
        <w:t xml:space="preserve"> </w:t>
      </w:r>
      <w:r>
        <w:rPr>
          <w:sz w:val="20"/>
        </w:rPr>
        <w:t>д.);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</w:tabs>
        <w:spacing w:before="4" w:line="249" w:lineRule="auto"/>
        <w:ind w:right="133"/>
        <w:rPr>
          <w:sz w:val="20"/>
        </w:rPr>
      </w:pP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числах,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величинах,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фигурах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условием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(памятники</w:t>
      </w:r>
      <w:r>
        <w:rPr>
          <w:spacing w:val="1"/>
          <w:sz w:val="20"/>
        </w:rPr>
        <w:t xml:space="preserve"> </w:t>
      </w:r>
      <w:r>
        <w:rPr>
          <w:sz w:val="20"/>
        </w:rPr>
        <w:t>архитектуры,</w:t>
      </w:r>
      <w:r>
        <w:rPr>
          <w:spacing w:val="1"/>
          <w:sz w:val="20"/>
        </w:rPr>
        <w:t xml:space="preserve"> </w:t>
      </w:r>
      <w:r>
        <w:rPr>
          <w:sz w:val="20"/>
        </w:rPr>
        <w:t>сокровища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природы);</w:t>
      </w:r>
    </w:p>
    <w:p w:rsidR="000111FE" w:rsidRDefault="005D739F" w:rsidP="00280C3E">
      <w:pPr>
        <w:pStyle w:val="a4"/>
        <w:numPr>
          <w:ilvl w:val="0"/>
          <w:numId w:val="61"/>
        </w:numPr>
        <w:tabs>
          <w:tab w:val="left" w:pos="920"/>
          <w:tab w:val="left" w:pos="2383"/>
          <w:tab w:val="left" w:pos="3784"/>
          <w:tab w:val="left" w:pos="5034"/>
        </w:tabs>
        <w:spacing w:before="5" w:line="249" w:lineRule="auto"/>
        <w:ind w:right="132"/>
        <w:rPr>
          <w:sz w:val="20"/>
        </w:rPr>
      </w:pPr>
      <w:r>
        <w:rPr>
          <w:sz w:val="20"/>
        </w:rPr>
        <w:t>владение математическим языком, элементами алгоритмического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z w:val="20"/>
        </w:rPr>
        <w:tab/>
        <w:t>позволяет</w:t>
      </w:r>
      <w:r>
        <w:rPr>
          <w:sz w:val="20"/>
        </w:rPr>
        <w:tab/>
        <w:t>ученику</w:t>
      </w:r>
      <w:r>
        <w:rPr>
          <w:sz w:val="20"/>
        </w:rPr>
        <w:tab/>
        <w:t>совершенствовать</w:t>
      </w:r>
      <w:r>
        <w:rPr>
          <w:spacing w:val="-48"/>
          <w:sz w:val="20"/>
        </w:rPr>
        <w:t xml:space="preserve"> </w:t>
      </w:r>
      <w:r>
        <w:rPr>
          <w:sz w:val="20"/>
        </w:rPr>
        <w:t>коммуникативную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 логические цепочки рассуждений;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опровергать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подтверждать истинность предположения).</w:t>
      </w:r>
    </w:p>
    <w:p w:rsidR="000111FE" w:rsidRDefault="005D739F">
      <w:pPr>
        <w:pStyle w:val="a3"/>
        <w:spacing w:before="5" w:line="249" w:lineRule="auto"/>
        <w:ind w:left="352" w:right="131" w:firstLine="225"/>
      </w:pPr>
      <w:r>
        <w:t>Младшие школьники проявляют интерес к математической сущности</w:t>
      </w:r>
      <w:r>
        <w:rPr>
          <w:spacing w:val="-47"/>
        </w:rPr>
        <w:t xml:space="preserve"> </w:t>
      </w:r>
      <w:r>
        <w:t>предметов и явлений окружающей жизни — возможности их 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-5"/>
        </w:rPr>
        <w:t xml:space="preserve"> </w:t>
      </w:r>
      <w:r>
        <w:t>величину,</w:t>
      </w:r>
      <w:r>
        <w:rPr>
          <w:spacing w:val="-2"/>
        </w:rPr>
        <w:t xml:space="preserve"> </w:t>
      </w:r>
      <w:r>
        <w:t>форму,</w:t>
      </w:r>
      <w:r>
        <w:rPr>
          <w:spacing w:val="-2"/>
        </w:rPr>
        <w:t xml:space="preserve"> </w:t>
      </w:r>
      <w:r>
        <w:t>выявить</w:t>
      </w:r>
      <w:r>
        <w:rPr>
          <w:spacing w:val="-9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тяга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моделированию,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задачи, а также работу с разными средствами информации,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графическими</w:t>
      </w:r>
      <w:r>
        <w:rPr>
          <w:spacing w:val="-1"/>
        </w:rPr>
        <w:t xml:space="preserve"> </w:t>
      </w:r>
      <w:r>
        <w:t>(таблица,</w:t>
      </w:r>
      <w:r>
        <w:rPr>
          <w:spacing w:val="4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схема).</w:t>
      </w:r>
    </w:p>
    <w:p w:rsidR="000111FE" w:rsidRDefault="005D739F">
      <w:pPr>
        <w:pStyle w:val="a3"/>
        <w:spacing w:before="7" w:line="249" w:lineRule="auto"/>
        <w:ind w:left="352" w:right="131" w:firstLine="225"/>
      </w:pPr>
      <w:r>
        <w:t>В начальной школе математические знания и умения применяются</w:t>
      </w:r>
      <w:r>
        <w:rPr>
          <w:spacing w:val="1"/>
        </w:rPr>
        <w:t xml:space="preserve"> </w:t>
      </w:r>
      <w:r>
        <w:t>школьником при изучении других учебных предметов 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 приёмы проверки правильности выполнения действий,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rPr>
          <w:spacing w:val="-1"/>
        </w:rPr>
        <w:t>становятся</w:t>
      </w:r>
      <w:r>
        <w:rPr>
          <w:spacing w:val="-11"/>
        </w:rPr>
        <w:t xml:space="preserve"> </w:t>
      </w:r>
      <w:r>
        <w:t>показателями</w:t>
      </w:r>
      <w:r>
        <w:rPr>
          <w:spacing w:val="-12"/>
        </w:rPr>
        <w:t xml:space="preserve"> </w:t>
      </w:r>
      <w:r>
        <w:t>сформированной</w:t>
      </w:r>
      <w:r>
        <w:rPr>
          <w:spacing w:val="-12"/>
        </w:rPr>
        <w:t xml:space="preserve"> </w:t>
      </w:r>
      <w:r>
        <w:t>функциональной</w:t>
      </w:r>
      <w:r>
        <w:rPr>
          <w:spacing w:val="-11"/>
        </w:rPr>
        <w:t xml:space="preserve"> </w:t>
      </w:r>
      <w:r>
        <w:t>грамотности</w:t>
      </w:r>
      <w:r>
        <w:rPr>
          <w:spacing w:val="-48"/>
        </w:rPr>
        <w:t xml:space="preserve"> </w:t>
      </w:r>
      <w:r>
        <w:t>младшего</w:t>
      </w:r>
      <w:r>
        <w:rPr>
          <w:spacing w:val="-10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предпосылкой</w:t>
      </w:r>
      <w:r>
        <w:rPr>
          <w:spacing w:val="-3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t>дальнейшего</w:t>
      </w:r>
      <w:r>
        <w:rPr>
          <w:spacing w:val="-10"/>
        </w:rPr>
        <w:t xml:space="preserve"> </w:t>
      </w:r>
      <w:r>
        <w:t>обучения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основном</w:t>
      </w:r>
      <w:r>
        <w:rPr>
          <w:spacing w:val="4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27" w:firstLine="225"/>
      </w:pPr>
      <w:r>
        <w:rPr>
          <w:spacing w:val="-1"/>
        </w:rPr>
        <w:lastRenderedPageBreak/>
        <w:t>В</w:t>
      </w:r>
      <w:r>
        <w:rPr>
          <w:spacing w:val="-12"/>
        </w:rPr>
        <w:t xml:space="preserve"> </w:t>
      </w:r>
      <w:r>
        <w:rPr>
          <w:spacing w:val="-1"/>
        </w:rPr>
        <w:t>Примерном учебном</w:t>
      </w:r>
      <w:r>
        <w:rPr>
          <w:spacing w:val="-5"/>
        </w:rPr>
        <w:t xml:space="preserve"> </w:t>
      </w:r>
      <w:r>
        <w:rPr>
          <w:spacing w:val="-1"/>
        </w:rPr>
        <w:t>плане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изучение</w:t>
      </w:r>
      <w:r>
        <w:rPr>
          <w:spacing w:val="-10"/>
        </w:rPr>
        <w:t xml:space="preserve"> </w:t>
      </w:r>
      <w:r>
        <w:t>математики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47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отводится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часа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540</w:t>
      </w:r>
      <w:r>
        <w:rPr>
          <w:spacing w:val="-6"/>
        </w:rPr>
        <w:t xml:space="preserve"> </w:t>
      </w:r>
      <w:r>
        <w:t>часов.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них: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47"/>
        </w:rPr>
        <w:t xml:space="preserve"> </w:t>
      </w:r>
      <w:r>
        <w:t>классе — 132 часа, во 2 классе — 136 часов, 3 классе — 136 часов, 4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136</w:t>
      </w:r>
      <w:r>
        <w:rPr>
          <w:spacing w:val="-3"/>
        </w:rPr>
        <w:t xml:space="preserve"> </w:t>
      </w:r>
      <w:r>
        <w:t>часов.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CA4297">
      <w:pPr>
        <w:pStyle w:val="1"/>
        <w:spacing w:before="102"/>
      </w:pPr>
      <w:r>
        <w:lastRenderedPageBreak/>
        <w:pict>
          <v:rect id="_x0000_s1108" style="position:absolute;left:0;text-align:left;margin-left:38.2pt;margin-top:23.75pt;width:314.85pt;height:.5pt;z-index:-15709184;mso-wrap-distance-left:0;mso-wrap-distance-right:0;mso-position-horizontal-relative:page" fillcolor="black" stroked="f">
            <w10:wrap type="topAndBottom" anchorx="page"/>
          </v:rect>
        </w:pict>
      </w:r>
      <w:r w:rsidR="005D739F">
        <w:t>СОДЕРЖАНИЕ</w:t>
      </w:r>
      <w:r w:rsidR="005D739F">
        <w:rPr>
          <w:spacing w:val="-3"/>
        </w:rPr>
        <w:t xml:space="preserve"> </w:t>
      </w:r>
      <w:r w:rsidR="005D739F">
        <w:t>ОБУЧЕНИЯ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4" w:line="249" w:lineRule="auto"/>
        <w:ind w:left="352" w:right="131" w:firstLine="225"/>
      </w:pPr>
      <w:r>
        <w:rPr>
          <w:spacing w:val="-1"/>
        </w:rPr>
        <w:t xml:space="preserve">Основное содержание обучения </w:t>
      </w:r>
      <w:r>
        <w:t>в примерной программе представлено</w:t>
      </w:r>
      <w:r>
        <w:rPr>
          <w:spacing w:val="-47"/>
        </w:rPr>
        <w:t xml:space="preserve"> </w:t>
      </w:r>
      <w:r>
        <w:t>разделами:</w:t>
      </w:r>
      <w:r>
        <w:rPr>
          <w:spacing w:val="19"/>
        </w:rPr>
        <w:t xml:space="preserve"> </w:t>
      </w:r>
      <w:r>
        <w:t>«Числа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величины»,</w:t>
      </w:r>
      <w:r>
        <w:rPr>
          <w:spacing w:val="20"/>
        </w:rPr>
        <w:t xml:space="preserve"> </w:t>
      </w:r>
      <w:r>
        <w:t>«Арифметические</w:t>
      </w:r>
      <w:r>
        <w:rPr>
          <w:spacing w:val="20"/>
        </w:rPr>
        <w:t xml:space="preserve"> </w:t>
      </w:r>
      <w:r>
        <w:t>действия»,</w:t>
      </w:r>
    </w:p>
    <w:p w:rsidR="000111FE" w:rsidRDefault="005D739F">
      <w:pPr>
        <w:pStyle w:val="a3"/>
        <w:spacing w:before="1" w:line="249" w:lineRule="auto"/>
        <w:ind w:left="352" w:firstLine="0"/>
        <w:jc w:val="left"/>
      </w:pPr>
      <w:r>
        <w:t>«Текстовые 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 геометрические</w:t>
      </w:r>
      <w:r>
        <w:rPr>
          <w:spacing w:val="-47"/>
        </w:rPr>
        <w:t xml:space="preserve"> </w:t>
      </w:r>
      <w:r>
        <w:t>фигуры»,</w:t>
      </w:r>
      <w:r>
        <w:rPr>
          <w:spacing w:val="-1"/>
        </w:rPr>
        <w:t xml:space="preserve"> </w:t>
      </w:r>
      <w:r>
        <w:t>«Математическая</w:t>
      </w:r>
      <w:r>
        <w:rPr>
          <w:spacing w:val="-5"/>
        </w:rPr>
        <w:t xml:space="preserve"> </w:t>
      </w:r>
      <w:r>
        <w:t>информация».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58"/>
        </w:numPr>
        <w:tabs>
          <w:tab w:val="left" w:pos="521"/>
        </w:tabs>
        <w:spacing w:before="1"/>
        <w:ind w:hanging="169"/>
      </w:pPr>
      <w:r>
        <w:t>КЛАСС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0111FE" w:rsidRDefault="005D739F">
      <w:pPr>
        <w:pStyle w:val="3"/>
        <w:spacing w:before="1"/>
        <w:ind w:left="578"/>
      </w:pPr>
      <w:r>
        <w:t>Числа и</w:t>
      </w:r>
      <w:r>
        <w:rPr>
          <w:spacing w:val="-6"/>
        </w:rPr>
        <w:t xml:space="preserve"> </w:t>
      </w:r>
      <w:r>
        <w:t>величины</w:t>
      </w:r>
    </w:p>
    <w:p w:rsidR="000111FE" w:rsidRDefault="005D739F">
      <w:pPr>
        <w:pStyle w:val="a3"/>
        <w:spacing w:before="5" w:line="249" w:lineRule="auto"/>
        <w:ind w:left="352" w:right="136" w:firstLine="225"/>
      </w:pPr>
      <w:r>
        <w:t>Числа от 1 до 9: различение, чтение, запись. Единица счёта. Десяток.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цифрами.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3"/>
        </w:rPr>
        <w:t xml:space="preserve"> </w:t>
      </w:r>
      <w:r>
        <w:t>вычислении.</w:t>
      </w:r>
    </w:p>
    <w:p w:rsidR="000111FE" w:rsidRDefault="005D739F">
      <w:pPr>
        <w:pStyle w:val="a3"/>
        <w:spacing w:before="3" w:line="249" w:lineRule="auto"/>
        <w:ind w:left="352" w:right="137" w:firstLine="225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двузначные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(уменьшение)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-47"/>
        </w:rPr>
        <w:t xml:space="preserve"> </w:t>
      </w:r>
      <w:r>
        <w:t>единиц.</w:t>
      </w:r>
    </w:p>
    <w:p w:rsidR="000111FE" w:rsidRDefault="005D739F">
      <w:pPr>
        <w:pStyle w:val="a3"/>
        <w:spacing w:before="3" w:line="249" w:lineRule="auto"/>
        <w:ind w:left="352" w:right="137" w:firstLine="225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длины: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дециметр;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ними.</w:t>
      </w:r>
    </w:p>
    <w:p w:rsidR="000111FE" w:rsidRDefault="000111FE">
      <w:pPr>
        <w:pStyle w:val="a3"/>
        <w:spacing w:before="4"/>
        <w:ind w:left="0" w:firstLine="0"/>
        <w:jc w:val="left"/>
        <w:rPr>
          <w:sz w:val="21"/>
        </w:rPr>
      </w:pPr>
    </w:p>
    <w:p w:rsidR="000111FE" w:rsidRDefault="005D739F">
      <w:pPr>
        <w:pStyle w:val="3"/>
        <w:spacing w:before="1"/>
        <w:ind w:left="578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0111FE" w:rsidRDefault="005D739F">
      <w:pPr>
        <w:pStyle w:val="a3"/>
        <w:spacing w:before="5" w:line="249" w:lineRule="auto"/>
        <w:ind w:left="352" w:right="136" w:firstLine="225"/>
      </w:pPr>
      <w:r>
        <w:t>Сложение и вычитание чисел в пределах 20. Названия компонентов</w:t>
      </w:r>
      <w:r>
        <w:rPr>
          <w:spacing w:val="1"/>
        </w:rPr>
        <w:t xml:space="preserve"> </w:t>
      </w:r>
      <w:r>
        <w:t>действий, результатов действий сложения, вычитания. Вычитание как</w:t>
      </w:r>
      <w:r>
        <w:rPr>
          <w:spacing w:val="1"/>
        </w:rPr>
        <w:t xml:space="preserve"> </w:t>
      </w:r>
      <w:r>
        <w:t>действие,</w:t>
      </w:r>
      <w:r>
        <w:rPr>
          <w:spacing w:val="3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:rsidR="000111FE" w:rsidRDefault="000111FE">
      <w:pPr>
        <w:pStyle w:val="a3"/>
        <w:spacing w:before="6"/>
        <w:ind w:left="0" w:firstLine="0"/>
        <w:jc w:val="left"/>
        <w:rPr>
          <w:sz w:val="21"/>
        </w:rPr>
      </w:pPr>
    </w:p>
    <w:p w:rsidR="000111FE" w:rsidRDefault="005D739F">
      <w:pPr>
        <w:pStyle w:val="3"/>
        <w:ind w:left="578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0111FE" w:rsidRDefault="005D739F">
      <w:pPr>
        <w:pStyle w:val="a3"/>
        <w:spacing w:before="5" w:line="249" w:lineRule="auto"/>
        <w:ind w:left="352" w:right="127" w:firstLine="225"/>
      </w:pPr>
      <w:r>
        <w:rPr>
          <w:spacing w:val="-3"/>
        </w:rPr>
        <w:t>Текстовая</w:t>
      </w:r>
      <w:r>
        <w:rPr>
          <w:spacing w:val="-14"/>
        </w:rPr>
        <w:t xml:space="preserve"> </w:t>
      </w:r>
      <w:r>
        <w:rPr>
          <w:spacing w:val="-2"/>
        </w:rPr>
        <w:t>задача:</w:t>
      </w:r>
      <w:r>
        <w:rPr>
          <w:spacing w:val="-6"/>
        </w:rPr>
        <w:t xml:space="preserve"> </w:t>
      </w:r>
      <w:r>
        <w:rPr>
          <w:spacing w:val="-2"/>
        </w:rPr>
        <w:t>структурные</w:t>
      </w:r>
      <w:r>
        <w:rPr>
          <w:spacing w:val="-6"/>
        </w:rPr>
        <w:t xml:space="preserve"> </w:t>
      </w:r>
      <w:r>
        <w:rPr>
          <w:spacing w:val="-2"/>
        </w:rPr>
        <w:t>элементы,</w:t>
      </w:r>
      <w:r>
        <w:rPr>
          <w:spacing w:val="-4"/>
        </w:rPr>
        <w:t xml:space="preserve"> </w:t>
      </w:r>
      <w:r>
        <w:rPr>
          <w:spacing w:val="-2"/>
        </w:rPr>
        <w:t>составление</w:t>
      </w:r>
      <w:r>
        <w:rPr>
          <w:spacing w:val="-10"/>
        </w:rPr>
        <w:t xml:space="preserve"> </w:t>
      </w:r>
      <w:r>
        <w:rPr>
          <w:spacing w:val="-2"/>
        </w:rPr>
        <w:t>текстовой</w:t>
      </w:r>
      <w:r>
        <w:rPr>
          <w:spacing w:val="-10"/>
        </w:rPr>
        <w:t xml:space="preserve"> </w:t>
      </w:r>
      <w:r>
        <w:rPr>
          <w:spacing w:val="-2"/>
        </w:rPr>
        <w:t>задачи</w:t>
      </w:r>
      <w:r>
        <w:rPr>
          <w:spacing w:val="-4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искомой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-7"/>
        </w:rPr>
        <w:t xml:space="preserve"> </w:t>
      </w:r>
      <w:r>
        <w:t>задаче.</w:t>
      </w:r>
      <w:r>
        <w:rPr>
          <w:spacing w:val="-2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действие.</w:t>
      </w:r>
    </w:p>
    <w:p w:rsidR="000111FE" w:rsidRDefault="000111FE">
      <w:pPr>
        <w:pStyle w:val="a3"/>
        <w:spacing w:before="6"/>
        <w:ind w:left="0" w:firstLine="0"/>
        <w:jc w:val="left"/>
        <w:rPr>
          <w:sz w:val="21"/>
        </w:rPr>
      </w:pPr>
    </w:p>
    <w:p w:rsidR="000111FE" w:rsidRDefault="005D739F">
      <w:pPr>
        <w:pStyle w:val="3"/>
        <w:spacing w:before="1"/>
        <w:ind w:left="578"/>
      </w:pPr>
      <w:r>
        <w:t>Пространственные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</w:t>
      </w:r>
    </w:p>
    <w:p w:rsidR="000111FE" w:rsidRDefault="005D739F">
      <w:pPr>
        <w:pStyle w:val="a3"/>
        <w:spacing w:before="5" w:line="249" w:lineRule="auto"/>
        <w:ind w:left="352" w:right="131" w:firstLine="225"/>
      </w:pPr>
      <w:r>
        <w:t>Расположение предметов и объектов на плоскости, в 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1"/>
        </w:rPr>
        <w:t xml:space="preserve"> </w:t>
      </w:r>
      <w:r>
        <w:t>между;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</w:p>
    <w:p w:rsidR="000111FE" w:rsidRDefault="005D739F">
      <w:pPr>
        <w:pStyle w:val="a3"/>
        <w:spacing w:before="3" w:line="249" w:lineRule="auto"/>
        <w:ind w:left="352" w:right="132" w:firstLine="225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 отрезка. Построение отрезка, квадрата, треугольника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0111FE" w:rsidRDefault="000111FE">
      <w:pPr>
        <w:pStyle w:val="a3"/>
        <w:spacing w:before="7"/>
        <w:ind w:left="0" w:firstLine="0"/>
        <w:jc w:val="left"/>
        <w:rPr>
          <w:sz w:val="21"/>
        </w:rPr>
      </w:pPr>
    </w:p>
    <w:p w:rsidR="000111FE" w:rsidRDefault="005D739F">
      <w:pPr>
        <w:pStyle w:val="3"/>
        <w:ind w:left="578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0111FE" w:rsidRDefault="000111FE">
      <w:pPr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9" w:firstLine="225"/>
      </w:pPr>
      <w:r>
        <w:lastRenderedPageBreak/>
        <w:t>Сбор</w:t>
      </w:r>
      <w:r>
        <w:rPr>
          <w:spacing w:val="-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объекте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образцу.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группы</w:t>
      </w:r>
      <w:r>
        <w:rPr>
          <w:spacing w:val="-4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размер).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0111FE" w:rsidRDefault="005D739F">
      <w:pPr>
        <w:pStyle w:val="a3"/>
        <w:spacing w:before="3" w:line="252" w:lineRule="auto"/>
        <w:ind w:left="352" w:right="146" w:firstLine="225"/>
      </w:pP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обнаружение,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0111FE" w:rsidRDefault="005D739F">
      <w:pPr>
        <w:pStyle w:val="a3"/>
        <w:spacing w:line="249" w:lineRule="auto"/>
        <w:ind w:left="352" w:right="134" w:firstLine="225"/>
      </w:pPr>
      <w:r>
        <w:t>Верные (истинные) и неверные (ложные) предложения, составленные</w:t>
      </w:r>
      <w:r>
        <w:rPr>
          <w:spacing w:val="-47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набора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объектов.</w:t>
      </w:r>
    </w:p>
    <w:p w:rsidR="000111FE" w:rsidRDefault="005D739F">
      <w:pPr>
        <w:pStyle w:val="a3"/>
        <w:spacing w:line="249" w:lineRule="auto"/>
        <w:ind w:left="352" w:right="129" w:firstLine="225"/>
      </w:pPr>
      <w:r>
        <w:t>Чтение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(содержащей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данных);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данного из строки, столбца; внесение одного-двух данных в 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рисунка, схемы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одним-двумя</w:t>
      </w:r>
      <w:r>
        <w:rPr>
          <w:spacing w:val="-3"/>
        </w:rPr>
        <w:t xml:space="preserve"> </w:t>
      </w:r>
      <w:r>
        <w:t>числовыми</w:t>
      </w:r>
      <w:r>
        <w:rPr>
          <w:spacing w:val="-4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(значениями</w:t>
      </w:r>
      <w:r>
        <w:rPr>
          <w:spacing w:val="-48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величин).</w:t>
      </w:r>
    </w:p>
    <w:p w:rsidR="000111FE" w:rsidRDefault="005D739F">
      <w:pPr>
        <w:pStyle w:val="a3"/>
        <w:spacing w:before="3" w:line="249" w:lineRule="auto"/>
        <w:ind w:left="352" w:right="138" w:firstLine="225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2"/>
        </w:rPr>
        <w:t xml:space="preserve"> </w:t>
      </w:r>
      <w:r>
        <w:t>длины,</w:t>
      </w:r>
      <w:r>
        <w:rPr>
          <w:spacing w:val="3"/>
        </w:rPr>
        <w:t xml:space="preserve"> </w:t>
      </w:r>
      <w:r>
        <w:t>изображением</w:t>
      </w:r>
      <w:r>
        <w:rPr>
          <w:spacing w:val="3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фигуры.</w:t>
      </w:r>
    </w:p>
    <w:p w:rsidR="000111FE" w:rsidRDefault="000111FE">
      <w:pPr>
        <w:pStyle w:val="a3"/>
        <w:spacing w:before="8"/>
        <w:ind w:left="0" w:firstLine="0"/>
        <w:jc w:val="left"/>
        <w:rPr>
          <w:sz w:val="30"/>
        </w:rPr>
      </w:pPr>
    </w:p>
    <w:p w:rsidR="000111FE" w:rsidRDefault="005D739F">
      <w:pPr>
        <w:pStyle w:val="2"/>
        <w:ind w:right="2906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spacing w:before="1"/>
        <w:ind w:left="57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  <w:tab w:val="left" w:pos="2051"/>
          <w:tab w:val="left" w:pos="3629"/>
          <w:tab w:val="left" w:pos="4556"/>
          <w:tab w:val="left" w:pos="5376"/>
          <w:tab w:val="left" w:pos="6489"/>
        </w:tabs>
        <w:spacing w:before="10" w:line="252" w:lineRule="auto"/>
        <w:ind w:right="137"/>
        <w:jc w:val="left"/>
        <w:rPr>
          <w:sz w:val="20"/>
        </w:rPr>
      </w:pPr>
      <w:r>
        <w:rPr>
          <w:sz w:val="20"/>
        </w:rPr>
        <w:t>наблюдать</w:t>
      </w:r>
      <w:r>
        <w:rPr>
          <w:sz w:val="20"/>
        </w:rPr>
        <w:tab/>
        <w:t>математические</w:t>
      </w:r>
      <w:r>
        <w:rPr>
          <w:sz w:val="20"/>
        </w:rPr>
        <w:tab/>
        <w:t>объекты</w:t>
      </w:r>
      <w:r>
        <w:rPr>
          <w:sz w:val="20"/>
        </w:rPr>
        <w:tab/>
        <w:t>(числа,</w:t>
      </w:r>
      <w:r>
        <w:rPr>
          <w:sz w:val="20"/>
        </w:rPr>
        <w:tab/>
        <w:t>величины)</w:t>
      </w:r>
      <w:r>
        <w:rPr>
          <w:sz w:val="20"/>
        </w:rPr>
        <w:tab/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</w:tabs>
        <w:spacing w:before="2" w:line="249" w:lineRule="auto"/>
        <w:ind w:right="141"/>
        <w:jc w:val="left"/>
        <w:rPr>
          <w:sz w:val="20"/>
        </w:rPr>
      </w:pPr>
      <w:r>
        <w:rPr>
          <w:sz w:val="20"/>
        </w:rPr>
        <w:t>обнаруживать</w:t>
      </w:r>
      <w:r>
        <w:rPr>
          <w:spacing w:val="41"/>
          <w:sz w:val="20"/>
        </w:rPr>
        <w:t xml:space="preserve"> </w:t>
      </w:r>
      <w:r>
        <w:rPr>
          <w:sz w:val="20"/>
        </w:rPr>
        <w:t>общее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различное</w:t>
      </w:r>
      <w:r>
        <w:rPr>
          <w:spacing w:val="39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40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действий;</w:t>
      </w: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</w:tabs>
        <w:spacing w:before="6" w:line="249" w:lineRule="auto"/>
        <w:ind w:right="143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5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5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6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жизни;</w:t>
      </w: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</w:tabs>
        <w:spacing w:before="2"/>
        <w:jc w:val="left"/>
        <w:rPr>
          <w:sz w:val="20"/>
        </w:rPr>
      </w:pPr>
      <w:r>
        <w:rPr>
          <w:sz w:val="20"/>
        </w:rPr>
        <w:t>наблюдать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-6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приборов;</w:t>
      </w: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</w:tabs>
        <w:spacing w:before="15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два</w:t>
      </w:r>
      <w:r>
        <w:rPr>
          <w:spacing w:val="2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3"/>
          <w:sz w:val="20"/>
        </w:rPr>
        <w:t xml:space="preserve"> </w:t>
      </w:r>
      <w:r>
        <w:rPr>
          <w:sz w:val="20"/>
        </w:rPr>
        <w:t>два</w:t>
      </w:r>
      <w:r>
        <w:rPr>
          <w:spacing w:val="-3"/>
          <w:sz w:val="20"/>
        </w:rPr>
        <w:t xml:space="preserve"> </w:t>
      </w:r>
      <w:r>
        <w:rPr>
          <w:sz w:val="20"/>
        </w:rPr>
        <w:t>числа;</w:t>
      </w: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3"/>
          <w:sz w:val="20"/>
        </w:rPr>
        <w:t xml:space="preserve"> </w:t>
      </w:r>
      <w:r>
        <w:rPr>
          <w:sz w:val="20"/>
        </w:rPr>
        <w:t>на группы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основанию;</w:t>
      </w: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</w:tabs>
        <w:spacing w:before="15" w:line="249" w:lineRule="auto"/>
        <w:ind w:right="132"/>
        <w:jc w:val="left"/>
        <w:rPr>
          <w:sz w:val="20"/>
        </w:rPr>
      </w:pPr>
      <w:r>
        <w:rPr>
          <w:sz w:val="20"/>
        </w:rPr>
        <w:t>копировать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1"/>
          <w:sz w:val="20"/>
        </w:rPr>
        <w:t xml:space="preserve"> </w:t>
      </w:r>
      <w:r>
        <w:rPr>
          <w:sz w:val="20"/>
        </w:rPr>
        <w:t>рисовать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руки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собственному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замыслу;</w:t>
      </w: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</w:tabs>
        <w:spacing w:before="7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6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2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фигур;</w:t>
      </w: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  <w:tab w:val="left" w:pos="1644"/>
          <w:tab w:val="left" w:pos="2939"/>
          <w:tab w:val="left" w:pos="3308"/>
          <w:tab w:val="left" w:pos="4978"/>
          <w:tab w:val="left" w:pos="5607"/>
        </w:tabs>
        <w:spacing w:before="10" w:line="249" w:lineRule="auto"/>
        <w:ind w:right="139"/>
        <w:jc w:val="left"/>
        <w:rPr>
          <w:sz w:val="20"/>
        </w:rPr>
      </w:pPr>
      <w:r>
        <w:rPr>
          <w:sz w:val="20"/>
        </w:rPr>
        <w:t>вести</w:t>
      </w:r>
      <w:r>
        <w:rPr>
          <w:sz w:val="20"/>
        </w:rPr>
        <w:tab/>
        <w:t>порядковый</w:t>
      </w:r>
      <w:r>
        <w:rPr>
          <w:sz w:val="20"/>
        </w:rPr>
        <w:tab/>
        <w:t>и</w:t>
      </w:r>
      <w:r>
        <w:rPr>
          <w:sz w:val="20"/>
        </w:rPr>
        <w:tab/>
        <w:t>количественный</w:t>
      </w:r>
      <w:r>
        <w:rPr>
          <w:sz w:val="20"/>
        </w:rPr>
        <w:tab/>
        <w:t>счет</w:t>
      </w:r>
      <w:r>
        <w:rPr>
          <w:sz w:val="20"/>
        </w:rPr>
        <w:tab/>
      </w:r>
      <w:r>
        <w:rPr>
          <w:spacing w:val="-1"/>
          <w:sz w:val="20"/>
        </w:rPr>
        <w:t>(соблюдать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последовательность).</w:t>
      </w:r>
    </w:p>
    <w:p w:rsidR="000111FE" w:rsidRDefault="005D739F">
      <w:pPr>
        <w:spacing w:before="7"/>
        <w:ind w:left="578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</w:tabs>
        <w:spacing w:before="10" w:line="252" w:lineRule="auto"/>
        <w:ind w:right="135"/>
        <w:rPr>
          <w:sz w:val="20"/>
        </w:rPr>
      </w:pPr>
      <w:r>
        <w:rPr>
          <w:sz w:val="20"/>
        </w:rPr>
        <w:t>понимать, что математические явления могут быть представлены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средств:</w:t>
      </w:r>
      <w:r>
        <w:rPr>
          <w:spacing w:val="1"/>
          <w:sz w:val="20"/>
        </w:rPr>
        <w:t xml:space="preserve"> </w:t>
      </w:r>
      <w:r>
        <w:rPr>
          <w:sz w:val="20"/>
        </w:rPr>
        <w:t>текст,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числовая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запись,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рисунок,</w:t>
      </w:r>
      <w:r>
        <w:rPr>
          <w:spacing w:val="3"/>
          <w:sz w:val="20"/>
        </w:rPr>
        <w:t xml:space="preserve"> </w:t>
      </w:r>
      <w:r>
        <w:rPr>
          <w:sz w:val="20"/>
        </w:rPr>
        <w:t>схема;</w:t>
      </w: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</w:tabs>
        <w:spacing w:line="249" w:lineRule="auto"/>
        <w:ind w:right="137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табличной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форме.</w:t>
      </w:r>
    </w:p>
    <w:p w:rsidR="000111FE" w:rsidRDefault="005D739F">
      <w:pPr>
        <w:spacing w:before="7"/>
        <w:ind w:left="57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</w:tabs>
        <w:spacing w:before="10" w:line="249" w:lineRule="auto"/>
        <w:ind w:right="142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(описывать)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фигуру,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5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3"/>
          <w:sz w:val="20"/>
        </w:rPr>
        <w:t xml:space="preserve"> </w:t>
      </w:r>
      <w:r>
        <w:rPr>
          <w:sz w:val="20"/>
        </w:rPr>
        <w:t>записанных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порядку;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</w:tabs>
        <w:spacing w:before="65"/>
        <w:rPr>
          <w:sz w:val="20"/>
        </w:rPr>
      </w:pPr>
      <w:r>
        <w:rPr>
          <w:sz w:val="20"/>
        </w:rPr>
        <w:lastRenderedPageBreak/>
        <w:t>комментировать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двух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объектов;</w:t>
      </w: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</w:tabs>
        <w:spacing w:before="10" w:line="252" w:lineRule="auto"/>
        <w:ind w:right="134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сюжетную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математическое отношение, представленное в задаче; 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пространстве.</w:t>
      </w: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</w:tabs>
        <w:spacing w:before="1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знаки;</w:t>
      </w: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</w:tabs>
        <w:spacing w:before="15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8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объектов.</w:t>
      </w:r>
    </w:p>
    <w:p w:rsidR="000111FE" w:rsidRDefault="005D739F">
      <w:pPr>
        <w:spacing w:before="10"/>
        <w:ind w:left="57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</w:tabs>
        <w:spacing w:before="10" w:line="249" w:lineRule="auto"/>
        <w:ind w:right="137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</w:tabs>
        <w:spacing w:before="7" w:line="249" w:lineRule="auto"/>
        <w:ind w:right="139"/>
        <w:rPr>
          <w:sz w:val="20"/>
        </w:rPr>
      </w:pPr>
      <w:r>
        <w:rPr>
          <w:sz w:val="20"/>
        </w:rPr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образцом,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инструкцией;</w:t>
      </w: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</w:tabs>
        <w:spacing w:before="7" w:line="252" w:lineRule="auto"/>
        <w:ind w:right="141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 с помощью учителя устанавливать причину возникшей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1"/>
          <w:sz w:val="20"/>
        </w:rPr>
        <w:t xml:space="preserve"> </w:t>
      </w:r>
      <w:r>
        <w:rPr>
          <w:sz w:val="20"/>
        </w:rPr>
        <w:t>и трудности;</w:t>
      </w: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</w:tabs>
        <w:spacing w:line="249" w:lineRule="auto"/>
        <w:ind w:right="138"/>
        <w:rPr>
          <w:sz w:val="20"/>
        </w:rPr>
      </w:pPr>
      <w:r>
        <w:rPr>
          <w:sz w:val="20"/>
        </w:rPr>
        <w:t>проверять правильность вычисления с помощью другого приёма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 действия.</w:t>
      </w:r>
    </w:p>
    <w:p w:rsidR="000111FE" w:rsidRDefault="005D739F">
      <w:pPr>
        <w:spacing w:before="7"/>
        <w:ind w:left="578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0111FE" w:rsidRDefault="005D739F" w:rsidP="00280C3E">
      <w:pPr>
        <w:pStyle w:val="a4"/>
        <w:numPr>
          <w:ilvl w:val="0"/>
          <w:numId w:val="57"/>
        </w:numPr>
        <w:tabs>
          <w:tab w:val="left" w:pos="920"/>
        </w:tabs>
        <w:spacing w:before="10" w:line="252" w:lineRule="auto"/>
        <w:ind w:right="126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считаться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партнёра,</w:t>
      </w:r>
      <w:r>
        <w:rPr>
          <w:spacing w:val="1"/>
          <w:sz w:val="20"/>
        </w:rPr>
        <w:t xml:space="preserve"> </w:t>
      </w:r>
      <w:r>
        <w:rPr>
          <w:sz w:val="20"/>
        </w:rPr>
        <w:t>спокойно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конфликты.</w:t>
      </w:r>
    </w:p>
    <w:p w:rsidR="000111FE" w:rsidRDefault="000111FE">
      <w:pPr>
        <w:pStyle w:val="a3"/>
        <w:spacing w:before="8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58"/>
        </w:numPr>
        <w:tabs>
          <w:tab w:val="left" w:pos="521"/>
        </w:tabs>
        <w:ind w:hanging="169"/>
      </w:pPr>
      <w:r>
        <w:t>КЛАСС</w:t>
      </w:r>
    </w:p>
    <w:p w:rsidR="000111FE" w:rsidRDefault="000111FE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0111FE" w:rsidRDefault="005D739F">
      <w:pPr>
        <w:pStyle w:val="3"/>
        <w:ind w:left="578"/>
      </w:pPr>
      <w:r>
        <w:t>Числа и</w:t>
      </w:r>
      <w:r>
        <w:rPr>
          <w:spacing w:val="-6"/>
        </w:rPr>
        <w:t xml:space="preserve"> </w:t>
      </w:r>
      <w:r>
        <w:t>величины</w:t>
      </w:r>
    </w:p>
    <w:p w:rsidR="000111FE" w:rsidRDefault="005D739F">
      <w:pPr>
        <w:pStyle w:val="a3"/>
        <w:spacing w:before="6" w:line="249" w:lineRule="auto"/>
        <w:ind w:left="352" w:right="140" w:firstLine="225"/>
      </w:pPr>
      <w:r>
        <w:t>Числа в пределах 100: чтение, запись, десятичный состав, 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единиц/десятков;</w:t>
      </w:r>
      <w:r>
        <w:rPr>
          <w:spacing w:val="3"/>
        </w:rPr>
        <w:t xml:space="preserve"> </w:t>
      </w:r>
      <w:r>
        <w:t>разностное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0111FE" w:rsidRDefault="005D739F">
      <w:pPr>
        <w:pStyle w:val="a3"/>
        <w:spacing w:before="2" w:line="249" w:lineRule="auto"/>
        <w:ind w:left="352" w:right="129" w:firstLine="225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 —</w:t>
      </w:r>
      <w:r>
        <w:rPr>
          <w:spacing w:val="1"/>
        </w:rPr>
        <w:t xml:space="preserve"> </w:t>
      </w:r>
      <w:r>
        <w:t>килограмм);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 —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-47"/>
        </w:rPr>
        <w:t xml:space="preserve"> </w:t>
      </w:r>
      <w:r>
        <w:t>миллиметр), времени (единицы времени — час, минута). 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</w:t>
      </w:r>
      <w:r>
        <w:rPr>
          <w:spacing w:val="4"/>
        </w:rPr>
        <w:t xml:space="preserve"> </w:t>
      </w:r>
      <w:r>
        <w:t>задач.</w:t>
      </w:r>
    </w:p>
    <w:p w:rsidR="000111FE" w:rsidRDefault="000111FE">
      <w:pPr>
        <w:pStyle w:val="a3"/>
        <w:spacing w:before="8"/>
        <w:ind w:left="0" w:firstLine="0"/>
        <w:jc w:val="left"/>
        <w:rPr>
          <w:sz w:val="21"/>
        </w:rPr>
      </w:pPr>
    </w:p>
    <w:p w:rsidR="000111FE" w:rsidRDefault="005D739F">
      <w:pPr>
        <w:pStyle w:val="3"/>
        <w:spacing w:before="1"/>
        <w:ind w:left="578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0111FE" w:rsidRDefault="005D739F">
      <w:pPr>
        <w:pStyle w:val="a3"/>
        <w:spacing w:before="5" w:line="249" w:lineRule="auto"/>
        <w:ind w:left="352" w:right="137" w:firstLine="225"/>
      </w:pPr>
      <w:r>
        <w:t>Устное сложение и вычитание чисел в пределах 100 без перехода и 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 Письменное сложение и вычитание чисел в</w:t>
      </w:r>
      <w:r>
        <w:rPr>
          <w:spacing w:val="1"/>
        </w:rPr>
        <w:t xml:space="preserve"> </w:t>
      </w:r>
      <w:r>
        <w:t>пределах 100. Переместительное, сочетательное свойства сложения, их</w:t>
      </w:r>
      <w:r>
        <w:rPr>
          <w:spacing w:val="1"/>
        </w:rPr>
        <w:t xml:space="preserve"> </w:t>
      </w:r>
      <w:r>
        <w:t>применение 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 (реальность ответа,</w:t>
      </w:r>
      <w:r>
        <w:rPr>
          <w:spacing w:val="3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действие).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41" w:firstLine="225"/>
      </w:pPr>
      <w:r>
        <w:lastRenderedPageBreak/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компонентов действий</w:t>
      </w:r>
      <w:r>
        <w:rPr>
          <w:spacing w:val="3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деления.</w:t>
      </w:r>
    </w:p>
    <w:p w:rsidR="000111FE" w:rsidRDefault="005D739F">
      <w:pPr>
        <w:pStyle w:val="a3"/>
        <w:spacing w:before="2" w:line="249" w:lineRule="auto"/>
        <w:ind w:left="352" w:right="135" w:firstLine="225"/>
      </w:pPr>
      <w:r>
        <w:t>Табличное умножение в пределах 50. Табличные случаи умножения,</w:t>
      </w:r>
      <w:r>
        <w:rPr>
          <w:spacing w:val="1"/>
        </w:rPr>
        <w:t xml:space="preserve"> </w:t>
      </w:r>
      <w:r>
        <w:t>деления при вычислениях и решении задач. Переместительное 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</w:t>
      </w:r>
      <w:r>
        <w:rPr>
          <w:spacing w:val="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деления.</w:t>
      </w:r>
    </w:p>
    <w:p w:rsidR="000111FE" w:rsidRDefault="005D739F">
      <w:pPr>
        <w:pStyle w:val="a3"/>
        <w:spacing w:before="4" w:line="249" w:lineRule="auto"/>
        <w:ind w:left="352" w:right="134" w:firstLine="225"/>
      </w:pPr>
      <w:r>
        <w:t>Неизвестный компонент действия сложения, действия вычитания; его</w:t>
      </w:r>
      <w:r>
        <w:rPr>
          <w:spacing w:val="-47"/>
        </w:rPr>
        <w:t xml:space="preserve"> </w:t>
      </w:r>
      <w:r>
        <w:t>нахождение.</w:t>
      </w:r>
    </w:p>
    <w:p w:rsidR="000111FE" w:rsidRDefault="005D739F">
      <w:pPr>
        <w:pStyle w:val="a3"/>
        <w:spacing w:before="2" w:line="249" w:lineRule="auto"/>
        <w:ind w:left="352" w:right="136" w:firstLine="225"/>
      </w:pPr>
      <w:r>
        <w:t>Числовое выражение: чтение, запись, вычисление значения.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вычитания</w:t>
      </w:r>
      <w:r>
        <w:rPr>
          <w:spacing w:val="-8"/>
        </w:rPr>
        <w:t xml:space="preserve"> </w:t>
      </w:r>
      <w:r>
        <w:t>(со</w:t>
      </w:r>
      <w:r>
        <w:rPr>
          <w:spacing w:val="-11"/>
        </w:rPr>
        <w:t xml:space="preserve"> </w:t>
      </w:r>
      <w:r>
        <w:t>скобками/без</w:t>
      </w:r>
      <w:r>
        <w:rPr>
          <w:spacing w:val="-5"/>
        </w:rPr>
        <w:t xml:space="preserve"> </w:t>
      </w:r>
      <w:r>
        <w:t>скобок)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100</w:t>
      </w:r>
      <w:r>
        <w:rPr>
          <w:spacing w:val="-11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более</w:t>
      </w:r>
      <w:r>
        <w:rPr>
          <w:spacing w:val="-48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-47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-47"/>
        </w:rPr>
        <w:t xml:space="preserve"> </w:t>
      </w:r>
      <w:r>
        <w:t>свойства.</w:t>
      </w:r>
    </w:p>
    <w:p w:rsidR="000111FE" w:rsidRDefault="000111FE">
      <w:pPr>
        <w:pStyle w:val="a3"/>
        <w:spacing w:before="9"/>
        <w:ind w:left="0" w:firstLine="0"/>
        <w:jc w:val="left"/>
        <w:rPr>
          <w:sz w:val="21"/>
        </w:rPr>
      </w:pPr>
    </w:p>
    <w:p w:rsidR="000111FE" w:rsidRDefault="005D739F">
      <w:pPr>
        <w:pStyle w:val="3"/>
        <w:ind w:left="578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0111FE" w:rsidRDefault="005D739F">
      <w:pPr>
        <w:pStyle w:val="a3"/>
        <w:spacing w:before="5" w:line="249" w:lineRule="auto"/>
        <w:ind w:left="352" w:right="131" w:firstLine="225"/>
      </w:pPr>
      <w:r>
        <w:t>Чтение,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 плану арифметических действий. Запись решения 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 действия (сложение, вычитание, умножение, деление).</w:t>
      </w:r>
      <w:r>
        <w:rPr>
          <w:spacing w:val="-47"/>
        </w:rPr>
        <w:t xml:space="preserve"> </w:t>
      </w:r>
      <w:r>
        <w:t>Расчётные задачи на увеличение/уменьшение величины на несколько</w:t>
      </w:r>
      <w:r>
        <w:rPr>
          <w:spacing w:val="1"/>
        </w:rPr>
        <w:t xml:space="preserve"> </w:t>
      </w:r>
      <w:r>
        <w:t>единиц/в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поставленному</w:t>
      </w:r>
      <w:r>
        <w:rPr>
          <w:spacing w:val="-8"/>
        </w:rPr>
        <w:t xml:space="preserve"> </w:t>
      </w:r>
      <w:r>
        <w:t>вопросу).</w:t>
      </w:r>
    </w:p>
    <w:p w:rsidR="000111FE" w:rsidRDefault="000111FE">
      <w:pPr>
        <w:pStyle w:val="a3"/>
        <w:ind w:left="0" w:firstLine="0"/>
        <w:jc w:val="left"/>
        <w:rPr>
          <w:sz w:val="22"/>
        </w:rPr>
      </w:pPr>
    </w:p>
    <w:p w:rsidR="000111FE" w:rsidRDefault="005D739F">
      <w:pPr>
        <w:pStyle w:val="3"/>
        <w:ind w:left="578"/>
      </w:pPr>
      <w:r>
        <w:t>Пространственные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</w:t>
      </w:r>
    </w:p>
    <w:p w:rsidR="000111FE" w:rsidRDefault="005D739F">
      <w:pPr>
        <w:pStyle w:val="a3"/>
        <w:spacing w:before="5" w:line="249" w:lineRule="auto"/>
        <w:ind w:left="352" w:right="132" w:firstLine="225"/>
      </w:pPr>
      <w:r>
        <w:t>Распознавание и изображение геометрических фигур: точка, прямая,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 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 прямоугольника (квадрата), запись результата</w:t>
      </w:r>
      <w:r>
        <w:rPr>
          <w:spacing w:val="1"/>
        </w:rPr>
        <w:t xml:space="preserve"> </w:t>
      </w:r>
      <w:r>
        <w:t>измерения в</w:t>
      </w:r>
      <w:r>
        <w:rPr>
          <w:spacing w:val="3"/>
        </w:rPr>
        <w:t xml:space="preserve"> </w:t>
      </w:r>
      <w:r>
        <w:t>сантиметрах.</w:t>
      </w:r>
    </w:p>
    <w:p w:rsidR="000111FE" w:rsidRDefault="000111FE">
      <w:pPr>
        <w:pStyle w:val="a3"/>
        <w:spacing w:before="10"/>
        <w:ind w:left="0" w:firstLine="0"/>
        <w:jc w:val="left"/>
        <w:rPr>
          <w:sz w:val="21"/>
        </w:rPr>
      </w:pPr>
    </w:p>
    <w:p w:rsidR="000111FE" w:rsidRDefault="005D739F">
      <w:pPr>
        <w:pStyle w:val="3"/>
        <w:ind w:left="578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0111FE" w:rsidRDefault="005D739F">
      <w:pPr>
        <w:pStyle w:val="a3"/>
        <w:spacing w:before="6" w:line="249" w:lineRule="auto"/>
        <w:ind w:left="352" w:right="134" w:firstLine="225"/>
      </w:pPr>
      <w:r>
        <w:t>Нахождение, формулирование одного-двух общих признаков 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 ряду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фигур,</w:t>
      </w:r>
      <w:r>
        <w:rPr>
          <w:spacing w:val="9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повседневной жизни.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0" w:firstLine="225"/>
      </w:pPr>
      <w:r>
        <w:lastRenderedPageBreak/>
        <w:t>Верные (истинные) и неверные (ложные) утверждения, 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числами/величинами. Конструирование утверждений с использованием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«каждый»,</w:t>
      </w:r>
      <w:r>
        <w:rPr>
          <w:spacing w:val="4"/>
        </w:rPr>
        <w:t xml:space="preserve"> </w:t>
      </w:r>
      <w:r>
        <w:t>«все».</w:t>
      </w:r>
    </w:p>
    <w:p w:rsidR="000111FE" w:rsidRDefault="005D739F">
      <w:pPr>
        <w:pStyle w:val="a3"/>
        <w:spacing w:before="4" w:line="249" w:lineRule="auto"/>
        <w:ind w:left="352" w:right="138" w:firstLine="225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таблицами:</w:t>
      </w:r>
      <w:r>
        <w:rPr>
          <w:spacing w:val="-4"/>
        </w:rPr>
        <w:t xml:space="preserve"> </w:t>
      </w:r>
      <w:r>
        <w:t>извлечение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</w:t>
      </w:r>
      <w:r>
        <w:rPr>
          <w:spacing w:val="-47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представленной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таблице</w:t>
      </w:r>
      <w:r>
        <w:rPr>
          <w:spacing w:val="-12"/>
        </w:rPr>
        <w:t xml:space="preserve"> </w:t>
      </w:r>
      <w:r>
        <w:t>(таблицы</w:t>
      </w:r>
      <w:r>
        <w:rPr>
          <w:spacing w:val="-10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умножения;</w:t>
      </w:r>
      <w:r>
        <w:rPr>
          <w:spacing w:val="-48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дежурств,</w:t>
      </w:r>
      <w:r>
        <w:rPr>
          <w:spacing w:val="4"/>
        </w:rPr>
        <w:t xml:space="preserve"> </w:t>
      </w:r>
      <w:r>
        <w:t>наблюдения в</w:t>
      </w:r>
      <w:r>
        <w:rPr>
          <w:spacing w:val="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пр.).</w:t>
      </w:r>
    </w:p>
    <w:p w:rsidR="000111FE" w:rsidRDefault="005D739F">
      <w:pPr>
        <w:pStyle w:val="a3"/>
        <w:spacing w:before="3" w:line="249" w:lineRule="auto"/>
        <w:ind w:left="352" w:right="142" w:firstLine="225"/>
      </w:pPr>
      <w:r>
        <w:rPr>
          <w:spacing w:val="-1"/>
        </w:rPr>
        <w:t>Внесение</w:t>
      </w:r>
      <w:r>
        <w:rPr>
          <w:spacing w:val="-12"/>
        </w:rPr>
        <w:t xml:space="preserve"> </w:t>
      </w:r>
      <w:r>
        <w:rPr>
          <w:spacing w:val="-1"/>
        </w:rPr>
        <w:t>данных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таблицу,</w:t>
      </w:r>
      <w:r>
        <w:rPr>
          <w:spacing w:val="-6"/>
        </w:rPr>
        <w:t xml:space="preserve"> </w:t>
      </w:r>
      <w:r>
        <w:t>дополнение</w:t>
      </w:r>
      <w:r>
        <w:rPr>
          <w:spacing w:val="-12"/>
        </w:rPr>
        <w:t xml:space="preserve"> </w:t>
      </w:r>
      <w:r>
        <w:t>моделей</w:t>
      </w:r>
      <w:r>
        <w:rPr>
          <w:spacing w:val="-11"/>
        </w:rPr>
        <w:t xml:space="preserve"> </w:t>
      </w:r>
      <w:r>
        <w:t>(схем,</w:t>
      </w:r>
      <w:r>
        <w:rPr>
          <w:spacing w:val="-7"/>
        </w:rPr>
        <w:t xml:space="preserve"> </w:t>
      </w:r>
      <w:r>
        <w:t>изображений)</w:t>
      </w:r>
      <w:r>
        <w:rPr>
          <w:spacing w:val="-47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 данными.</w:t>
      </w:r>
    </w:p>
    <w:p w:rsidR="000111FE" w:rsidRDefault="005D739F">
      <w:pPr>
        <w:pStyle w:val="a3"/>
        <w:spacing w:before="2" w:line="249" w:lineRule="auto"/>
        <w:ind w:left="352" w:right="143" w:firstLine="225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-47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0111FE" w:rsidRDefault="005D739F">
      <w:pPr>
        <w:pStyle w:val="a3"/>
        <w:spacing w:before="1" w:line="249" w:lineRule="auto"/>
        <w:ind w:left="352" w:right="138" w:firstLine="225"/>
      </w:pPr>
      <w:r>
        <w:t>Правила работы с электронными средствами обучения 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4"/>
        </w:rPr>
        <w:t xml:space="preserve"> </w:t>
      </w:r>
      <w:r>
        <w:t>учебника,</w:t>
      </w:r>
      <w:r>
        <w:rPr>
          <w:spacing w:val="3"/>
        </w:rPr>
        <w:t xml:space="preserve"> </w:t>
      </w:r>
      <w:r>
        <w:t>компьютерными тренажёрами).</w:t>
      </w:r>
    </w:p>
    <w:p w:rsidR="000111FE" w:rsidRDefault="000111FE">
      <w:pPr>
        <w:pStyle w:val="a3"/>
        <w:spacing w:before="8"/>
        <w:ind w:left="0" w:firstLine="0"/>
        <w:jc w:val="left"/>
        <w:rPr>
          <w:sz w:val="30"/>
        </w:rPr>
      </w:pPr>
    </w:p>
    <w:p w:rsidR="000111FE" w:rsidRDefault="005D739F">
      <w:pPr>
        <w:pStyle w:val="2"/>
        <w:spacing w:before="1"/>
        <w:ind w:right="2906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ind w:left="57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before="10" w:line="252" w:lineRule="auto"/>
        <w:ind w:right="138"/>
        <w:rPr>
          <w:sz w:val="20"/>
        </w:rPr>
      </w:pP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(часть-целое,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больше-меньше)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before="2" w:line="249" w:lineRule="auto"/>
        <w:ind w:right="138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47"/>
          <w:sz w:val="20"/>
        </w:rPr>
        <w:t xml:space="preserve"> </w:t>
      </w:r>
      <w:r>
        <w:rPr>
          <w:sz w:val="20"/>
        </w:rPr>
        <w:t>измерительные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приборы (сантиметровая лента,</w:t>
      </w:r>
      <w:r>
        <w:rPr>
          <w:spacing w:val="3"/>
          <w:sz w:val="20"/>
        </w:rPr>
        <w:t xml:space="preserve"> </w:t>
      </w:r>
      <w:r>
        <w:rPr>
          <w:sz w:val="20"/>
        </w:rPr>
        <w:t>весы);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before="7" w:line="249" w:lineRule="auto"/>
        <w:ind w:right="141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основанию;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before="2" w:line="252" w:lineRule="auto"/>
        <w:ind w:right="138"/>
        <w:rPr>
          <w:sz w:val="20"/>
        </w:rPr>
      </w:pP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(классифицировать)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 фигуры, текстовые задачи в одно действие) на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группы;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before="5"/>
        <w:rPr>
          <w:sz w:val="20"/>
        </w:rPr>
      </w:pPr>
      <w:r>
        <w:rPr>
          <w:spacing w:val="-1"/>
          <w:sz w:val="20"/>
        </w:rPr>
        <w:t>обнаруживать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12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фигур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8"/>
          <w:sz w:val="20"/>
        </w:rPr>
        <w:t xml:space="preserve"> </w:t>
      </w:r>
      <w:r>
        <w:rPr>
          <w:sz w:val="20"/>
        </w:rPr>
        <w:t>мире;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before="10" w:line="256" w:lineRule="auto"/>
        <w:ind w:right="132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(расчётной,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содержанием);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line="252" w:lineRule="auto"/>
        <w:ind w:right="137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числовом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3"/>
          <w:sz w:val="20"/>
        </w:rPr>
        <w:t xml:space="preserve"> </w:t>
      </w:r>
      <w:r>
        <w:rPr>
          <w:sz w:val="20"/>
        </w:rPr>
        <w:t>скобок);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line="256" w:lineRule="auto"/>
        <w:ind w:right="139"/>
        <w:rPr>
          <w:sz w:val="20"/>
        </w:rPr>
      </w:pPr>
      <w:r>
        <w:rPr>
          <w:sz w:val="20"/>
        </w:rPr>
        <w:t>устанавливать соответствие между математическим выражением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текстовым</w:t>
      </w:r>
      <w:r>
        <w:rPr>
          <w:spacing w:val="4"/>
          <w:sz w:val="20"/>
        </w:rPr>
        <w:t xml:space="preserve"> </w:t>
      </w:r>
      <w:r>
        <w:rPr>
          <w:sz w:val="20"/>
        </w:rPr>
        <w:t>описанием;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line="223" w:lineRule="exact"/>
        <w:rPr>
          <w:sz w:val="20"/>
        </w:rPr>
      </w:pPr>
      <w:r>
        <w:rPr>
          <w:sz w:val="20"/>
        </w:rPr>
        <w:t>подбирать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1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-6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вывод,</w:t>
      </w:r>
      <w:r>
        <w:rPr>
          <w:spacing w:val="-5"/>
          <w:sz w:val="20"/>
        </w:rPr>
        <w:t xml:space="preserve"> </w:t>
      </w:r>
      <w:r>
        <w:rPr>
          <w:sz w:val="20"/>
        </w:rPr>
        <w:t>ответ.</w:t>
      </w:r>
    </w:p>
    <w:p w:rsidR="000111FE" w:rsidRDefault="005D739F">
      <w:pPr>
        <w:spacing w:before="4"/>
        <w:ind w:left="578"/>
        <w:jc w:val="both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before="10" w:line="254" w:lineRule="auto"/>
        <w:ind w:right="137"/>
        <w:rPr>
          <w:sz w:val="20"/>
        </w:rPr>
      </w:pP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таблица)</w:t>
      </w:r>
      <w:r>
        <w:rPr>
          <w:spacing w:val="1"/>
          <w:sz w:val="20"/>
        </w:rPr>
        <w:t xml:space="preserve"> </w:t>
      </w:r>
      <w:r>
        <w:rPr>
          <w:sz w:val="20"/>
        </w:rPr>
        <w:t>форме,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заполнять таблицы;</w:t>
      </w:r>
    </w:p>
    <w:p w:rsidR="000111FE" w:rsidRDefault="000111FE">
      <w:pPr>
        <w:spacing w:line="254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  <w:tab w:val="left" w:pos="2381"/>
          <w:tab w:val="left" w:pos="3197"/>
          <w:tab w:val="left" w:pos="4213"/>
          <w:tab w:val="left" w:pos="5316"/>
          <w:tab w:val="left" w:pos="5849"/>
        </w:tabs>
        <w:spacing w:before="65" w:line="249" w:lineRule="auto"/>
        <w:ind w:right="141"/>
        <w:jc w:val="left"/>
        <w:rPr>
          <w:sz w:val="20"/>
        </w:rPr>
      </w:pPr>
      <w:r>
        <w:rPr>
          <w:sz w:val="20"/>
        </w:rPr>
        <w:lastRenderedPageBreak/>
        <w:t>устанавливать</w:t>
      </w:r>
      <w:r>
        <w:rPr>
          <w:sz w:val="20"/>
        </w:rPr>
        <w:tab/>
        <w:t>логику</w:t>
      </w:r>
      <w:r>
        <w:rPr>
          <w:sz w:val="20"/>
        </w:rPr>
        <w:tab/>
        <w:t>перебора</w:t>
      </w:r>
      <w:r>
        <w:rPr>
          <w:sz w:val="20"/>
        </w:rPr>
        <w:tab/>
        <w:t>вариантов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комбинаторных</w:t>
      </w:r>
      <w:r>
        <w:rPr>
          <w:spacing w:val="2"/>
          <w:sz w:val="20"/>
        </w:rPr>
        <w:t xml:space="preserve"> </w:t>
      </w:r>
      <w:r>
        <w:rPr>
          <w:sz w:val="20"/>
        </w:rPr>
        <w:t>задач;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before="2" w:line="254" w:lineRule="auto"/>
        <w:ind w:right="138"/>
        <w:jc w:val="left"/>
        <w:rPr>
          <w:sz w:val="20"/>
        </w:rPr>
      </w:pPr>
      <w:r>
        <w:rPr>
          <w:sz w:val="20"/>
        </w:rPr>
        <w:t>дополнять</w:t>
      </w:r>
      <w:r>
        <w:rPr>
          <w:spacing w:val="3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2"/>
          <w:sz w:val="20"/>
        </w:rPr>
        <w:t xml:space="preserve"> </w:t>
      </w:r>
      <w:r>
        <w:rPr>
          <w:sz w:val="20"/>
        </w:rPr>
        <w:t>(схемы,</w:t>
      </w:r>
      <w:r>
        <w:rPr>
          <w:spacing w:val="6"/>
          <w:sz w:val="20"/>
        </w:rPr>
        <w:t xml:space="preserve"> </w:t>
      </w:r>
      <w:r>
        <w:rPr>
          <w:sz w:val="20"/>
        </w:rPr>
        <w:t>изображения)</w:t>
      </w:r>
      <w:r>
        <w:rPr>
          <w:spacing w:val="4"/>
          <w:sz w:val="20"/>
        </w:rPr>
        <w:t xml:space="preserve"> </w:t>
      </w:r>
      <w:r>
        <w:rPr>
          <w:sz w:val="20"/>
        </w:rPr>
        <w:t>готовыми</w:t>
      </w:r>
      <w:r>
        <w:rPr>
          <w:spacing w:val="2"/>
          <w:sz w:val="20"/>
        </w:rPr>
        <w:t xml:space="preserve"> </w:t>
      </w:r>
      <w:r>
        <w:rPr>
          <w:sz w:val="20"/>
        </w:rPr>
        <w:t>числовыми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данными.</w:t>
      </w:r>
    </w:p>
    <w:p w:rsidR="000111FE" w:rsidRDefault="005D739F">
      <w:pPr>
        <w:spacing w:line="228" w:lineRule="exact"/>
        <w:ind w:left="57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комментировать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ход</w:t>
      </w:r>
      <w:r>
        <w:rPr>
          <w:spacing w:val="-6"/>
          <w:sz w:val="20"/>
        </w:rPr>
        <w:t xml:space="preserve"> </w:t>
      </w:r>
      <w:r>
        <w:rPr>
          <w:sz w:val="20"/>
        </w:rPr>
        <w:t>вычислений;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before="15" w:line="249" w:lineRule="auto"/>
        <w:ind w:right="139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измерения;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before="2" w:line="256" w:lineRule="auto"/>
        <w:ind w:right="133"/>
        <w:rPr>
          <w:sz w:val="20"/>
        </w:rPr>
      </w:pPr>
      <w:r>
        <w:rPr>
          <w:sz w:val="20"/>
        </w:rPr>
        <w:t>составлять текстовую задачу с заданным отношением (готовым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образцу;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line="252" w:lineRule="auto"/>
        <w:ind w:right="139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ситуации;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выводов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3"/>
          <w:sz w:val="20"/>
        </w:rPr>
        <w:t xml:space="preserve"> </w:t>
      </w:r>
      <w:r>
        <w:rPr>
          <w:sz w:val="20"/>
        </w:rPr>
        <w:t>отношения;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line="252" w:lineRule="auto"/>
        <w:ind w:right="133"/>
        <w:rPr>
          <w:sz w:val="20"/>
        </w:rPr>
      </w:pPr>
      <w:r>
        <w:rPr>
          <w:sz w:val="20"/>
        </w:rPr>
        <w:t>называть числа, величины, геометрические фигуры, обладающие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свойством;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line="254" w:lineRule="auto"/>
        <w:ind w:right="140"/>
        <w:rPr>
          <w:sz w:val="20"/>
        </w:rPr>
      </w:pP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иллюстрирующие</w:t>
      </w:r>
      <w:r>
        <w:rPr>
          <w:spacing w:val="-4"/>
          <w:sz w:val="20"/>
        </w:rPr>
        <w:t xml:space="preserve"> </w:t>
      </w:r>
      <w:r>
        <w:rPr>
          <w:sz w:val="20"/>
        </w:rPr>
        <w:t>смысл арифметического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действия.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line="227" w:lineRule="exact"/>
        <w:rPr>
          <w:sz w:val="20"/>
        </w:rPr>
      </w:pPr>
      <w:r>
        <w:rPr>
          <w:sz w:val="20"/>
        </w:rPr>
        <w:t>конструировать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  <w:r>
        <w:rPr>
          <w:spacing w:val="3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7"/>
          <w:sz w:val="20"/>
        </w:rPr>
        <w:t xml:space="preserve"> </w:t>
      </w:r>
      <w:r>
        <w:rPr>
          <w:sz w:val="20"/>
        </w:rPr>
        <w:t>слов</w:t>
      </w:r>
      <w:r>
        <w:rPr>
          <w:spacing w:val="36"/>
          <w:sz w:val="20"/>
        </w:rPr>
        <w:t xml:space="preserve"> </w:t>
      </w:r>
      <w:r>
        <w:rPr>
          <w:sz w:val="20"/>
        </w:rPr>
        <w:t>«каждый»,</w:t>
      </w:r>
    </w:p>
    <w:p w:rsidR="000111FE" w:rsidRDefault="005D739F">
      <w:pPr>
        <w:pStyle w:val="a3"/>
        <w:spacing w:before="10"/>
        <w:ind w:firstLine="0"/>
        <w:jc w:val="left"/>
      </w:pPr>
      <w:r>
        <w:t>«все».</w:t>
      </w:r>
    </w:p>
    <w:p w:rsidR="000111FE" w:rsidRDefault="005D739F">
      <w:pPr>
        <w:spacing w:before="11"/>
        <w:ind w:left="57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before="10" w:line="249" w:lineRule="auto"/>
        <w:ind w:right="135"/>
        <w:jc w:val="left"/>
        <w:rPr>
          <w:sz w:val="20"/>
        </w:rPr>
      </w:pPr>
      <w:r>
        <w:rPr>
          <w:sz w:val="20"/>
        </w:rPr>
        <w:t>следовать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установленному</w:t>
      </w:r>
      <w:r>
        <w:rPr>
          <w:spacing w:val="29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42"/>
          <w:sz w:val="20"/>
        </w:rPr>
        <w:t xml:space="preserve"> </w:t>
      </w:r>
      <w:r>
        <w:rPr>
          <w:sz w:val="20"/>
        </w:rPr>
        <w:t>по</w:t>
      </w:r>
      <w:r>
        <w:rPr>
          <w:spacing w:val="34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30"/>
          <w:sz w:val="20"/>
        </w:rPr>
        <w:t xml:space="preserve"> </w:t>
      </w:r>
      <w:r>
        <w:rPr>
          <w:sz w:val="20"/>
        </w:rPr>
        <w:t>составлен</w:t>
      </w:r>
      <w:r>
        <w:rPr>
          <w:spacing w:val="36"/>
          <w:sz w:val="20"/>
        </w:rPr>
        <w:t xml:space="preserve"> </w:t>
      </w:r>
      <w:r>
        <w:rPr>
          <w:sz w:val="20"/>
        </w:rPr>
        <w:t>ряд</w:t>
      </w:r>
      <w:r>
        <w:rPr>
          <w:spacing w:val="-47"/>
          <w:sz w:val="20"/>
        </w:rPr>
        <w:t xml:space="preserve"> </w:t>
      </w:r>
      <w:r>
        <w:rPr>
          <w:sz w:val="20"/>
        </w:rPr>
        <w:t>чисел,</w:t>
      </w:r>
      <w:r>
        <w:rPr>
          <w:spacing w:val="4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3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фигур;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before="6" w:line="249" w:lineRule="auto"/>
        <w:ind w:right="136"/>
        <w:jc w:val="left"/>
        <w:rPr>
          <w:sz w:val="20"/>
        </w:rPr>
      </w:pPr>
      <w:r>
        <w:rPr>
          <w:sz w:val="20"/>
        </w:rPr>
        <w:t>организовывать,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7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4"/>
          <w:sz w:val="20"/>
        </w:rPr>
        <w:t xml:space="preserve"> </w:t>
      </w:r>
      <w:r>
        <w:rPr>
          <w:sz w:val="20"/>
        </w:rPr>
        <w:t>материалом;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before="7" w:line="249" w:lineRule="auto"/>
        <w:ind w:right="138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16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7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22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6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3"/>
          <w:sz w:val="20"/>
        </w:rPr>
        <w:t xml:space="preserve"> </w:t>
      </w:r>
      <w:r>
        <w:rPr>
          <w:sz w:val="20"/>
        </w:rPr>
        <w:t>приёма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3"/>
          <w:sz w:val="20"/>
        </w:rPr>
        <w:t xml:space="preserve"> </w:t>
      </w:r>
      <w:r>
        <w:rPr>
          <w:sz w:val="20"/>
        </w:rPr>
        <w:t>обратного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действия;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before="6" w:line="249" w:lineRule="auto"/>
        <w:ind w:right="139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1"/>
          <w:sz w:val="20"/>
        </w:rPr>
        <w:t xml:space="preserve"> </w:t>
      </w:r>
      <w:r>
        <w:rPr>
          <w:sz w:val="20"/>
        </w:rPr>
        <w:t>с</w:t>
      </w:r>
      <w:r>
        <w:rPr>
          <w:spacing w:val="19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5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21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12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20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трудности.</w:t>
      </w:r>
    </w:p>
    <w:p w:rsidR="000111FE" w:rsidRDefault="005D739F">
      <w:pPr>
        <w:spacing w:before="2"/>
        <w:ind w:left="578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before="11" w:line="254" w:lineRule="auto"/>
        <w:ind w:right="134"/>
        <w:rPr>
          <w:sz w:val="20"/>
        </w:rPr>
      </w:pPr>
      <w:r>
        <w:rPr>
          <w:sz w:val="20"/>
        </w:rPr>
        <w:t>принимать правила совместной деятельности при работе в 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группах,</w:t>
      </w:r>
      <w:r>
        <w:rPr>
          <w:spacing w:val="2"/>
          <w:sz w:val="20"/>
        </w:rPr>
        <w:t xml:space="preserve"> </w:t>
      </w:r>
      <w:r>
        <w:rPr>
          <w:sz w:val="20"/>
        </w:rPr>
        <w:t>составленных</w:t>
      </w:r>
      <w:r>
        <w:rPr>
          <w:spacing w:val="5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самостоятельно;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line="252" w:lineRule="auto"/>
        <w:ind w:right="134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материалом: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-5"/>
          <w:sz w:val="20"/>
        </w:rPr>
        <w:t xml:space="preserve"> </w:t>
      </w:r>
      <w:r>
        <w:rPr>
          <w:sz w:val="20"/>
        </w:rPr>
        <w:t>готовить</w:t>
      </w:r>
      <w:r>
        <w:rPr>
          <w:spacing w:val="-8"/>
          <w:sz w:val="20"/>
        </w:rPr>
        <w:t xml:space="preserve"> </w:t>
      </w:r>
      <w:r>
        <w:rPr>
          <w:sz w:val="20"/>
        </w:rPr>
        <w:t>презентацию</w:t>
      </w:r>
      <w:r>
        <w:rPr>
          <w:spacing w:val="-8"/>
          <w:sz w:val="20"/>
        </w:rPr>
        <w:t xml:space="preserve"> </w:t>
      </w:r>
      <w:r>
        <w:rPr>
          <w:sz w:val="20"/>
        </w:rPr>
        <w:t>(устное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выступление)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ответа;</w:t>
      </w: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line="252" w:lineRule="auto"/>
        <w:ind w:right="134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(определять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инструментов длину, определять время и продолжительность 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часов;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измерений);</w:t>
      </w:r>
    </w:p>
    <w:p w:rsidR="000111FE" w:rsidRDefault="000111FE">
      <w:pPr>
        <w:spacing w:line="252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56"/>
        </w:numPr>
        <w:tabs>
          <w:tab w:val="left" w:pos="920"/>
        </w:tabs>
        <w:spacing w:before="65" w:line="249" w:lineRule="auto"/>
        <w:ind w:right="133"/>
        <w:jc w:val="left"/>
        <w:rPr>
          <w:sz w:val="20"/>
        </w:rPr>
      </w:pPr>
      <w:r>
        <w:rPr>
          <w:sz w:val="20"/>
        </w:rPr>
        <w:lastRenderedPageBreak/>
        <w:t>совместно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29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30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27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2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26"/>
          <w:sz w:val="20"/>
        </w:rPr>
        <w:t xml:space="preserve"> </w:t>
      </w:r>
      <w:r>
        <w:rPr>
          <w:sz w:val="20"/>
        </w:rPr>
        <w:t>общей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58"/>
        </w:numPr>
        <w:tabs>
          <w:tab w:val="left" w:pos="521"/>
        </w:tabs>
        <w:ind w:hanging="169"/>
        <w:jc w:val="both"/>
      </w:pPr>
      <w:r>
        <w:t>КЛАСС</w:t>
      </w:r>
    </w:p>
    <w:p w:rsidR="000111FE" w:rsidRDefault="000111FE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0111FE" w:rsidRDefault="005D739F">
      <w:pPr>
        <w:pStyle w:val="3"/>
        <w:ind w:left="578"/>
      </w:pPr>
      <w:r>
        <w:t>Числа и</w:t>
      </w:r>
      <w:r>
        <w:rPr>
          <w:spacing w:val="-6"/>
        </w:rPr>
        <w:t xml:space="preserve"> </w:t>
      </w:r>
      <w:r>
        <w:t>величины</w:t>
      </w:r>
    </w:p>
    <w:p w:rsidR="000111FE" w:rsidRDefault="005D739F">
      <w:pPr>
        <w:pStyle w:val="a3"/>
        <w:spacing w:before="5" w:line="249" w:lineRule="auto"/>
        <w:ind w:left="352" w:right="134" w:firstLine="225"/>
      </w:pPr>
      <w:r>
        <w:t>Числа в пределах 1000: чтение, запись, сравнение, представление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-47"/>
        </w:rPr>
        <w:t xml:space="preserve"> </w:t>
      </w:r>
      <w:r>
        <w:t>составление. Увеличение/уменьшение числа в несколько раз. 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0111FE" w:rsidRDefault="005D739F">
      <w:pPr>
        <w:pStyle w:val="a3"/>
        <w:spacing w:before="4" w:line="249" w:lineRule="auto"/>
        <w:ind w:left="352" w:right="128" w:firstLine="225"/>
      </w:pPr>
      <w:r>
        <w:rPr>
          <w:spacing w:val="-1"/>
        </w:rPr>
        <w:t xml:space="preserve">Масса (единица </w:t>
      </w:r>
      <w:r>
        <w:t>массы — грамм); соотношение между килограммом и</w:t>
      </w:r>
      <w:r>
        <w:rPr>
          <w:spacing w:val="-47"/>
        </w:rPr>
        <w:t xml:space="preserve"> </w:t>
      </w:r>
      <w:r>
        <w:t>граммом;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«тяжелее/легче</w:t>
      </w:r>
      <w:r>
        <w:rPr>
          <w:spacing w:val="-1"/>
        </w:rPr>
        <w:t xml:space="preserve"> </w:t>
      </w:r>
      <w:r>
        <w:t>на/в».</w:t>
      </w:r>
    </w:p>
    <w:p w:rsidR="000111FE" w:rsidRDefault="005D739F">
      <w:pPr>
        <w:pStyle w:val="a3"/>
        <w:spacing w:before="1"/>
        <w:ind w:left="578" w:firstLine="0"/>
      </w:pPr>
      <w:r>
        <w:t>Стоимость</w:t>
      </w:r>
      <w:r>
        <w:rPr>
          <w:spacing w:val="10"/>
        </w:rPr>
        <w:t xml:space="preserve"> </w:t>
      </w:r>
      <w:r>
        <w:t>(единицы —</w:t>
      </w:r>
      <w:r>
        <w:rPr>
          <w:spacing w:val="60"/>
        </w:rPr>
        <w:t xml:space="preserve"> </w:t>
      </w:r>
      <w:r>
        <w:t>рубль,</w:t>
      </w:r>
      <w:r>
        <w:rPr>
          <w:spacing w:val="60"/>
        </w:rPr>
        <w:t xml:space="preserve"> </w:t>
      </w:r>
      <w:r>
        <w:t>копейка);</w:t>
      </w:r>
      <w:r>
        <w:rPr>
          <w:spacing w:val="61"/>
        </w:rPr>
        <w:t xml:space="preserve"> </w:t>
      </w:r>
      <w:r>
        <w:t>установление</w:t>
      </w:r>
      <w:r>
        <w:rPr>
          <w:spacing w:val="55"/>
        </w:rPr>
        <w:t xml:space="preserve"> </w:t>
      </w:r>
      <w:r>
        <w:t>отношения</w:t>
      </w:r>
    </w:p>
    <w:p w:rsidR="000111FE" w:rsidRDefault="005D739F">
      <w:pPr>
        <w:pStyle w:val="a3"/>
        <w:spacing w:before="10" w:line="252" w:lineRule="auto"/>
        <w:ind w:left="352" w:right="138" w:firstLine="0"/>
      </w:pPr>
      <w:r>
        <w:t>«дороже/дешевле на/в». Соотношение «цена, количество, стоимость»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0111FE" w:rsidRDefault="005D739F">
      <w:pPr>
        <w:pStyle w:val="a3"/>
        <w:spacing w:line="228" w:lineRule="exact"/>
        <w:ind w:left="578" w:firstLine="0"/>
      </w:pPr>
      <w:r>
        <w:t>Время</w:t>
      </w:r>
      <w:r>
        <w:rPr>
          <w:spacing w:val="61"/>
        </w:rPr>
        <w:t xml:space="preserve"> </w:t>
      </w:r>
      <w:r>
        <w:t xml:space="preserve">(единица  </w:t>
      </w:r>
      <w:r>
        <w:rPr>
          <w:spacing w:val="12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 xml:space="preserve">—  </w:t>
      </w:r>
      <w:r>
        <w:rPr>
          <w:spacing w:val="12"/>
        </w:rPr>
        <w:t xml:space="preserve"> </w:t>
      </w:r>
      <w:r>
        <w:t xml:space="preserve">секунда);  </w:t>
      </w:r>
      <w:r>
        <w:rPr>
          <w:spacing w:val="17"/>
        </w:rPr>
        <w:t xml:space="preserve"> </w:t>
      </w:r>
      <w:r>
        <w:t xml:space="preserve">установление  </w:t>
      </w:r>
      <w:r>
        <w:rPr>
          <w:spacing w:val="13"/>
        </w:rPr>
        <w:t xml:space="preserve"> </w:t>
      </w:r>
      <w:r>
        <w:t>отношения</w:t>
      </w:r>
    </w:p>
    <w:p w:rsidR="000111FE" w:rsidRDefault="005D739F">
      <w:pPr>
        <w:pStyle w:val="a3"/>
        <w:spacing w:before="10" w:line="249" w:lineRule="auto"/>
        <w:ind w:left="352" w:right="143" w:firstLine="0"/>
      </w:pPr>
      <w:r>
        <w:t>«быстрее/медленнее</w:t>
      </w:r>
      <w:r>
        <w:rPr>
          <w:spacing w:val="1"/>
        </w:rPr>
        <w:t xml:space="preserve"> </w:t>
      </w:r>
      <w:r>
        <w:t>на/в».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 события»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ситуации.</w:t>
      </w:r>
    </w:p>
    <w:p w:rsidR="000111FE" w:rsidRDefault="005D739F">
      <w:pPr>
        <w:pStyle w:val="a3"/>
        <w:spacing w:before="2" w:line="252" w:lineRule="auto"/>
        <w:ind w:left="352" w:right="129" w:firstLine="225"/>
      </w:pPr>
      <w:r>
        <w:t>Длина (единица длины — миллиметр, километр); соотношение между</w:t>
      </w:r>
      <w:r>
        <w:rPr>
          <w:spacing w:val="-47"/>
        </w:rPr>
        <w:t xml:space="preserve"> </w:t>
      </w:r>
      <w:r>
        <w:t>величинами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тысячи.</w:t>
      </w:r>
    </w:p>
    <w:p w:rsidR="000111FE" w:rsidRDefault="005D739F">
      <w:pPr>
        <w:pStyle w:val="a3"/>
        <w:spacing w:line="249" w:lineRule="auto"/>
        <w:ind w:left="352" w:right="131" w:firstLine="225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 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3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дециметр,</w:t>
      </w:r>
      <w:r>
        <w:rPr>
          <w:spacing w:val="4"/>
        </w:rPr>
        <w:t xml:space="preserve"> </w:t>
      </w:r>
      <w:r>
        <w:t>квадратный</w:t>
      </w:r>
      <w:r>
        <w:rPr>
          <w:spacing w:val="-6"/>
        </w:rPr>
        <w:t xml:space="preserve"> </w:t>
      </w:r>
      <w:r>
        <w:t>метр).</w:t>
      </w:r>
    </w:p>
    <w:p w:rsidR="000111FE" w:rsidRDefault="000111FE">
      <w:pPr>
        <w:pStyle w:val="a3"/>
        <w:spacing w:before="2"/>
        <w:ind w:left="0" w:firstLine="0"/>
        <w:jc w:val="left"/>
        <w:rPr>
          <w:sz w:val="21"/>
        </w:rPr>
      </w:pPr>
    </w:p>
    <w:p w:rsidR="000111FE" w:rsidRDefault="005D739F">
      <w:pPr>
        <w:pStyle w:val="3"/>
        <w:spacing w:before="1"/>
        <w:ind w:left="578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0111FE" w:rsidRDefault="005D739F">
      <w:pPr>
        <w:pStyle w:val="a3"/>
        <w:spacing w:before="5" w:line="249" w:lineRule="auto"/>
        <w:ind w:left="352" w:right="138" w:firstLine="225"/>
      </w:pPr>
      <w:r>
        <w:t>Устные</w:t>
      </w:r>
      <w:r>
        <w:rPr>
          <w:spacing w:val="-13"/>
        </w:rPr>
        <w:t xml:space="preserve"> </w:t>
      </w:r>
      <w:r>
        <w:t>вычисления,</w:t>
      </w:r>
      <w:r>
        <w:rPr>
          <w:spacing w:val="-7"/>
        </w:rPr>
        <w:t xml:space="preserve"> </w:t>
      </w:r>
      <w:r>
        <w:t>сводимые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действиям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100</w:t>
      </w:r>
      <w:r>
        <w:rPr>
          <w:spacing w:val="-9"/>
        </w:rPr>
        <w:t xml:space="preserve"> </w:t>
      </w:r>
      <w:r>
        <w:t>(табличное</w:t>
      </w:r>
      <w:r>
        <w:rPr>
          <w:spacing w:val="-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внетабличное</w:t>
      </w:r>
      <w:r>
        <w:rPr>
          <w:spacing w:val="2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деление,</w:t>
      </w:r>
      <w:r>
        <w:rPr>
          <w:spacing w:val="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круглыми</w:t>
      </w:r>
      <w:r>
        <w:rPr>
          <w:spacing w:val="-3"/>
        </w:rPr>
        <w:t xml:space="preserve"> </w:t>
      </w:r>
      <w:r>
        <w:t>числами).</w:t>
      </w:r>
    </w:p>
    <w:p w:rsidR="000111FE" w:rsidRDefault="005D739F">
      <w:pPr>
        <w:pStyle w:val="a3"/>
        <w:spacing w:before="2" w:line="249" w:lineRule="auto"/>
        <w:ind w:left="352" w:right="138" w:firstLine="225"/>
      </w:pPr>
      <w:r>
        <w:t>Письменное сложение, вычитание чисел в пределах 1000. Действия с</w:t>
      </w:r>
      <w:r>
        <w:rPr>
          <w:spacing w:val="1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и 1.</w:t>
      </w:r>
    </w:p>
    <w:p w:rsidR="000111FE" w:rsidRDefault="005D739F">
      <w:pPr>
        <w:pStyle w:val="a3"/>
        <w:spacing w:before="1" w:line="249" w:lineRule="auto"/>
        <w:ind w:left="352" w:right="131" w:firstLine="225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 умножение, деление на однозначное число в пределах 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7"/>
        </w:rPr>
        <w:t xml:space="preserve"> </w:t>
      </w:r>
      <w:r>
        <w:t>калькулятора).</w:t>
      </w:r>
    </w:p>
    <w:p w:rsidR="000111FE" w:rsidRDefault="005D739F">
      <w:pPr>
        <w:pStyle w:val="a3"/>
        <w:spacing w:before="5" w:line="252" w:lineRule="auto"/>
        <w:ind w:left="352" w:right="139" w:firstLine="225"/>
      </w:pPr>
      <w:r>
        <w:t>Переместительное, сочетательное свойства сложения, умножения при</w:t>
      </w:r>
      <w:r>
        <w:rPr>
          <w:spacing w:val="-47"/>
        </w:rPr>
        <w:t xml:space="preserve"> </w:t>
      </w:r>
      <w:r>
        <w:t>вычислениях.</w:t>
      </w:r>
    </w:p>
    <w:p w:rsidR="000111FE" w:rsidRDefault="005D739F">
      <w:pPr>
        <w:pStyle w:val="a3"/>
        <w:spacing w:line="227" w:lineRule="exact"/>
        <w:ind w:left="578" w:firstLine="0"/>
      </w:pPr>
      <w:r>
        <w:t>Нахождение</w:t>
      </w:r>
      <w:r>
        <w:rPr>
          <w:spacing w:val="-7"/>
        </w:rPr>
        <w:t xml:space="preserve"> </w:t>
      </w:r>
      <w:r>
        <w:t>неизвестного</w:t>
      </w:r>
      <w:r>
        <w:rPr>
          <w:spacing w:val="-8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8"/>
        </w:rPr>
        <w:t xml:space="preserve"> </w:t>
      </w:r>
      <w:r>
        <w:t>действия.</w:t>
      </w:r>
    </w:p>
    <w:p w:rsidR="000111FE" w:rsidRDefault="005D739F">
      <w:pPr>
        <w:pStyle w:val="a3"/>
        <w:spacing w:before="10" w:line="249" w:lineRule="auto"/>
        <w:ind w:left="352" w:right="134" w:firstLine="22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-47"/>
        </w:rPr>
        <w:t xml:space="preserve"> </w:t>
      </w:r>
      <w:r>
        <w:t>выражения, содержащего несколько действий (со скобками/без скобок),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вычислениями в</w:t>
      </w:r>
      <w:r>
        <w:rPr>
          <w:spacing w:val="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1000.</w:t>
      </w:r>
    </w:p>
    <w:p w:rsidR="000111FE" w:rsidRDefault="005D739F">
      <w:pPr>
        <w:pStyle w:val="a3"/>
        <w:spacing w:before="3"/>
        <w:ind w:left="578" w:firstLine="0"/>
      </w:pPr>
      <w:r>
        <w:t>Однородные</w:t>
      </w:r>
      <w:r>
        <w:rPr>
          <w:spacing w:val="-5"/>
        </w:rPr>
        <w:t xml:space="preserve"> </w:t>
      </w:r>
      <w:r>
        <w:t>величины:</w:t>
      </w:r>
      <w:r>
        <w:rPr>
          <w:spacing w:val="-1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вычитание.</w:t>
      </w:r>
    </w:p>
    <w:p w:rsidR="000111FE" w:rsidRDefault="000111FE">
      <w:p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3"/>
        <w:spacing w:before="70"/>
        <w:ind w:left="578"/>
      </w:pPr>
      <w:r>
        <w:lastRenderedPageBreak/>
        <w:t>Текстовые</w:t>
      </w:r>
      <w:r>
        <w:rPr>
          <w:spacing w:val="-2"/>
        </w:rPr>
        <w:t xml:space="preserve"> </w:t>
      </w:r>
      <w:r>
        <w:t>задачи</w:t>
      </w:r>
    </w:p>
    <w:p w:rsidR="000111FE" w:rsidRDefault="005D739F">
      <w:pPr>
        <w:pStyle w:val="a3"/>
        <w:spacing w:before="5" w:line="249" w:lineRule="auto"/>
        <w:ind w:left="352" w:right="131" w:firstLine="22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 на модели, планирование хода решения задачи, 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 действий (в том числе деления с остатком), отношений</w:t>
      </w:r>
      <w:r>
        <w:rPr>
          <w:spacing w:val="1"/>
        </w:rPr>
        <w:t xml:space="preserve"> </w:t>
      </w:r>
      <w:r>
        <w:t>(больше/меньше на/в), зависимостей (купля-продажа, расчёт времени,</w:t>
      </w:r>
      <w:r>
        <w:rPr>
          <w:spacing w:val="1"/>
        </w:rPr>
        <w:t xml:space="preserve"> </w:t>
      </w:r>
      <w:r>
        <w:t>количества), на сравнение (разностное, кратное). Запись решения задачи</w:t>
      </w:r>
      <w:r>
        <w:rPr>
          <w:spacing w:val="-47"/>
        </w:rPr>
        <w:t xml:space="preserve"> </w:t>
      </w:r>
      <w:r>
        <w:t>по действиям и с помощью числового выражения. Проверка решения и</w:t>
      </w:r>
      <w:r>
        <w:rPr>
          <w:spacing w:val="1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результата.</w:t>
      </w:r>
    </w:p>
    <w:p w:rsidR="000111FE" w:rsidRDefault="005D739F">
      <w:pPr>
        <w:pStyle w:val="a3"/>
        <w:spacing w:before="8" w:line="249" w:lineRule="auto"/>
        <w:ind w:left="352" w:right="134" w:firstLine="225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практической ситуации; сравнение долей одной величины. Задачи на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доли величины.</w:t>
      </w:r>
    </w:p>
    <w:p w:rsidR="000111FE" w:rsidRDefault="000111FE">
      <w:pPr>
        <w:pStyle w:val="a3"/>
        <w:spacing w:before="6"/>
        <w:ind w:left="0" w:firstLine="0"/>
        <w:jc w:val="left"/>
        <w:rPr>
          <w:sz w:val="21"/>
        </w:rPr>
      </w:pPr>
    </w:p>
    <w:p w:rsidR="000111FE" w:rsidRDefault="005D739F">
      <w:pPr>
        <w:pStyle w:val="3"/>
        <w:ind w:left="578"/>
      </w:pPr>
      <w:r>
        <w:t>Пространственные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</w:t>
      </w:r>
    </w:p>
    <w:p w:rsidR="000111FE" w:rsidRDefault="005D739F">
      <w:pPr>
        <w:pStyle w:val="a3"/>
        <w:spacing w:before="6" w:line="249" w:lineRule="auto"/>
        <w:ind w:left="352" w:right="139" w:firstLine="225"/>
      </w:pPr>
      <w:r>
        <w:t>Конструирование геометрических фигур (разбиение фигуры на части,</w:t>
      </w:r>
      <w:r>
        <w:rPr>
          <w:spacing w:val="-4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частей).</w:t>
      </w:r>
    </w:p>
    <w:p w:rsidR="000111FE" w:rsidRDefault="005D739F">
      <w:pPr>
        <w:pStyle w:val="a3"/>
        <w:spacing w:before="1" w:line="249" w:lineRule="auto"/>
        <w:ind w:left="352" w:right="134" w:firstLine="225"/>
        <w:jc w:val="right"/>
      </w:pPr>
      <w:r>
        <w:t>Периметр многоугольника: измерение, вычисление, запись равенства.</w:t>
      </w:r>
      <w:r>
        <w:rPr>
          <w:spacing w:val="-47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34"/>
        </w:rPr>
        <w:t xml:space="preserve"> </w:t>
      </w:r>
      <w:r>
        <w:t>Вычисление</w:t>
      </w:r>
      <w:r>
        <w:rPr>
          <w:spacing w:val="29"/>
        </w:rPr>
        <w:t xml:space="preserve"> </w:t>
      </w:r>
      <w:r>
        <w:t>площади</w:t>
      </w:r>
      <w:r>
        <w:rPr>
          <w:spacing w:val="30"/>
        </w:rPr>
        <w:t xml:space="preserve"> </w:t>
      </w:r>
      <w:r>
        <w:t>прямоугольника</w:t>
      </w:r>
      <w:r>
        <w:rPr>
          <w:spacing w:val="38"/>
        </w:rPr>
        <w:t xml:space="preserve"> </w:t>
      </w:r>
      <w:r>
        <w:t>(квадрата)</w:t>
      </w:r>
      <w:r>
        <w:rPr>
          <w:spacing w:val="32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заданными</w:t>
      </w:r>
      <w:r>
        <w:rPr>
          <w:spacing w:val="12"/>
        </w:rPr>
        <w:t xml:space="preserve"> </w:t>
      </w:r>
      <w:r>
        <w:t>сторонами,</w:t>
      </w:r>
      <w:r>
        <w:rPr>
          <w:spacing w:val="11"/>
        </w:rPr>
        <w:t xml:space="preserve"> </w:t>
      </w:r>
      <w:r>
        <w:t>запись</w:t>
      </w:r>
      <w:r>
        <w:rPr>
          <w:spacing w:val="8"/>
        </w:rPr>
        <w:t xml:space="preserve"> </w:t>
      </w:r>
      <w:r>
        <w:t>равенства.</w:t>
      </w:r>
      <w:r>
        <w:rPr>
          <w:spacing w:val="11"/>
        </w:rPr>
        <w:t xml:space="preserve"> </w:t>
      </w:r>
      <w:r>
        <w:t>Изображение</w:t>
      </w:r>
      <w:r>
        <w:rPr>
          <w:spacing w:val="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клетчатой</w:t>
      </w:r>
      <w:r>
        <w:rPr>
          <w:spacing w:val="-47"/>
        </w:rPr>
        <w:t xml:space="preserve"> </w:t>
      </w:r>
      <w:r>
        <w:t>бумаге</w:t>
      </w:r>
      <w:r>
        <w:rPr>
          <w:spacing w:val="10"/>
        </w:rPr>
        <w:t xml:space="preserve"> </w:t>
      </w:r>
      <w:r>
        <w:t>прямоугольника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заданным</w:t>
      </w:r>
      <w:r>
        <w:rPr>
          <w:spacing w:val="16"/>
        </w:rPr>
        <w:t xml:space="preserve"> </w:t>
      </w:r>
      <w:r>
        <w:t>значением</w:t>
      </w:r>
      <w:r>
        <w:rPr>
          <w:spacing w:val="22"/>
        </w:rPr>
        <w:t xml:space="preserve"> </w:t>
      </w:r>
      <w:r>
        <w:t>площади.</w:t>
      </w:r>
      <w:r>
        <w:rPr>
          <w:spacing w:val="16"/>
        </w:rPr>
        <w:t xml:space="preserve"> </w:t>
      </w:r>
      <w:r>
        <w:t>Сравнение</w:t>
      </w:r>
    </w:p>
    <w:p w:rsidR="000111FE" w:rsidRDefault="005D739F">
      <w:pPr>
        <w:pStyle w:val="a3"/>
        <w:spacing w:before="5"/>
        <w:ind w:left="352" w:firstLine="0"/>
      </w:pPr>
      <w:r>
        <w:t>площадей</w:t>
      </w:r>
      <w:r>
        <w:rPr>
          <w:spacing w:val="2"/>
        </w:rPr>
        <w:t xml:space="preserve"> </w:t>
      </w:r>
      <w:r>
        <w:t>фигур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наложения.</w:t>
      </w:r>
    </w:p>
    <w:p w:rsidR="000111FE" w:rsidRDefault="000111FE">
      <w:pPr>
        <w:pStyle w:val="a3"/>
        <w:spacing w:before="1"/>
        <w:ind w:left="0" w:firstLine="0"/>
        <w:jc w:val="left"/>
        <w:rPr>
          <w:sz w:val="22"/>
        </w:rPr>
      </w:pPr>
    </w:p>
    <w:p w:rsidR="000111FE" w:rsidRDefault="005D739F">
      <w:pPr>
        <w:pStyle w:val="3"/>
        <w:spacing w:before="1"/>
        <w:ind w:left="578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0111FE" w:rsidRDefault="005D739F">
      <w:pPr>
        <w:pStyle w:val="a3"/>
        <w:spacing w:before="5"/>
        <w:ind w:left="578" w:firstLine="0"/>
      </w:pPr>
      <w:r>
        <w:t>Классификация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двум признакам.</w:t>
      </w:r>
    </w:p>
    <w:p w:rsidR="000111FE" w:rsidRDefault="005D739F">
      <w:pPr>
        <w:pStyle w:val="a3"/>
        <w:spacing w:before="10" w:line="249" w:lineRule="auto"/>
        <w:ind w:left="352" w:right="136" w:firstLine="225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-47"/>
        </w:rPr>
        <w:t xml:space="preserve"> </w:t>
      </w:r>
      <w:r>
        <w:t>конструирование,</w:t>
      </w:r>
      <w:r>
        <w:rPr>
          <w:spacing w:val="5"/>
        </w:rPr>
        <w:t xml:space="preserve"> </w:t>
      </w:r>
      <w:r>
        <w:t>проверка.</w:t>
      </w:r>
      <w:r>
        <w:rPr>
          <w:spacing w:val="5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связками</w:t>
      </w:r>
      <w:r>
        <w:rPr>
          <w:spacing w:val="2"/>
        </w:rPr>
        <w:t xml:space="preserve"> </w:t>
      </w:r>
      <w:r>
        <w:t>«если</w:t>
      </w:r>
    </w:p>
    <w:p w:rsidR="000111FE" w:rsidRDefault="005D739F">
      <w:pPr>
        <w:pStyle w:val="a3"/>
        <w:spacing w:before="2"/>
        <w:ind w:left="352" w:firstLine="0"/>
      </w:pPr>
      <w:r>
        <w:t>…,</w:t>
      </w:r>
      <w:r>
        <w:rPr>
          <w:spacing w:val="-2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…», «поэтому»,</w:t>
      </w:r>
      <w:r>
        <w:rPr>
          <w:spacing w:val="2"/>
        </w:rPr>
        <w:t xml:space="preserve"> </w:t>
      </w:r>
      <w:r>
        <w:t>«значит».</w:t>
      </w:r>
    </w:p>
    <w:p w:rsidR="000111FE" w:rsidRDefault="005D739F">
      <w:pPr>
        <w:pStyle w:val="a3"/>
        <w:spacing w:before="10" w:line="249" w:lineRule="auto"/>
        <w:ind w:left="352" w:right="139" w:firstLine="225"/>
      </w:pPr>
      <w:r>
        <w:t>Извлечение и использование для выполнения заданий информации,</w:t>
      </w:r>
      <w:r>
        <w:rPr>
          <w:spacing w:val="1"/>
        </w:rPr>
        <w:t xml:space="preserve"> </w:t>
      </w:r>
      <w:r>
        <w:t>представленной в таблицах с данными о реальных процессах и явлениях</w:t>
      </w:r>
      <w:r>
        <w:rPr>
          <w:spacing w:val="-47"/>
        </w:rPr>
        <w:t xml:space="preserve"> </w:t>
      </w:r>
      <w:r>
        <w:t>окружающего мира (например, расписание уроков, движения автобусов,</w:t>
      </w:r>
      <w:r>
        <w:rPr>
          <w:spacing w:val="-47"/>
        </w:rPr>
        <w:t xml:space="preserve"> </w:t>
      </w:r>
      <w:r>
        <w:t>поездов); внесение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 таблицу;</w:t>
      </w:r>
      <w:r>
        <w:rPr>
          <w:spacing w:val="4"/>
        </w:rPr>
        <w:t xml:space="preserve"> </w:t>
      </w:r>
      <w:r>
        <w:t>дополнение</w:t>
      </w:r>
      <w:r>
        <w:rPr>
          <w:spacing w:val="-3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данными.</w:t>
      </w:r>
    </w:p>
    <w:p w:rsidR="000111FE" w:rsidRDefault="005D739F">
      <w:pPr>
        <w:pStyle w:val="a3"/>
        <w:spacing w:before="4" w:line="249" w:lineRule="auto"/>
        <w:ind w:left="352" w:right="138" w:firstLine="225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3"/>
        </w:rPr>
        <w:t xml:space="preserve"> </w:t>
      </w:r>
      <w:r>
        <w:t>план, схема, алгоритм).</w:t>
      </w:r>
    </w:p>
    <w:p w:rsidR="000111FE" w:rsidRDefault="005D739F">
      <w:pPr>
        <w:pStyle w:val="a3"/>
        <w:spacing w:before="1" w:line="252" w:lineRule="auto"/>
        <w:ind w:left="352" w:right="140" w:firstLine="225"/>
      </w:pPr>
      <w:r>
        <w:t>Столбчатая диаграмма: чтение, использование данных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:rsidR="000111FE" w:rsidRDefault="005D739F">
      <w:pPr>
        <w:pStyle w:val="a3"/>
        <w:spacing w:line="249" w:lineRule="auto"/>
        <w:ind w:left="352" w:right="137" w:firstLine="225"/>
      </w:pPr>
      <w:r>
        <w:t>Алгоритмы изучения материала, выполнения обучающих и 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51"/>
        </w:rPr>
        <w:t xml:space="preserve"> </w:t>
      </w:r>
      <w:r>
        <w:t>средствах</w:t>
      </w:r>
      <w:r>
        <w:rPr>
          <w:spacing w:val="5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6"/>
        </w:rPr>
        <w:t xml:space="preserve"> </w:t>
      </w:r>
      <w:r>
        <w:t>доске,</w:t>
      </w:r>
      <w:r>
        <w:rPr>
          <w:spacing w:val="12"/>
        </w:rPr>
        <w:t xml:space="preserve"> </w:t>
      </w:r>
      <w:r>
        <w:t>компьютере,</w:t>
      </w:r>
      <w:r>
        <w:rPr>
          <w:spacing w:val="5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устройствах).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2"/>
        <w:spacing w:before="61"/>
      </w:pPr>
      <w:r>
        <w:lastRenderedPageBreak/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ind w:left="57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  <w:tab w:val="left" w:pos="2151"/>
          <w:tab w:val="left" w:pos="3807"/>
          <w:tab w:val="left" w:pos="4805"/>
          <w:tab w:val="left" w:pos="5697"/>
        </w:tabs>
        <w:spacing w:before="10" w:line="256" w:lineRule="auto"/>
        <w:ind w:right="137"/>
        <w:jc w:val="left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  <w:t>математические</w:t>
      </w:r>
      <w:r>
        <w:rPr>
          <w:sz w:val="20"/>
        </w:rPr>
        <w:tab/>
        <w:t>объекты</w:t>
      </w:r>
      <w:r>
        <w:rPr>
          <w:sz w:val="20"/>
        </w:rPr>
        <w:tab/>
        <w:t>(числа,</w:t>
      </w:r>
      <w:r>
        <w:rPr>
          <w:sz w:val="20"/>
        </w:rPr>
        <w:tab/>
      </w:r>
      <w:r>
        <w:rPr>
          <w:spacing w:val="-1"/>
          <w:sz w:val="20"/>
        </w:rPr>
        <w:t>величины,</w:t>
      </w:r>
      <w:r>
        <w:rPr>
          <w:spacing w:val="-47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фигуры);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line="223" w:lineRule="exact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приём</w:t>
      </w:r>
      <w:r>
        <w:rPr>
          <w:spacing w:val="-7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8"/>
          <w:sz w:val="20"/>
        </w:rPr>
        <w:t xml:space="preserve"> </w:t>
      </w:r>
      <w:r>
        <w:rPr>
          <w:sz w:val="20"/>
        </w:rPr>
        <w:t>фигуры;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before="15" w:line="252" w:lineRule="auto"/>
        <w:ind w:right="132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before="1"/>
        <w:rPr>
          <w:sz w:val="20"/>
        </w:rPr>
      </w:pPr>
      <w:r>
        <w:rPr>
          <w:sz w:val="20"/>
        </w:rPr>
        <w:t>прикидывать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размеры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-6"/>
          <w:sz w:val="20"/>
        </w:rPr>
        <w:t xml:space="preserve"> </w:t>
      </w:r>
      <w:r>
        <w:rPr>
          <w:sz w:val="20"/>
        </w:rPr>
        <w:t>элементов;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before="14" w:line="249" w:lineRule="auto"/>
        <w:ind w:right="138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28"/>
          <w:sz w:val="20"/>
        </w:rPr>
        <w:t xml:space="preserve"> </w:t>
      </w:r>
      <w:r>
        <w:rPr>
          <w:sz w:val="20"/>
        </w:rPr>
        <w:t>смысл</w:t>
      </w:r>
      <w:r>
        <w:rPr>
          <w:spacing w:val="24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28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описанных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задаче;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  <w:tab w:val="left" w:pos="1979"/>
          <w:tab w:val="left" w:pos="2300"/>
          <w:tab w:val="left" w:pos="3643"/>
          <w:tab w:val="left" w:pos="4458"/>
          <w:tab w:val="left" w:pos="5337"/>
          <w:tab w:val="left" w:pos="5658"/>
        </w:tabs>
        <w:spacing w:before="2" w:line="256" w:lineRule="auto"/>
        <w:ind w:right="140"/>
        <w:jc w:val="left"/>
        <w:rPr>
          <w:sz w:val="20"/>
        </w:rPr>
      </w:pPr>
      <w:r>
        <w:rPr>
          <w:sz w:val="20"/>
        </w:rPr>
        <w:t>различать</w:t>
      </w:r>
      <w:r>
        <w:rPr>
          <w:sz w:val="20"/>
        </w:rPr>
        <w:tab/>
        <w:t>и</w:t>
      </w:r>
      <w:r>
        <w:rPr>
          <w:sz w:val="20"/>
        </w:rPr>
        <w:tab/>
        <w:t>использовать</w:t>
      </w:r>
      <w:r>
        <w:rPr>
          <w:sz w:val="20"/>
        </w:rPr>
        <w:tab/>
        <w:t>разные</w:t>
      </w:r>
      <w:r>
        <w:rPr>
          <w:sz w:val="20"/>
        </w:rPr>
        <w:tab/>
        <w:t>приёмы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алгоритмы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вычисления;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line="254" w:lineRule="auto"/>
        <w:ind w:right="142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метод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(моделирование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-47"/>
          <w:sz w:val="20"/>
        </w:rPr>
        <w:t xml:space="preserve"> </w:t>
      </w:r>
      <w:r>
        <w:rPr>
          <w:sz w:val="20"/>
        </w:rPr>
        <w:t>вариантов,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алгоритма);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line="254" w:lineRule="auto"/>
        <w:ind w:right="137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21"/>
          <w:sz w:val="20"/>
        </w:rPr>
        <w:t xml:space="preserve"> </w:t>
      </w:r>
      <w:r>
        <w:rPr>
          <w:sz w:val="20"/>
        </w:rPr>
        <w:t>начало,</w:t>
      </w:r>
      <w:r>
        <w:rPr>
          <w:spacing w:val="24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24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21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ситуации;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line="249" w:lineRule="auto"/>
        <w:ind w:right="136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12"/>
          <w:sz w:val="20"/>
        </w:rPr>
        <w:t xml:space="preserve"> </w:t>
      </w:r>
      <w:r>
        <w:rPr>
          <w:sz w:val="20"/>
        </w:rPr>
        <w:t>ряд</w:t>
      </w:r>
      <w:r>
        <w:rPr>
          <w:spacing w:val="11"/>
          <w:sz w:val="20"/>
        </w:rPr>
        <w:t xml:space="preserve"> </w:t>
      </w:r>
      <w:r>
        <w:rPr>
          <w:sz w:val="20"/>
        </w:rPr>
        <w:t>чисел</w:t>
      </w:r>
      <w:r>
        <w:rPr>
          <w:spacing w:val="13"/>
          <w:sz w:val="20"/>
        </w:rPr>
        <w:t xml:space="preserve"> </w:t>
      </w:r>
      <w:r>
        <w:rPr>
          <w:sz w:val="20"/>
        </w:rPr>
        <w:t>(величин,</w:t>
      </w:r>
      <w:r>
        <w:rPr>
          <w:spacing w:val="15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3"/>
          <w:sz w:val="20"/>
        </w:rPr>
        <w:t xml:space="preserve"> </w:t>
      </w:r>
      <w:r>
        <w:rPr>
          <w:sz w:val="20"/>
        </w:rPr>
        <w:t>фигур)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правилу;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ситуацию;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before="5" w:line="254" w:lineRule="auto"/>
        <w:ind w:right="139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2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27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30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30"/>
          <w:sz w:val="20"/>
        </w:rPr>
        <w:t xml:space="preserve"> </w:t>
      </w:r>
      <w:r>
        <w:rPr>
          <w:sz w:val="20"/>
        </w:rPr>
        <w:t>сюжета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задачи.</w:t>
      </w:r>
    </w:p>
    <w:p w:rsidR="000111FE" w:rsidRDefault="005D739F">
      <w:pPr>
        <w:spacing w:line="228" w:lineRule="exact"/>
        <w:ind w:left="578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информацию, представленную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формах;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before="10" w:line="254" w:lineRule="auto"/>
        <w:ind w:right="138"/>
        <w:rPr>
          <w:sz w:val="20"/>
        </w:rPr>
      </w:pPr>
      <w:r>
        <w:rPr>
          <w:sz w:val="20"/>
        </w:rPr>
        <w:t>извлекать и интерпретировать числовые данные, представленные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таблице,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диаграмме;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line="256" w:lineRule="auto"/>
        <w:ind w:right="128"/>
        <w:rPr>
          <w:sz w:val="20"/>
        </w:rPr>
      </w:pPr>
      <w:r>
        <w:rPr>
          <w:sz w:val="20"/>
        </w:rPr>
        <w:t>заполнять таблицы сложения и умножения, дополнять 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line="254" w:lineRule="auto"/>
        <w:ind w:right="135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записями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 задачи;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line="252" w:lineRule="auto"/>
        <w:ind w:right="134"/>
        <w:rPr>
          <w:sz w:val="20"/>
        </w:rPr>
      </w:pPr>
      <w:r>
        <w:rPr>
          <w:spacing w:val="-1"/>
          <w:sz w:val="20"/>
        </w:rPr>
        <w:t xml:space="preserve">использовать дополнительную </w:t>
      </w:r>
      <w:r>
        <w:rPr>
          <w:sz w:val="20"/>
        </w:rPr>
        <w:t>литературу (справочники, словари)</w:t>
      </w:r>
      <w:r>
        <w:rPr>
          <w:spacing w:val="-47"/>
          <w:sz w:val="20"/>
        </w:rPr>
        <w:t xml:space="preserve"> </w:t>
      </w:r>
      <w:r>
        <w:rPr>
          <w:sz w:val="20"/>
        </w:rPr>
        <w:t>для установления и проверки значения математического термина</w:t>
      </w:r>
      <w:r>
        <w:rPr>
          <w:spacing w:val="1"/>
          <w:sz w:val="20"/>
        </w:rPr>
        <w:t xml:space="preserve"> </w:t>
      </w:r>
      <w:r>
        <w:rPr>
          <w:sz w:val="20"/>
        </w:rPr>
        <w:t>(понятия).</w:t>
      </w:r>
    </w:p>
    <w:p w:rsidR="000111FE" w:rsidRDefault="005D739F">
      <w:pPr>
        <w:ind w:left="57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line="254" w:lineRule="auto"/>
        <w:ind w:right="140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 зависимостей;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line="252" w:lineRule="auto"/>
        <w:ind w:right="135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задачу;</w:t>
      </w:r>
    </w:p>
    <w:p w:rsidR="000111FE" w:rsidRDefault="000111FE">
      <w:pPr>
        <w:spacing w:line="252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before="65"/>
        <w:jc w:val="left"/>
        <w:rPr>
          <w:sz w:val="20"/>
        </w:rPr>
      </w:pPr>
      <w:r>
        <w:rPr>
          <w:sz w:val="20"/>
        </w:rPr>
        <w:lastRenderedPageBreak/>
        <w:t>объяснять</w:t>
      </w:r>
      <w:r>
        <w:rPr>
          <w:spacing w:val="21"/>
          <w:sz w:val="20"/>
        </w:rPr>
        <w:t xml:space="preserve"> </w:t>
      </w:r>
      <w:r>
        <w:rPr>
          <w:sz w:val="20"/>
        </w:rPr>
        <w:t>на</w:t>
      </w:r>
      <w:r>
        <w:rPr>
          <w:spacing w:val="73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66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70"/>
          <w:sz w:val="20"/>
        </w:rPr>
        <w:t xml:space="preserve"> </w:t>
      </w:r>
      <w:r>
        <w:rPr>
          <w:sz w:val="20"/>
        </w:rPr>
        <w:t>«больше/меньше</w:t>
      </w:r>
      <w:r>
        <w:rPr>
          <w:spacing w:val="68"/>
          <w:sz w:val="20"/>
        </w:rPr>
        <w:t xml:space="preserve"> </w:t>
      </w:r>
      <w:r>
        <w:rPr>
          <w:sz w:val="20"/>
        </w:rPr>
        <w:t>на</w:t>
      </w:r>
      <w:r>
        <w:rPr>
          <w:spacing w:val="79"/>
          <w:sz w:val="20"/>
        </w:rPr>
        <w:t xml:space="preserve"> </w:t>
      </w:r>
      <w:r>
        <w:rPr>
          <w:sz w:val="20"/>
        </w:rPr>
        <w:t>…</w:t>
      </w:r>
      <w:r>
        <w:rPr>
          <w:spacing w:val="67"/>
          <w:sz w:val="20"/>
        </w:rPr>
        <w:t xml:space="preserve"> </w:t>
      </w:r>
      <w:r>
        <w:rPr>
          <w:sz w:val="20"/>
        </w:rPr>
        <w:t>»,</w:t>
      </w:r>
    </w:p>
    <w:p w:rsidR="000111FE" w:rsidRDefault="005D739F">
      <w:pPr>
        <w:pStyle w:val="a3"/>
        <w:spacing w:before="10"/>
        <w:ind w:firstLine="0"/>
        <w:jc w:val="left"/>
      </w:pPr>
      <w:r>
        <w:t>«больше/меньше</w:t>
      </w:r>
      <w:r>
        <w:rPr>
          <w:spacing w:val="-3"/>
        </w:rPr>
        <w:t xml:space="preserve"> </w:t>
      </w:r>
      <w:r>
        <w:t>в …</w:t>
      </w:r>
      <w:r>
        <w:rPr>
          <w:spacing w:val="-5"/>
        </w:rPr>
        <w:t xml:space="preserve"> </w:t>
      </w:r>
      <w:r>
        <w:t>»,</w:t>
      </w:r>
      <w:r>
        <w:rPr>
          <w:spacing w:val="2"/>
        </w:rPr>
        <w:t xml:space="preserve"> </w:t>
      </w:r>
      <w:r>
        <w:t>«равно»;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  <w:tab w:val="left" w:pos="2266"/>
          <w:tab w:val="left" w:pos="3902"/>
          <w:tab w:val="left" w:pos="5030"/>
          <w:tab w:val="left" w:pos="5538"/>
        </w:tabs>
        <w:spacing w:before="10" w:line="254" w:lineRule="auto"/>
        <w:ind w:right="141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математическую</w:t>
      </w:r>
      <w:r>
        <w:rPr>
          <w:sz w:val="20"/>
        </w:rPr>
        <w:tab/>
        <w:t>символику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составления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line="254" w:lineRule="auto"/>
        <w:ind w:right="141"/>
        <w:jc w:val="left"/>
        <w:rPr>
          <w:sz w:val="20"/>
        </w:rPr>
      </w:pPr>
      <w:r>
        <w:rPr>
          <w:sz w:val="20"/>
        </w:rPr>
        <w:t>выбирать,</w:t>
      </w:r>
      <w:r>
        <w:rPr>
          <w:spacing w:val="22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5"/>
          <w:sz w:val="20"/>
        </w:rPr>
        <w:t xml:space="preserve"> </w:t>
      </w:r>
      <w:r>
        <w:rPr>
          <w:sz w:val="20"/>
        </w:rPr>
        <w:t>переход</w:t>
      </w:r>
      <w:r>
        <w:rPr>
          <w:spacing w:val="18"/>
          <w:sz w:val="20"/>
        </w:rPr>
        <w:t xml:space="preserve"> </w:t>
      </w:r>
      <w:r>
        <w:rPr>
          <w:sz w:val="20"/>
        </w:rPr>
        <w:t>от</w:t>
      </w:r>
      <w:r>
        <w:rPr>
          <w:spacing w:val="19"/>
          <w:sz w:val="20"/>
        </w:rPr>
        <w:t xml:space="preserve"> </w:t>
      </w:r>
      <w:r>
        <w:rPr>
          <w:sz w:val="20"/>
        </w:rPr>
        <w:t>одних</w:t>
      </w:r>
      <w:r>
        <w:rPr>
          <w:spacing w:val="20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8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6"/>
          <w:sz w:val="20"/>
        </w:rPr>
        <w:t xml:space="preserve"> </w:t>
      </w:r>
      <w:r>
        <w:rPr>
          <w:sz w:val="20"/>
        </w:rPr>
        <w:t>к другим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5"/>
          <w:sz w:val="20"/>
        </w:rPr>
        <w:t xml:space="preserve"> </w:t>
      </w:r>
      <w:r>
        <w:rPr>
          <w:sz w:val="20"/>
        </w:rPr>
        <w:t>ситуацией;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line="249" w:lineRule="auto"/>
        <w:ind w:right="135"/>
        <w:jc w:val="left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выполнения вычисления.</w:t>
      </w:r>
    </w:p>
    <w:p w:rsidR="000111FE" w:rsidRDefault="005D739F">
      <w:pPr>
        <w:spacing w:before="2"/>
        <w:ind w:left="57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3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вести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</w:t>
      </w:r>
      <w:r>
        <w:rPr>
          <w:spacing w:val="-3"/>
          <w:sz w:val="20"/>
        </w:rPr>
        <w:t xml:space="preserve"> </w:t>
      </w:r>
      <w:r>
        <w:rPr>
          <w:sz w:val="20"/>
        </w:rPr>
        <w:t>ошибок, характеризовать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исправлять;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before="15" w:line="249" w:lineRule="auto"/>
        <w:ind w:right="140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расчётами;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before="7" w:line="249" w:lineRule="auto"/>
        <w:ind w:right="138"/>
        <w:rPr>
          <w:sz w:val="20"/>
        </w:rPr>
      </w:pPr>
      <w:r>
        <w:rPr>
          <w:sz w:val="20"/>
        </w:rPr>
        <w:t>выбирать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9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-5"/>
          <w:sz w:val="20"/>
        </w:rPr>
        <w:t xml:space="preserve"> </w:t>
      </w:r>
      <w:r>
        <w:rPr>
          <w:sz w:val="20"/>
        </w:rPr>
        <w:t>прикидки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-48"/>
          <w:sz w:val="20"/>
        </w:rPr>
        <w:t xml:space="preserve"> </w:t>
      </w:r>
      <w:r>
        <w:rPr>
          <w:sz w:val="20"/>
        </w:rPr>
        <w:t>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заполнения таблиц</w:t>
      </w:r>
      <w:r>
        <w:rPr>
          <w:spacing w:val="-1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4"/>
          <w:sz w:val="20"/>
        </w:rPr>
        <w:t xml:space="preserve"> </w:t>
      </w:r>
      <w:r>
        <w:rPr>
          <w:sz w:val="20"/>
        </w:rPr>
        <w:t>умножения.</w:t>
      </w:r>
    </w:p>
    <w:p w:rsidR="000111FE" w:rsidRDefault="005D739F">
      <w:pPr>
        <w:spacing w:before="8"/>
        <w:ind w:left="578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before="10" w:line="252" w:lineRule="auto"/>
        <w:ind w:right="132"/>
        <w:rPr>
          <w:sz w:val="20"/>
        </w:rPr>
      </w:pPr>
      <w:r>
        <w:rPr>
          <w:sz w:val="20"/>
        </w:rPr>
        <w:t>при работе в группе или в паре выполнять предложенные задания</w:t>
      </w:r>
      <w:r>
        <w:rPr>
          <w:spacing w:val="-47"/>
          <w:sz w:val="20"/>
        </w:rPr>
        <w:t xml:space="preserve"> </w:t>
      </w:r>
      <w:r>
        <w:rPr>
          <w:sz w:val="20"/>
        </w:rPr>
        <w:t>(находить разные решения; определять с помощью цифровых 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51"/>
          <w:sz w:val="20"/>
        </w:rPr>
        <w:t xml:space="preserve"> </w:t>
      </w:r>
      <w:r>
        <w:rPr>
          <w:sz w:val="20"/>
        </w:rPr>
        <w:t>длину,</w:t>
      </w:r>
      <w:r>
        <w:rPr>
          <w:spacing w:val="1"/>
          <w:sz w:val="20"/>
        </w:rPr>
        <w:t xml:space="preserve"> </w:t>
      </w:r>
      <w:r>
        <w:rPr>
          <w:sz w:val="20"/>
        </w:rPr>
        <w:t>массу,</w:t>
      </w:r>
      <w:r>
        <w:rPr>
          <w:spacing w:val="3"/>
          <w:sz w:val="20"/>
        </w:rPr>
        <w:t xml:space="preserve"> </w:t>
      </w:r>
      <w:r>
        <w:rPr>
          <w:sz w:val="20"/>
        </w:rPr>
        <w:t>время);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line="252" w:lineRule="auto"/>
        <w:ind w:right="136"/>
        <w:rPr>
          <w:sz w:val="20"/>
        </w:rPr>
      </w:pPr>
      <w:r>
        <w:rPr>
          <w:sz w:val="20"/>
        </w:rPr>
        <w:t>договариваться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труде, выполнять роли руководителя, подчинённого, сдержанно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 замечания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 работе;</w:t>
      </w:r>
    </w:p>
    <w:p w:rsidR="000111FE" w:rsidRDefault="005D739F" w:rsidP="00280C3E">
      <w:pPr>
        <w:pStyle w:val="a4"/>
        <w:numPr>
          <w:ilvl w:val="0"/>
          <w:numId w:val="55"/>
        </w:numPr>
        <w:tabs>
          <w:tab w:val="left" w:pos="920"/>
        </w:tabs>
        <w:spacing w:before="4" w:line="249" w:lineRule="auto"/>
        <w:ind w:right="140"/>
        <w:rPr>
          <w:sz w:val="20"/>
        </w:rPr>
      </w:pPr>
      <w:r>
        <w:rPr>
          <w:sz w:val="20"/>
        </w:rPr>
        <w:t>выполнять совместно прикидку и оценку результата 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работы.</w:t>
      </w:r>
    </w:p>
    <w:p w:rsidR="000111FE" w:rsidRDefault="000111FE">
      <w:pPr>
        <w:pStyle w:val="a3"/>
        <w:spacing w:before="6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58"/>
        </w:numPr>
        <w:tabs>
          <w:tab w:val="left" w:pos="521"/>
        </w:tabs>
        <w:ind w:hanging="169"/>
      </w:pPr>
      <w:r>
        <w:t>КЛАСС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3"/>
        <w:ind w:left="578"/>
      </w:pPr>
      <w:r>
        <w:t>Числа и</w:t>
      </w:r>
      <w:r>
        <w:rPr>
          <w:spacing w:val="-6"/>
        </w:rPr>
        <w:t xml:space="preserve"> </w:t>
      </w:r>
      <w:r>
        <w:t>величины</w:t>
      </w:r>
    </w:p>
    <w:p w:rsidR="000111FE" w:rsidRDefault="005D739F">
      <w:pPr>
        <w:pStyle w:val="a3"/>
        <w:spacing w:before="5" w:line="249" w:lineRule="auto"/>
        <w:ind w:left="352" w:right="135" w:firstLine="225"/>
      </w:pPr>
      <w:r>
        <w:t>Числа в пределах миллиона: чтение, запись, поразрядное сравнение</w:t>
      </w:r>
      <w:r>
        <w:rPr>
          <w:spacing w:val="1"/>
        </w:rPr>
        <w:t xml:space="preserve"> </w:t>
      </w:r>
      <w:r>
        <w:t>упорядочение. Число, большее или меньшее данного числа на 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разрядных</w:t>
      </w:r>
      <w:r>
        <w:rPr>
          <w:spacing w:val="2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раз.</w:t>
      </w:r>
    </w:p>
    <w:p w:rsidR="000111FE" w:rsidRDefault="005D739F">
      <w:pPr>
        <w:pStyle w:val="a3"/>
        <w:spacing w:before="3" w:line="252" w:lineRule="auto"/>
        <w:ind w:left="352" w:right="139" w:firstLine="225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вместимости.</w:t>
      </w:r>
    </w:p>
    <w:p w:rsidR="000111FE" w:rsidRDefault="005D739F">
      <w:pPr>
        <w:pStyle w:val="a3"/>
        <w:spacing w:line="249" w:lineRule="auto"/>
        <w:ind w:left="352" w:right="138" w:firstLine="225"/>
      </w:pPr>
      <w:r>
        <w:t>Единицы массы — центнер, тонна; соотношения между единицами</w:t>
      </w:r>
      <w:r>
        <w:rPr>
          <w:spacing w:val="1"/>
        </w:rPr>
        <w:t xml:space="preserve"> </w:t>
      </w:r>
      <w:r>
        <w:t>массы.</w:t>
      </w:r>
    </w:p>
    <w:p w:rsidR="000111FE" w:rsidRDefault="005D739F">
      <w:pPr>
        <w:pStyle w:val="a3"/>
        <w:spacing w:line="249" w:lineRule="auto"/>
        <w:ind w:left="352" w:right="138" w:firstLine="225"/>
      </w:pPr>
      <w:r>
        <w:t>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век),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ними.</w:t>
      </w:r>
    </w:p>
    <w:p w:rsidR="000111FE" w:rsidRDefault="005D739F">
      <w:pPr>
        <w:pStyle w:val="a3"/>
        <w:spacing w:before="1" w:line="249" w:lineRule="auto"/>
        <w:ind w:left="352" w:right="133" w:firstLine="225"/>
      </w:pPr>
      <w:r>
        <w:t>Единицы длины (миллиметр, сантиметр, дециметр, метр, километр),</w:t>
      </w:r>
      <w:r>
        <w:rPr>
          <w:spacing w:val="1"/>
        </w:rPr>
        <w:t xml:space="preserve"> </w:t>
      </w:r>
      <w:r>
        <w:rPr>
          <w:spacing w:val="-1"/>
        </w:rPr>
        <w:t>площади</w:t>
      </w:r>
      <w:r>
        <w:rPr>
          <w:spacing w:val="-7"/>
        </w:rPr>
        <w:t xml:space="preserve"> </w:t>
      </w:r>
      <w:r>
        <w:rPr>
          <w:spacing w:val="-1"/>
        </w:rPr>
        <w:t>(квадратный</w:t>
      </w:r>
      <w:r>
        <w:rPr>
          <w:spacing w:val="-11"/>
        </w:rPr>
        <w:t xml:space="preserve"> </w:t>
      </w:r>
      <w:r>
        <w:t>метр,</w:t>
      </w:r>
      <w:r>
        <w:rPr>
          <w:spacing w:val="-2"/>
        </w:rPr>
        <w:t xml:space="preserve"> </w:t>
      </w:r>
      <w:r>
        <w:t>квадратный</w:t>
      </w:r>
      <w:r>
        <w:rPr>
          <w:spacing w:val="-6"/>
        </w:rPr>
        <w:t xml:space="preserve"> </w:t>
      </w:r>
      <w:r>
        <w:t>сантиметр),</w:t>
      </w:r>
      <w:r>
        <w:rPr>
          <w:spacing w:val="-6"/>
        </w:rPr>
        <w:t xml:space="preserve"> </w:t>
      </w:r>
      <w:r>
        <w:t>вместимости</w:t>
      </w:r>
      <w:r>
        <w:rPr>
          <w:spacing w:val="-7"/>
        </w:rPr>
        <w:t xml:space="preserve"> </w:t>
      </w:r>
      <w:r>
        <w:t>(литр),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firstLine="0"/>
        <w:jc w:val="left"/>
      </w:pPr>
      <w:r>
        <w:lastRenderedPageBreak/>
        <w:t>скорости</w:t>
      </w:r>
      <w:r>
        <w:rPr>
          <w:spacing w:val="39"/>
        </w:rPr>
        <w:t xml:space="preserve"> </w:t>
      </w:r>
      <w:r>
        <w:t>(километры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час,</w:t>
      </w:r>
      <w:r>
        <w:rPr>
          <w:spacing w:val="42"/>
        </w:rPr>
        <w:t xml:space="preserve"> </w:t>
      </w:r>
      <w:r>
        <w:t>метры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минуту,</w:t>
      </w:r>
      <w:r>
        <w:rPr>
          <w:spacing w:val="42"/>
        </w:rPr>
        <w:t xml:space="preserve"> </w:t>
      </w:r>
      <w:r>
        <w:t>метры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секунду);</w:t>
      </w:r>
      <w:r>
        <w:rPr>
          <w:spacing w:val="-47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единицами в</w:t>
      </w:r>
      <w:r>
        <w:rPr>
          <w:spacing w:val="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100 000.</w:t>
      </w:r>
    </w:p>
    <w:p w:rsidR="000111FE" w:rsidRDefault="005D739F">
      <w:pPr>
        <w:pStyle w:val="a3"/>
        <w:spacing w:before="2"/>
        <w:ind w:left="578" w:firstLine="0"/>
      </w:pPr>
      <w:r>
        <w:t>Доля</w:t>
      </w:r>
      <w:r>
        <w:rPr>
          <w:spacing w:val="-3"/>
        </w:rPr>
        <w:t xml:space="preserve"> </w:t>
      </w:r>
      <w:r>
        <w:t>величины времени,</w:t>
      </w:r>
      <w:r>
        <w:rPr>
          <w:spacing w:val="-3"/>
        </w:rPr>
        <w:t xml:space="preserve"> </w:t>
      </w:r>
      <w:r>
        <w:t>массы, длины.</w:t>
      </w:r>
    </w:p>
    <w:p w:rsidR="000111FE" w:rsidRDefault="000111FE">
      <w:pPr>
        <w:pStyle w:val="a3"/>
        <w:spacing w:before="2"/>
        <w:ind w:left="0" w:firstLine="0"/>
        <w:jc w:val="left"/>
        <w:rPr>
          <w:sz w:val="22"/>
        </w:rPr>
      </w:pPr>
    </w:p>
    <w:p w:rsidR="000111FE" w:rsidRDefault="005D739F">
      <w:pPr>
        <w:pStyle w:val="3"/>
        <w:ind w:left="578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0111FE" w:rsidRDefault="005D739F">
      <w:pPr>
        <w:pStyle w:val="a3"/>
        <w:spacing w:before="6" w:line="249" w:lineRule="auto"/>
        <w:ind w:left="352" w:right="133" w:firstLine="225"/>
      </w:pPr>
      <w:r>
        <w:t>Письменное сложение,</w:t>
      </w:r>
      <w:r>
        <w:rPr>
          <w:spacing w:val="1"/>
        </w:rPr>
        <w:t xml:space="preserve"> </w:t>
      </w:r>
      <w:r>
        <w:t>вычитание многозначных чисел в 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однозначное/двузначное число в пределах 100 000; деление с остатком.</w:t>
      </w:r>
      <w:r>
        <w:rPr>
          <w:spacing w:val="1"/>
        </w:rPr>
        <w:t xml:space="preserve"> </w:t>
      </w:r>
      <w:r>
        <w:t>Умножение/деление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10, 100, 1000.</w:t>
      </w:r>
    </w:p>
    <w:p w:rsidR="000111FE" w:rsidRDefault="005D739F">
      <w:pPr>
        <w:pStyle w:val="a3"/>
        <w:spacing w:before="3" w:line="249" w:lineRule="auto"/>
        <w:ind w:left="352" w:right="132" w:firstLine="225"/>
      </w:pPr>
      <w:r>
        <w:rPr>
          <w:spacing w:val="-1"/>
        </w:rPr>
        <w:t>Свойства</w:t>
      </w:r>
      <w:r>
        <w:rPr>
          <w:spacing w:val="-8"/>
        </w:rPr>
        <w:t xml:space="preserve"> </w:t>
      </w:r>
      <w:r>
        <w:rPr>
          <w:spacing w:val="-1"/>
        </w:rPr>
        <w:t>арифметических</w:t>
      </w:r>
      <w:r>
        <w:rPr>
          <w:spacing w:val="-8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</w:t>
      </w:r>
      <w:r>
        <w:rPr>
          <w:spacing w:val="-1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вычислений.</w:t>
      </w:r>
      <w:r>
        <w:rPr>
          <w:spacing w:val="-47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числового</w:t>
      </w:r>
      <w:r>
        <w:rPr>
          <w:spacing w:val="-10"/>
        </w:rPr>
        <w:t xml:space="preserve"> </w:t>
      </w:r>
      <w:r>
        <w:t>выражения,</w:t>
      </w:r>
      <w:r>
        <w:rPr>
          <w:spacing w:val="-4"/>
        </w:rPr>
        <w:t xml:space="preserve"> </w:t>
      </w:r>
      <w:r>
        <w:t>содержащего</w:t>
      </w:r>
      <w:r>
        <w:rPr>
          <w:spacing w:val="-11"/>
        </w:rPr>
        <w:t xml:space="preserve"> </w:t>
      </w:r>
      <w:r>
        <w:t>несколько</w:t>
      </w:r>
      <w:r>
        <w:rPr>
          <w:spacing w:val="-10"/>
        </w:rPr>
        <w:t xml:space="preserve"> </w:t>
      </w:r>
      <w:r>
        <w:t>действий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100 000. 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:rsidR="000111FE" w:rsidRDefault="005D739F">
      <w:pPr>
        <w:pStyle w:val="a3"/>
        <w:spacing w:before="4" w:line="252" w:lineRule="auto"/>
        <w:ind w:left="352" w:right="137" w:firstLine="225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3"/>
        </w:rPr>
        <w:t xml:space="preserve"> </w:t>
      </w:r>
      <w:r>
        <w:t>запись,</w:t>
      </w:r>
      <w:r>
        <w:rPr>
          <w:spacing w:val="3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компонента.</w:t>
      </w:r>
    </w:p>
    <w:p w:rsidR="000111FE" w:rsidRDefault="005D739F">
      <w:pPr>
        <w:pStyle w:val="a3"/>
        <w:spacing w:line="228" w:lineRule="exact"/>
        <w:ind w:left="578" w:firstLine="0"/>
      </w:pP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5"/>
        </w:rPr>
        <w:t xml:space="preserve"> </w:t>
      </w:r>
      <w:r>
        <w:t>число.</w:t>
      </w:r>
    </w:p>
    <w:p w:rsidR="000111FE" w:rsidRDefault="000111FE">
      <w:pPr>
        <w:pStyle w:val="a3"/>
        <w:spacing w:before="1"/>
        <w:ind w:left="0" w:firstLine="0"/>
        <w:jc w:val="left"/>
        <w:rPr>
          <w:sz w:val="22"/>
        </w:rPr>
      </w:pPr>
    </w:p>
    <w:p w:rsidR="000111FE" w:rsidRDefault="005D739F">
      <w:pPr>
        <w:pStyle w:val="3"/>
        <w:ind w:left="578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0111FE" w:rsidRDefault="005D739F">
      <w:pPr>
        <w:pStyle w:val="a3"/>
        <w:spacing w:before="6" w:line="249" w:lineRule="auto"/>
        <w:ind w:left="352" w:right="129" w:firstLine="225"/>
      </w:pPr>
      <w:r>
        <w:t xml:space="preserve">Работа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текстовой   </w:t>
      </w:r>
      <w:r>
        <w:rPr>
          <w:spacing w:val="1"/>
        </w:rPr>
        <w:t xml:space="preserve"> </w:t>
      </w:r>
      <w:r>
        <w:t xml:space="preserve">задачей,   </w:t>
      </w:r>
      <w:r>
        <w:rPr>
          <w:spacing w:val="1"/>
        </w:rPr>
        <w:t xml:space="preserve"> </w:t>
      </w:r>
      <w:r>
        <w:t xml:space="preserve">решение   </w:t>
      </w:r>
      <w:r>
        <w:rPr>
          <w:spacing w:val="1"/>
        </w:rPr>
        <w:t xml:space="preserve"> </w:t>
      </w:r>
      <w:r>
        <w:t xml:space="preserve">которой   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2—3 действия: анализ, представление на модели; планирование и запись</w:t>
      </w:r>
      <w:r>
        <w:rPr>
          <w:spacing w:val="-47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 процессы: движения (скорость, время, 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 и окончание события), расчёта количества, расхода,</w:t>
      </w:r>
      <w:r>
        <w:rPr>
          <w:spacing w:val="1"/>
        </w:rPr>
        <w:t xml:space="preserve"> </w:t>
      </w:r>
      <w:r>
        <w:t>изменения. Задачи на нахождение доли величины, величины по её доле.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выражения.</w:t>
      </w:r>
    </w:p>
    <w:p w:rsidR="000111FE" w:rsidRDefault="000111FE">
      <w:pPr>
        <w:pStyle w:val="a3"/>
        <w:spacing w:before="3"/>
        <w:ind w:left="0" w:firstLine="0"/>
        <w:jc w:val="left"/>
        <w:rPr>
          <w:sz w:val="22"/>
        </w:rPr>
      </w:pPr>
    </w:p>
    <w:p w:rsidR="000111FE" w:rsidRDefault="005D739F">
      <w:pPr>
        <w:pStyle w:val="3"/>
        <w:ind w:left="578"/>
      </w:pPr>
      <w:r>
        <w:t>Пространственные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</w:t>
      </w:r>
    </w:p>
    <w:p w:rsidR="000111FE" w:rsidRDefault="005D739F">
      <w:pPr>
        <w:pStyle w:val="a3"/>
        <w:spacing w:before="5"/>
        <w:ind w:left="578" w:firstLine="0"/>
      </w:pPr>
      <w:r>
        <w:t>Наглядные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симметрии.</w:t>
      </w:r>
    </w:p>
    <w:p w:rsidR="000111FE" w:rsidRDefault="005D739F">
      <w:pPr>
        <w:pStyle w:val="a3"/>
        <w:spacing w:before="10" w:line="249" w:lineRule="auto"/>
        <w:ind w:left="352" w:right="136" w:firstLine="225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 заданного радиуса. Построение изученных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линейки,</w:t>
      </w:r>
      <w:r>
        <w:rPr>
          <w:spacing w:val="8"/>
        </w:rPr>
        <w:t xml:space="preserve"> </w:t>
      </w:r>
      <w:r>
        <w:t>угольника,</w:t>
      </w:r>
      <w:r>
        <w:rPr>
          <w:spacing w:val="3"/>
        </w:rPr>
        <w:t xml:space="preserve"> </w:t>
      </w:r>
      <w:r>
        <w:t>циркуля.</w:t>
      </w:r>
    </w:p>
    <w:p w:rsidR="000111FE" w:rsidRDefault="005D739F">
      <w:pPr>
        <w:pStyle w:val="a3"/>
        <w:spacing w:before="3" w:line="249" w:lineRule="auto"/>
        <w:ind w:left="352" w:right="139" w:firstLine="225"/>
      </w:pPr>
      <w:r>
        <w:t>Пространственные геометрические фигуры (тела): шар, куб, цилиндр,</w:t>
      </w:r>
      <w:r>
        <w:rPr>
          <w:spacing w:val="-47"/>
        </w:rPr>
        <w:t xml:space="preserve"> </w:t>
      </w:r>
      <w:r>
        <w:t>конус,</w:t>
      </w:r>
      <w:r>
        <w:rPr>
          <w:spacing w:val="3"/>
        </w:rPr>
        <w:t xml:space="preserve"> </w:t>
      </w:r>
      <w:r>
        <w:t>пирамида;</w:t>
      </w:r>
      <w:r>
        <w:rPr>
          <w:spacing w:val="3"/>
        </w:rPr>
        <w:t xml:space="preserve"> </w:t>
      </w:r>
      <w:r>
        <w:t>различение,</w:t>
      </w:r>
      <w:r>
        <w:rPr>
          <w:spacing w:val="4"/>
        </w:rPr>
        <w:t xml:space="preserve"> </w:t>
      </w:r>
      <w:r>
        <w:t>называние.</w:t>
      </w:r>
    </w:p>
    <w:p w:rsidR="000111FE" w:rsidRDefault="005D739F">
      <w:pPr>
        <w:pStyle w:val="a3"/>
        <w:spacing w:before="2" w:line="249" w:lineRule="auto"/>
        <w:ind w:left="352" w:right="137" w:firstLine="225"/>
      </w:pPr>
      <w:r>
        <w:t>Конструирование: разбиение фигуры на прямоугольники (квадраты),</w:t>
      </w:r>
      <w:r>
        <w:rPr>
          <w:spacing w:val="1"/>
        </w:rPr>
        <w:t xml:space="preserve"> </w:t>
      </w:r>
      <w:r>
        <w:t>составление фигур из прямоугольников/квадратов. Периметр, 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двух-трёх 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3"/>
        <w:spacing w:before="70"/>
        <w:ind w:left="578"/>
      </w:pPr>
      <w:r>
        <w:lastRenderedPageBreak/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0111FE" w:rsidRDefault="005D739F">
      <w:pPr>
        <w:pStyle w:val="a3"/>
        <w:spacing w:before="5" w:line="249" w:lineRule="auto"/>
        <w:ind w:left="352" w:right="139" w:firstLine="22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проверка</w:t>
      </w:r>
      <w:r>
        <w:rPr>
          <w:spacing w:val="2"/>
        </w:rPr>
        <w:t xml:space="preserve"> </w:t>
      </w:r>
      <w:r>
        <w:t>логических рассуждений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0111FE" w:rsidRDefault="005D739F">
      <w:pPr>
        <w:pStyle w:val="a3"/>
        <w:spacing w:before="2" w:line="249" w:lineRule="auto"/>
        <w:ind w:left="352" w:right="132" w:firstLine="225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 фигуре). Поиск информации в справочной 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:rsidR="000111FE" w:rsidRDefault="005D739F">
      <w:pPr>
        <w:pStyle w:val="a3"/>
        <w:spacing w:before="6" w:line="249" w:lineRule="auto"/>
        <w:ind w:left="352" w:right="131" w:firstLine="225"/>
      </w:pPr>
      <w:r>
        <w:t>Доступные электронные средства обучения, пособия, тренажёры, их</w:t>
      </w:r>
      <w:r>
        <w:rPr>
          <w:spacing w:val="1"/>
        </w:rPr>
        <w:t xml:space="preserve"> </w:t>
      </w:r>
      <w:r>
        <w:t>использование под руководством педагога и самостоятельно. 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 форма учебника, электронные словари, 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2"/>
        </w:rPr>
        <w:t xml:space="preserve"> </w:t>
      </w:r>
      <w:r>
        <w:t>ориентированные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возраста).</w:t>
      </w:r>
    </w:p>
    <w:p w:rsidR="000111FE" w:rsidRDefault="005D739F">
      <w:pPr>
        <w:pStyle w:val="a3"/>
        <w:spacing w:before="5"/>
        <w:ind w:left="578" w:firstLine="0"/>
      </w:pPr>
      <w:r>
        <w:t>Алгоритмы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0111FE" w:rsidRDefault="000111FE">
      <w:pPr>
        <w:pStyle w:val="a3"/>
        <w:spacing w:before="9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ind w:left="57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0" w:line="254" w:lineRule="auto"/>
        <w:ind w:right="139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её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рассуждениях;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49" w:lineRule="auto"/>
        <w:ind w:right="142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3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сравнения;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4" w:line="252" w:lineRule="auto"/>
        <w:ind w:right="138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метод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(алгоритм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приём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3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2"/>
          <w:sz w:val="20"/>
        </w:rPr>
        <w:t xml:space="preserve"> </w:t>
      </w:r>
      <w:r>
        <w:rPr>
          <w:sz w:val="20"/>
        </w:rPr>
        <w:t>вариантов);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" w:line="254" w:lineRule="auto"/>
        <w:ind w:right="137"/>
        <w:rPr>
          <w:sz w:val="20"/>
        </w:rPr>
      </w:pPr>
      <w:r>
        <w:rPr>
          <w:sz w:val="20"/>
        </w:rPr>
        <w:t>обнаруживать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4" w:lineRule="auto"/>
        <w:ind w:right="134"/>
        <w:rPr>
          <w:sz w:val="20"/>
        </w:rPr>
      </w:pPr>
      <w:r>
        <w:rPr>
          <w:sz w:val="20"/>
        </w:rPr>
        <w:t>конструировать геометрическую фигуру, обладающую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свойством</w:t>
      </w:r>
      <w:r>
        <w:rPr>
          <w:spacing w:val="1"/>
          <w:sz w:val="20"/>
        </w:rPr>
        <w:t xml:space="preserve"> </w:t>
      </w:r>
      <w:r>
        <w:rPr>
          <w:sz w:val="20"/>
        </w:rPr>
        <w:t>(отрезок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ломаная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длины,</w:t>
      </w:r>
      <w:r>
        <w:rPr>
          <w:spacing w:val="3"/>
          <w:sz w:val="20"/>
        </w:rPr>
        <w:t xml:space="preserve"> </w:t>
      </w:r>
      <w:r>
        <w:rPr>
          <w:sz w:val="20"/>
        </w:rPr>
        <w:t>квадрат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4"/>
          <w:sz w:val="20"/>
        </w:rPr>
        <w:t xml:space="preserve"> </w:t>
      </w:r>
      <w:r>
        <w:rPr>
          <w:sz w:val="20"/>
        </w:rPr>
        <w:t>периметром);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24" w:lineRule="exact"/>
        <w:rPr>
          <w:sz w:val="20"/>
        </w:rPr>
      </w:pPr>
      <w:r>
        <w:rPr>
          <w:sz w:val="20"/>
        </w:rPr>
        <w:t>классифицировать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1—2</w:t>
      </w:r>
      <w:r>
        <w:rPr>
          <w:spacing w:val="-1"/>
          <w:sz w:val="20"/>
        </w:rPr>
        <w:t xml:space="preserve"> </w:t>
      </w:r>
      <w:r>
        <w:rPr>
          <w:sz w:val="20"/>
        </w:rPr>
        <w:t>выбранным признакам.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2" w:line="249" w:lineRule="auto"/>
        <w:ind w:right="128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4"/>
          <w:sz w:val="20"/>
        </w:rPr>
        <w:t xml:space="preserve"> </w:t>
      </w:r>
      <w:r>
        <w:rPr>
          <w:sz w:val="20"/>
        </w:rPr>
        <w:t>задачи;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7" w:line="252" w:lineRule="auto"/>
        <w:ind w:right="133"/>
        <w:rPr>
          <w:sz w:val="20"/>
        </w:rPr>
      </w:pPr>
      <w:r>
        <w:rPr>
          <w:sz w:val="20"/>
        </w:rPr>
        <w:t>определять с помощью цифровых и аналоговых приборов: массу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предмета (электронные и гиревые </w:t>
      </w:r>
      <w:r>
        <w:rPr>
          <w:sz w:val="20"/>
        </w:rPr>
        <w:t>весы), температуру (градусник),</w:t>
      </w:r>
      <w:r>
        <w:rPr>
          <w:spacing w:val="-48"/>
          <w:sz w:val="20"/>
        </w:rPr>
        <w:t xml:space="preserve"> </w:t>
      </w:r>
      <w:r>
        <w:rPr>
          <w:sz w:val="20"/>
        </w:rPr>
        <w:t>скорость движения транспортного средства (макет спидометра),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вместимость (с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 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сосудов).</w:t>
      </w:r>
    </w:p>
    <w:p w:rsidR="000111FE" w:rsidRDefault="005D739F">
      <w:pPr>
        <w:spacing w:line="229" w:lineRule="exact"/>
        <w:ind w:left="578"/>
        <w:jc w:val="both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0"/>
        <w:rPr>
          <w:sz w:val="20"/>
        </w:rPr>
      </w:pPr>
      <w:r>
        <w:rPr>
          <w:sz w:val="20"/>
        </w:rPr>
        <w:t>представлять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формах;</w:t>
      </w:r>
    </w:p>
    <w:p w:rsidR="000111FE" w:rsidRDefault="000111FE">
      <w:pPr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65" w:line="249" w:lineRule="auto"/>
        <w:ind w:right="137"/>
        <w:jc w:val="left"/>
        <w:rPr>
          <w:sz w:val="20"/>
        </w:rPr>
      </w:pPr>
      <w:r>
        <w:rPr>
          <w:sz w:val="20"/>
        </w:rPr>
        <w:lastRenderedPageBreak/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таблице,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диаграмме;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2" w:line="254" w:lineRule="auto"/>
        <w:ind w:right="133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20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9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2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23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том</w:t>
      </w:r>
      <w:r>
        <w:rPr>
          <w:spacing w:val="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 (в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выхода).</w:t>
      </w:r>
    </w:p>
    <w:p w:rsidR="000111FE" w:rsidRDefault="005D739F">
      <w:pPr>
        <w:spacing w:line="228" w:lineRule="exact"/>
        <w:ind w:left="57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0" w:line="254" w:lineRule="auto"/>
        <w:ind w:right="139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-6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-1"/>
          <w:sz w:val="20"/>
        </w:rPr>
        <w:t xml:space="preserve"> </w:t>
      </w:r>
      <w:r>
        <w:rPr>
          <w:sz w:val="20"/>
        </w:rPr>
        <w:t>или практической задачи;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  <w:tab w:val="left" w:pos="2402"/>
          <w:tab w:val="left" w:pos="3756"/>
          <w:tab w:val="left" w:pos="4452"/>
          <w:tab w:val="left" w:pos="6296"/>
        </w:tabs>
        <w:spacing w:line="249" w:lineRule="auto"/>
        <w:ind w:right="131"/>
        <w:jc w:val="left"/>
        <w:rPr>
          <w:sz w:val="20"/>
        </w:rPr>
      </w:pPr>
      <w:r>
        <w:rPr>
          <w:sz w:val="20"/>
        </w:rPr>
        <w:t>приводить</w:t>
      </w:r>
      <w:r>
        <w:rPr>
          <w:sz w:val="20"/>
        </w:rPr>
        <w:tab/>
        <w:t>примеры</w:t>
      </w:r>
      <w:r>
        <w:rPr>
          <w:sz w:val="20"/>
        </w:rPr>
        <w:tab/>
        <w:t>и</w:t>
      </w:r>
      <w:r>
        <w:rPr>
          <w:sz w:val="20"/>
        </w:rPr>
        <w:tab/>
        <w:t>контрпримеры</w:t>
      </w:r>
      <w:r>
        <w:rPr>
          <w:sz w:val="20"/>
        </w:rPr>
        <w:tab/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подтверждения/опровержения вывода,</w:t>
      </w:r>
      <w:r>
        <w:rPr>
          <w:spacing w:val="3"/>
          <w:sz w:val="20"/>
        </w:rPr>
        <w:t xml:space="preserve"> </w:t>
      </w:r>
      <w:r>
        <w:rPr>
          <w:sz w:val="20"/>
        </w:rPr>
        <w:t>гипотезы;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4"/>
        <w:jc w:val="left"/>
        <w:rPr>
          <w:sz w:val="20"/>
        </w:rPr>
      </w:pPr>
      <w:r>
        <w:rPr>
          <w:sz w:val="20"/>
        </w:rPr>
        <w:t>конструировать,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7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6"/>
          <w:sz w:val="20"/>
        </w:rPr>
        <w:t xml:space="preserve"> </w:t>
      </w:r>
      <w:r>
        <w:rPr>
          <w:sz w:val="20"/>
        </w:rPr>
        <w:t>выражение;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0" w:line="254" w:lineRule="auto"/>
        <w:ind w:right="139"/>
        <w:jc w:val="left"/>
        <w:rPr>
          <w:sz w:val="20"/>
        </w:rPr>
      </w:pPr>
      <w:r>
        <w:rPr>
          <w:sz w:val="20"/>
        </w:rPr>
        <w:t>описывать 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ситуацию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терминологии;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4" w:lineRule="auto"/>
        <w:ind w:right="134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38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43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величин;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28" w:lineRule="exact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инструкцию,</w:t>
      </w:r>
      <w:r>
        <w:rPr>
          <w:spacing w:val="-3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рассуждение;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7" w:line="254" w:lineRule="auto"/>
        <w:ind w:right="134"/>
        <w:jc w:val="left"/>
        <w:rPr>
          <w:sz w:val="20"/>
        </w:rPr>
      </w:pPr>
      <w:r>
        <w:rPr>
          <w:sz w:val="20"/>
        </w:rPr>
        <w:t>инициировать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6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6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9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 в</w:t>
      </w:r>
      <w:r>
        <w:rPr>
          <w:spacing w:val="3"/>
          <w:sz w:val="20"/>
        </w:rPr>
        <w:t xml:space="preserve"> </w:t>
      </w:r>
      <w:r>
        <w:rPr>
          <w:sz w:val="20"/>
        </w:rPr>
        <w:t>решении.</w:t>
      </w:r>
    </w:p>
    <w:p w:rsidR="000111FE" w:rsidRDefault="005D739F">
      <w:pPr>
        <w:spacing w:line="227" w:lineRule="exact"/>
        <w:ind w:left="57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0" w:line="252" w:lineRule="auto"/>
        <w:ind w:right="138"/>
        <w:rPr>
          <w:sz w:val="20"/>
        </w:rPr>
      </w:pPr>
      <w:r>
        <w:rPr>
          <w:sz w:val="20"/>
        </w:rPr>
        <w:t>контролировать правильность и полноту выполнения 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 геометрической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измерения;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" w:line="254" w:lineRule="auto"/>
        <w:ind w:right="140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6" w:lineRule="auto"/>
        <w:ind w:right="139"/>
        <w:rPr>
          <w:sz w:val="20"/>
        </w:rPr>
      </w:pPr>
      <w:r>
        <w:rPr>
          <w:sz w:val="20"/>
        </w:rPr>
        <w:t>находить,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 задачи.</w:t>
      </w:r>
    </w:p>
    <w:p w:rsidR="000111FE" w:rsidRDefault="005D739F">
      <w:pPr>
        <w:spacing w:line="223" w:lineRule="exact"/>
        <w:ind w:left="578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7" w:line="252" w:lineRule="auto"/>
        <w:ind w:right="132"/>
        <w:rPr>
          <w:sz w:val="20"/>
        </w:rPr>
      </w:pPr>
      <w:r>
        <w:rPr>
          <w:sz w:val="20"/>
        </w:rPr>
        <w:t>участвовать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-5"/>
          <w:sz w:val="20"/>
        </w:rPr>
        <w:t xml:space="preserve"> </w:t>
      </w:r>
      <w:r>
        <w:rPr>
          <w:sz w:val="20"/>
        </w:rPr>
        <w:t>договариваться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11"/>
          <w:sz w:val="20"/>
        </w:rPr>
        <w:t xml:space="preserve"> </w:t>
      </w:r>
      <w:r>
        <w:rPr>
          <w:sz w:val="20"/>
        </w:rPr>
        <w:t>способе</w:t>
      </w:r>
      <w:r>
        <w:rPr>
          <w:spacing w:val="-48"/>
          <w:sz w:val="20"/>
        </w:rPr>
        <w:t xml:space="preserve"> </w:t>
      </w:r>
      <w:r>
        <w:rPr>
          <w:sz w:val="20"/>
        </w:rPr>
        <w:t>решения, распределять работу между членами группы (например,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перебора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вариантов),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3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3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способа;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3" w:line="252" w:lineRule="auto"/>
        <w:ind w:right="136"/>
        <w:rPr>
          <w:sz w:val="20"/>
        </w:rPr>
      </w:pPr>
      <w:r>
        <w:rPr>
          <w:sz w:val="20"/>
        </w:rPr>
        <w:t>договариваться с одноклассниками в ходе организации проектной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величинами</w:t>
      </w:r>
      <w:r>
        <w:rPr>
          <w:spacing w:val="1"/>
          <w:sz w:val="20"/>
        </w:rPr>
        <w:t xml:space="preserve"> </w:t>
      </w:r>
      <w:r>
        <w:rPr>
          <w:sz w:val="20"/>
        </w:rPr>
        <w:t>(составление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подсчёт</w:t>
      </w:r>
      <w:r>
        <w:rPr>
          <w:spacing w:val="1"/>
          <w:sz w:val="20"/>
        </w:rPr>
        <w:t xml:space="preserve"> </w:t>
      </w:r>
      <w:r>
        <w:rPr>
          <w:sz w:val="20"/>
        </w:rPr>
        <w:t>денег,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веса</w:t>
      </w:r>
      <w:r>
        <w:rPr>
          <w:spacing w:val="1"/>
          <w:sz w:val="20"/>
        </w:rPr>
        <w:t xml:space="preserve"> </w:t>
      </w:r>
      <w:r>
        <w:rPr>
          <w:sz w:val="20"/>
        </w:rPr>
        <w:t>покупки,</w:t>
      </w:r>
      <w:r>
        <w:rPr>
          <w:spacing w:val="1"/>
          <w:sz w:val="20"/>
        </w:rPr>
        <w:t xml:space="preserve"> </w:t>
      </w:r>
      <w:r>
        <w:rPr>
          <w:sz w:val="20"/>
        </w:rPr>
        <w:t>рост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вес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приближённая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расстояний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интервалов;</w:t>
      </w:r>
      <w:r>
        <w:rPr>
          <w:spacing w:val="-47"/>
          <w:sz w:val="20"/>
        </w:rPr>
        <w:t xml:space="preserve"> </w:t>
      </w:r>
      <w:r>
        <w:rPr>
          <w:sz w:val="20"/>
        </w:rPr>
        <w:t>взвешивание;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воды),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фигурами</w:t>
      </w:r>
      <w:r>
        <w:rPr>
          <w:spacing w:val="1"/>
          <w:sz w:val="20"/>
        </w:rPr>
        <w:t xml:space="preserve"> </w:t>
      </w:r>
      <w:r>
        <w:rPr>
          <w:sz w:val="20"/>
        </w:rPr>
        <w:t>(выбор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конструировании,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конечного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результата).</w:t>
      </w:r>
    </w:p>
    <w:p w:rsidR="000111FE" w:rsidRDefault="000111FE">
      <w:pPr>
        <w:spacing w:line="252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1"/>
        <w:spacing w:before="99" w:line="237" w:lineRule="auto"/>
        <w:ind w:right="113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0111FE" w:rsidRDefault="00CA4297">
      <w:pPr>
        <w:spacing w:before="4" w:line="242" w:lineRule="auto"/>
        <w:ind w:left="352" w:right="988"/>
        <w:rPr>
          <w:b/>
          <w:sz w:val="24"/>
        </w:rPr>
      </w:pPr>
      <w:r>
        <w:pict>
          <v:rect id="_x0000_s1107" style="position:absolute;left:0;text-align:left;margin-left:38.2pt;margin-top:32.75pt;width:314.85pt;height:.5pt;z-index:-15708672;mso-wrap-distance-left:0;mso-wrap-distance-right:0;mso-position-horizontal-relative:page" fillcolor="black" stroked="f">
            <w10:wrap type="topAndBottom" anchorx="page"/>
          </v:rect>
        </w:pict>
      </w:r>
      <w:r w:rsidR="005D739F">
        <w:rPr>
          <w:b/>
          <w:sz w:val="24"/>
        </w:rPr>
        <w:t>«МАТЕМАТИКА» НА УРОВНЕ НАЧАЛЬНОГО</w:t>
      </w:r>
      <w:r w:rsidR="005D739F">
        <w:rPr>
          <w:b/>
          <w:spacing w:val="-57"/>
          <w:sz w:val="24"/>
        </w:rPr>
        <w:t xml:space="preserve"> </w:t>
      </w:r>
      <w:r w:rsidR="005D739F">
        <w:rPr>
          <w:b/>
          <w:sz w:val="24"/>
        </w:rPr>
        <w:t>ОБЩЕГО</w:t>
      </w:r>
      <w:r w:rsidR="005D739F">
        <w:rPr>
          <w:b/>
          <w:spacing w:val="-4"/>
          <w:sz w:val="24"/>
        </w:rPr>
        <w:t xml:space="preserve"> </w:t>
      </w:r>
      <w:r w:rsidR="005D739F">
        <w:rPr>
          <w:b/>
          <w:sz w:val="24"/>
        </w:rPr>
        <w:t>ОБРАЗОВАНИЯ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3" w:line="249" w:lineRule="auto"/>
        <w:ind w:left="352" w:right="134" w:firstLine="225"/>
      </w:pPr>
      <w:r>
        <w:t>Младший школьник достигает планируемых результатов обучения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 оказывают влияние темп деятельности ребенка, 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-47"/>
        </w:rPr>
        <w:t xml:space="preserve"> </w:t>
      </w:r>
      <w:r>
        <w:t>деятельности (способность к целеполаганию,</w:t>
      </w:r>
      <w:r>
        <w:rPr>
          <w:spacing w:val="1"/>
        </w:rPr>
        <w:t xml:space="preserve"> </w:t>
      </w:r>
      <w:r>
        <w:t>готовность 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работу,</w:t>
      </w:r>
      <w:r>
        <w:rPr>
          <w:spacing w:val="4"/>
        </w:rPr>
        <w:t xml:space="preserve"> </w:t>
      </w:r>
      <w:r>
        <w:t>самоконтроль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д.).</w:t>
      </w:r>
    </w:p>
    <w:p w:rsidR="000111FE" w:rsidRDefault="005D739F">
      <w:pPr>
        <w:pStyle w:val="a3"/>
        <w:spacing w:before="6" w:line="249" w:lineRule="auto"/>
        <w:ind w:left="352" w:right="132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-10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обучающегося.</w:t>
      </w:r>
      <w:r>
        <w:rPr>
          <w:spacing w:val="-4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включают</w:t>
      </w:r>
      <w:r>
        <w:rPr>
          <w:spacing w:val="-7"/>
        </w:rPr>
        <w:t xml:space="preserve"> </w:t>
      </w:r>
      <w:r>
        <w:t>отдельные</w:t>
      </w:r>
      <w:r>
        <w:rPr>
          <w:spacing w:val="-48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действий и умений, которые могут быть достигнуты на</w:t>
      </w:r>
      <w:r>
        <w:rPr>
          <w:spacing w:val="-4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 средствами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курса.</w:t>
      </w:r>
    </w:p>
    <w:p w:rsidR="000111FE" w:rsidRDefault="000111FE">
      <w:pPr>
        <w:pStyle w:val="a3"/>
        <w:spacing w:before="6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4" w:firstLine="225"/>
      </w:pPr>
      <w:r>
        <w:t>В результате изучения предмета «Математика» в начальной школе у</w:t>
      </w:r>
      <w:r>
        <w:rPr>
          <w:spacing w:val="1"/>
        </w:rPr>
        <w:t xml:space="preserve"> </w:t>
      </w:r>
      <w:r>
        <w:rPr>
          <w:spacing w:val="-1"/>
        </w:rPr>
        <w:t>обучающегося</w:t>
      </w:r>
      <w:r>
        <w:rPr>
          <w:spacing w:val="-11"/>
        </w:rPr>
        <w:t xml:space="preserve"> </w:t>
      </w:r>
      <w:r>
        <w:t>будут</w:t>
      </w:r>
      <w:r>
        <w:rPr>
          <w:spacing w:val="-10"/>
        </w:rPr>
        <w:t xml:space="preserve"> </w:t>
      </w:r>
      <w:r>
        <w:t>сформированы</w:t>
      </w:r>
      <w:r>
        <w:rPr>
          <w:spacing w:val="-10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личностные</w:t>
      </w:r>
      <w:r>
        <w:rPr>
          <w:spacing w:val="-11"/>
        </w:rPr>
        <w:t xml:space="preserve"> </w:t>
      </w:r>
      <w:r>
        <w:t>результаты: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" w:line="252" w:lineRule="auto"/>
        <w:ind w:right="134"/>
        <w:rPr>
          <w:sz w:val="20"/>
        </w:rPr>
      </w:pPr>
      <w:r>
        <w:rPr>
          <w:sz w:val="20"/>
        </w:rPr>
        <w:t>осознавать необходимость изучения математики для адаптации к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жизненным ситуациям, для развития общей культуры человека;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мыслить,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рассуждать,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предположения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опровергать</w:t>
      </w:r>
      <w:r>
        <w:rPr>
          <w:spacing w:val="1"/>
          <w:sz w:val="20"/>
        </w:rPr>
        <w:t xml:space="preserve"> </w:t>
      </w:r>
      <w:r>
        <w:rPr>
          <w:sz w:val="20"/>
        </w:rPr>
        <w:t>их;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5" w:line="252" w:lineRule="auto"/>
        <w:ind w:right="134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лидировать,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указаниям,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личную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свой</w:t>
      </w:r>
      <w:r>
        <w:rPr>
          <w:spacing w:val="-1"/>
          <w:sz w:val="20"/>
        </w:rPr>
        <w:t xml:space="preserve"> </w:t>
      </w:r>
      <w:r>
        <w:rPr>
          <w:sz w:val="20"/>
        </w:rPr>
        <w:t>вклад в</w:t>
      </w:r>
      <w:r>
        <w:rPr>
          <w:spacing w:val="2"/>
          <w:sz w:val="20"/>
        </w:rPr>
        <w:t xml:space="preserve"> </w:t>
      </w:r>
      <w:r>
        <w:rPr>
          <w:sz w:val="20"/>
        </w:rPr>
        <w:t>общий результат;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4" w:lineRule="auto"/>
        <w:ind w:right="143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4" w:lineRule="auto"/>
        <w:ind w:right="127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оказании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одноклассникам, детям младшего возраста, взрослым и пожилым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людям;</w:t>
      </w:r>
    </w:p>
    <w:p w:rsidR="000111FE" w:rsidRDefault="000111FE">
      <w:pPr>
        <w:spacing w:line="254" w:lineRule="auto"/>
        <w:jc w:val="both"/>
        <w:rPr>
          <w:sz w:val="20"/>
        </w:rPr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65" w:line="252" w:lineRule="auto"/>
        <w:ind w:right="129"/>
        <w:rPr>
          <w:sz w:val="20"/>
        </w:rPr>
      </w:pPr>
      <w:r>
        <w:rPr>
          <w:sz w:val="20"/>
        </w:rPr>
        <w:lastRenderedPageBreak/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 к интеллектуальному труду и уверенность своих силах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3" w:line="249" w:lineRule="auto"/>
        <w:ind w:right="139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7" w:line="252" w:lineRule="auto"/>
        <w:ind w:right="138"/>
        <w:rPr>
          <w:sz w:val="20"/>
        </w:rPr>
      </w:pPr>
      <w:r>
        <w:rPr>
          <w:sz w:val="20"/>
        </w:rPr>
        <w:t>оценивать 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успехи в изучении математики, намечать пути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трудностей;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 умения;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" w:line="252" w:lineRule="auto"/>
        <w:ind w:right="131"/>
        <w:rPr>
          <w:sz w:val="20"/>
        </w:rPr>
      </w:pPr>
      <w:r>
        <w:rPr>
          <w:sz w:val="20"/>
        </w:rPr>
        <w:t>пользоваться разнообразными информационными средствами для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выбранных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проблем,</w:t>
      </w:r>
      <w:r>
        <w:rPr>
          <w:spacing w:val="3"/>
          <w:sz w:val="20"/>
        </w:rPr>
        <w:t xml:space="preserve"> </w:t>
      </w:r>
      <w:r>
        <w:rPr>
          <w:sz w:val="20"/>
        </w:rPr>
        <w:t>задач.</w:t>
      </w:r>
    </w:p>
    <w:p w:rsidR="000111FE" w:rsidRDefault="000111FE">
      <w:pPr>
        <w:pStyle w:val="a3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before="1" w:line="249" w:lineRule="auto"/>
        <w:ind w:left="352" w:firstLine="225"/>
        <w:jc w:val="left"/>
      </w:pP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формируются</w:t>
      </w:r>
      <w:r>
        <w:rPr>
          <w:spacing w:val="-47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 w:rsidP="00280C3E">
      <w:pPr>
        <w:pStyle w:val="a4"/>
        <w:numPr>
          <w:ilvl w:val="1"/>
          <w:numId w:val="58"/>
        </w:numPr>
        <w:tabs>
          <w:tab w:val="left" w:pos="794"/>
        </w:tabs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1" w:line="249" w:lineRule="auto"/>
        <w:ind w:right="137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2"/>
          <w:sz w:val="20"/>
        </w:rPr>
        <w:t xml:space="preserve"> </w:t>
      </w:r>
      <w:r>
        <w:rPr>
          <w:sz w:val="20"/>
        </w:rPr>
        <w:t>(часть-целое;</w:t>
      </w:r>
      <w:r>
        <w:rPr>
          <w:spacing w:val="15"/>
          <w:sz w:val="20"/>
        </w:rPr>
        <w:t xml:space="preserve"> </w:t>
      </w:r>
      <w:r>
        <w:rPr>
          <w:sz w:val="20"/>
        </w:rPr>
        <w:t>причина-следствие;</w:t>
      </w:r>
      <w:r>
        <w:rPr>
          <w:spacing w:val="15"/>
          <w:sz w:val="20"/>
        </w:rPr>
        <w:t xml:space="preserve"> </w:t>
      </w:r>
      <w:r>
        <w:rPr>
          <w:sz w:val="20"/>
        </w:rPr>
        <w:t>протяжённость);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6" w:line="249" w:lineRule="auto"/>
        <w:ind w:right="142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 анализ, классификация</w:t>
      </w:r>
      <w:r>
        <w:rPr>
          <w:spacing w:val="-2"/>
          <w:sz w:val="20"/>
        </w:rPr>
        <w:t xml:space="preserve"> </w:t>
      </w:r>
      <w:r>
        <w:rPr>
          <w:sz w:val="20"/>
        </w:rPr>
        <w:t>(группировка), обобщение;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2" w:line="256" w:lineRule="auto"/>
        <w:ind w:right="142"/>
        <w:rPr>
          <w:sz w:val="20"/>
        </w:rPr>
      </w:pPr>
      <w:r>
        <w:rPr>
          <w:sz w:val="20"/>
        </w:rPr>
        <w:t>приобретать практические графические и измерительные 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8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житейских</w:t>
      </w:r>
      <w:r>
        <w:rPr>
          <w:spacing w:val="4"/>
          <w:sz w:val="20"/>
        </w:rPr>
        <w:t xml:space="preserve"> </w:t>
      </w:r>
      <w:r>
        <w:rPr>
          <w:sz w:val="20"/>
        </w:rPr>
        <w:t>задач;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2" w:lineRule="auto"/>
        <w:ind w:right="134"/>
        <w:rPr>
          <w:sz w:val="20"/>
        </w:rPr>
      </w:pPr>
      <w:r>
        <w:rPr>
          <w:sz w:val="20"/>
        </w:rPr>
        <w:t>представлять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-8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виде</w:t>
      </w:r>
      <w:r>
        <w:rPr>
          <w:spacing w:val="-8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-2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47"/>
          <w:sz w:val="20"/>
        </w:rPr>
        <w:t xml:space="preserve"> </w:t>
      </w:r>
      <w:r>
        <w:rPr>
          <w:sz w:val="20"/>
        </w:rPr>
        <w:t>арифметической записи, текста в соответствии с предложенной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проблемой.</w:t>
      </w:r>
    </w:p>
    <w:p w:rsidR="000111FE" w:rsidRDefault="005D739F" w:rsidP="00280C3E">
      <w:pPr>
        <w:pStyle w:val="a4"/>
        <w:numPr>
          <w:ilvl w:val="1"/>
          <w:numId w:val="58"/>
        </w:numPr>
        <w:tabs>
          <w:tab w:val="left" w:pos="794"/>
        </w:tabs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8" w:line="249" w:lineRule="auto"/>
        <w:ind w:right="132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3"/>
          <w:sz w:val="20"/>
        </w:rPr>
        <w:t xml:space="preserve"> </w:t>
      </w:r>
      <w:r>
        <w:rPr>
          <w:sz w:val="20"/>
        </w:rPr>
        <w:t>курса</w:t>
      </w:r>
      <w:r>
        <w:rPr>
          <w:spacing w:val="3"/>
          <w:sz w:val="20"/>
        </w:rPr>
        <w:t xml:space="preserve"> </w:t>
      </w:r>
      <w:r>
        <w:rPr>
          <w:sz w:val="20"/>
        </w:rPr>
        <w:t>математики;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2" w:line="252" w:lineRule="auto"/>
        <w:ind w:right="131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терминологию: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задач;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6" w:line="249" w:lineRule="auto"/>
        <w:ind w:right="137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(измерение,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моделирование,</w:t>
      </w:r>
      <w:r>
        <w:rPr>
          <w:spacing w:val="3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2"/>
          <w:sz w:val="20"/>
        </w:rPr>
        <w:t xml:space="preserve"> </w:t>
      </w:r>
      <w:r>
        <w:rPr>
          <w:sz w:val="20"/>
        </w:rPr>
        <w:t>вариантов)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58"/>
        </w:numPr>
        <w:tabs>
          <w:tab w:val="left" w:pos="794"/>
        </w:tabs>
        <w:spacing w:before="65"/>
        <w:rPr>
          <w:i/>
          <w:sz w:val="20"/>
        </w:rPr>
      </w:pPr>
      <w:r>
        <w:rPr>
          <w:i/>
          <w:sz w:val="20"/>
        </w:rPr>
        <w:lastRenderedPageBreak/>
        <w:t>Работа 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0" w:line="249" w:lineRule="auto"/>
        <w:ind w:right="138"/>
        <w:rPr>
          <w:sz w:val="20"/>
        </w:rPr>
      </w:pPr>
      <w:r>
        <w:rPr>
          <w:sz w:val="20"/>
        </w:rPr>
        <w:t>находить и использовать для решения учебных задач 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8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среды;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8" w:line="249" w:lineRule="auto"/>
        <w:ind w:right="138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2"/>
          <w:sz w:val="20"/>
        </w:rPr>
        <w:t xml:space="preserve"> </w:t>
      </w:r>
      <w:r>
        <w:rPr>
          <w:sz w:val="20"/>
        </w:rPr>
        <w:t>(схему,</w:t>
      </w:r>
      <w:r>
        <w:rPr>
          <w:spacing w:val="2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2"/>
          <w:sz w:val="20"/>
        </w:rPr>
        <w:t xml:space="preserve"> </w:t>
      </w:r>
      <w:r>
        <w:rPr>
          <w:sz w:val="20"/>
        </w:rPr>
        <w:t>диаграмму,</w:t>
      </w:r>
      <w:r>
        <w:rPr>
          <w:spacing w:val="2"/>
          <w:sz w:val="20"/>
        </w:rPr>
        <w:t xml:space="preserve"> </w:t>
      </w:r>
      <w:r>
        <w:rPr>
          <w:sz w:val="20"/>
        </w:rPr>
        <w:t>другую</w:t>
      </w:r>
      <w:r>
        <w:rPr>
          <w:spacing w:val="-2"/>
          <w:sz w:val="20"/>
        </w:rPr>
        <w:t xml:space="preserve"> </w:t>
      </w:r>
      <w:r>
        <w:rPr>
          <w:sz w:val="20"/>
        </w:rPr>
        <w:t>модель);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7" w:line="249" w:lineRule="auto"/>
        <w:ind w:right="139"/>
        <w:rPr>
          <w:sz w:val="20"/>
        </w:rPr>
      </w:pPr>
      <w:r>
        <w:rPr>
          <w:sz w:val="20"/>
        </w:rPr>
        <w:t>представлять информацию в заданной форме (дополнять таблицу,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текст), формулировать утверждение по образцу,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 задачи;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7" w:line="249" w:lineRule="auto"/>
        <w:ind w:right="129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предлагаемые</w:t>
      </w:r>
      <w:r>
        <w:rPr>
          <w:spacing w:val="-47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:rsidR="000111FE" w:rsidRDefault="000111FE">
      <w:pPr>
        <w:pStyle w:val="a3"/>
        <w:spacing w:before="6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Универсальные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0111FE" w:rsidRDefault="000111FE">
      <w:pPr>
        <w:pStyle w:val="a3"/>
        <w:ind w:left="0" w:firstLine="0"/>
        <w:jc w:val="left"/>
        <w:rPr>
          <w:b/>
          <w:sz w:val="21"/>
        </w:rPr>
      </w:pP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4" w:lineRule="auto"/>
        <w:ind w:right="139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25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29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26"/>
          <w:sz w:val="20"/>
        </w:rPr>
        <w:t xml:space="preserve"> </w:t>
      </w:r>
      <w:r>
        <w:rPr>
          <w:sz w:val="20"/>
        </w:rPr>
        <w:t>их</w:t>
      </w:r>
      <w:r>
        <w:rPr>
          <w:spacing w:val="26"/>
          <w:sz w:val="20"/>
        </w:rPr>
        <w:t xml:space="preserve"> </w:t>
      </w:r>
      <w:r>
        <w:rPr>
          <w:sz w:val="20"/>
        </w:rPr>
        <w:t>истинность;</w:t>
      </w:r>
      <w:r>
        <w:rPr>
          <w:spacing w:val="28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47"/>
          <w:sz w:val="20"/>
        </w:rPr>
        <w:t xml:space="preserve"> </w:t>
      </w:r>
      <w:r>
        <w:rPr>
          <w:sz w:val="20"/>
        </w:rPr>
        <w:t>логическое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рассуждение;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4" w:lineRule="auto"/>
        <w:ind w:right="139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текст</w:t>
      </w:r>
      <w:r>
        <w:rPr>
          <w:spacing w:val="34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34"/>
          <w:sz w:val="20"/>
        </w:rPr>
        <w:t xml:space="preserve"> </w:t>
      </w:r>
      <w:r>
        <w:rPr>
          <w:sz w:val="20"/>
        </w:rPr>
        <w:t>для</w:t>
      </w:r>
      <w:r>
        <w:rPr>
          <w:spacing w:val="34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39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хода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2"/>
          <w:sz w:val="20"/>
        </w:rPr>
        <w:t xml:space="preserve"> </w:t>
      </w:r>
      <w:r>
        <w:rPr>
          <w:sz w:val="20"/>
        </w:rPr>
        <w:t>формулировать ответ;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27" w:lineRule="exact"/>
        <w:jc w:val="left"/>
        <w:rPr>
          <w:sz w:val="20"/>
        </w:rPr>
      </w:pPr>
      <w:r>
        <w:rPr>
          <w:sz w:val="20"/>
        </w:rPr>
        <w:t>комментировать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8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построения,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3" w:line="249" w:lineRule="auto"/>
        <w:ind w:right="139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терминологии;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" w:line="254" w:lineRule="auto"/>
        <w:ind w:right="130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 —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 вопросы, высказывать суждения, оценивать выступления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участников, приводить доказательства своей правоты, 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этику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общения;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2" w:lineRule="auto"/>
        <w:ind w:right="134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50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50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5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50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вида —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примеру,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задачи),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инструкция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-1"/>
          <w:sz w:val="20"/>
        </w:rPr>
        <w:t xml:space="preserve"> </w:t>
      </w:r>
      <w:r>
        <w:rPr>
          <w:sz w:val="20"/>
        </w:rPr>
        <w:t>длины отрезка);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49" w:lineRule="auto"/>
        <w:ind w:right="144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алгоритмах: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деформированные;</w:t>
      </w:r>
      <w:r>
        <w:rPr>
          <w:spacing w:val="3"/>
          <w:sz w:val="20"/>
        </w:rPr>
        <w:t xml:space="preserve"> </w:t>
      </w:r>
      <w:r>
        <w:rPr>
          <w:sz w:val="20"/>
        </w:rPr>
        <w:t>составлять по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6" w:line="249" w:lineRule="auto"/>
        <w:ind w:right="138"/>
        <w:rPr>
          <w:sz w:val="20"/>
        </w:rPr>
      </w:pPr>
      <w:r>
        <w:rPr>
          <w:sz w:val="20"/>
        </w:rPr>
        <w:t>самостоятельно</w:t>
      </w:r>
      <w:r>
        <w:rPr>
          <w:spacing w:val="-8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8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-10"/>
          <w:sz w:val="20"/>
        </w:rPr>
        <w:t xml:space="preserve"> </w:t>
      </w:r>
      <w:r>
        <w:rPr>
          <w:sz w:val="20"/>
        </w:rPr>
        <w:t>аналогичные</w:t>
      </w:r>
      <w:r>
        <w:rPr>
          <w:spacing w:val="-11"/>
          <w:sz w:val="20"/>
        </w:rPr>
        <w:t xml:space="preserve"> </w:t>
      </w:r>
      <w:r>
        <w:rPr>
          <w:sz w:val="20"/>
        </w:rPr>
        <w:t>типовым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изученным.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 w:rsidP="00280C3E">
      <w:pPr>
        <w:pStyle w:val="a4"/>
        <w:numPr>
          <w:ilvl w:val="0"/>
          <w:numId w:val="53"/>
        </w:numPr>
        <w:tabs>
          <w:tab w:val="left" w:pos="794"/>
        </w:tabs>
        <w:rPr>
          <w:i/>
          <w:sz w:val="20"/>
        </w:rPr>
      </w:pPr>
      <w:r>
        <w:rPr>
          <w:i/>
          <w:sz w:val="20"/>
        </w:rPr>
        <w:t>Самоорганизация: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  <w:tab w:val="left" w:pos="2329"/>
          <w:tab w:val="left" w:pos="3173"/>
          <w:tab w:val="left" w:pos="4622"/>
          <w:tab w:val="left" w:pos="5625"/>
        </w:tabs>
        <w:spacing w:before="10" w:line="252" w:lineRule="auto"/>
        <w:ind w:right="140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z w:val="20"/>
        </w:rPr>
        <w:tab/>
        <w:t>этапы</w:t>
      </w:r>
      <w:r>
        <w:rPr>
          <w:sz w:val="20"/>
        </w:rPr>
        <w:tab/>
        <w:t>предстоящей</w:t>
      </w:r>
      <w:r>
        <w:rPr>
          <w:sz w:val="20"/>
        </w:rPr>
        <w:tab/>
        <w:t>работы,</w:t>
      </w:r>
      <w:r>
        <w:rPr>
          <w:sz w:val="20"/>
        </w:rPr>
        <w:tab/>
      </w:r>
      <w:r>
        <w:rPr>
          <w:spacing w:val="-1"/>
          <w:sz w:val="20"/>
        </w:rPr>
        <w:t>определять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действий;</w:t>
      </w:r>
    </w:p>
    <w:p w:rsidR="000111FE" w:rsidRDefault="000111FE">
      <w:pPr>
        <w:spacing w:line="252" w:lineRule="auto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65" w:line="249" w:lineRule="auto"/>
        <w:ind w:right="142"/>
        <w:jc w:val="left"/>
        <w:rPr>
          <w:sz w:val="20"/>
        </w:rPr>
      </w:pPr>
      <w:r>
        <w:rPr>
          <w:sz w:val="20"/>
        </w:rPr>
        <w:lastRenderedPageBreak/>
        <w:t>выполнять</w:t>
      </w:r>
      <w:r>
        <w:rPr>
          <w:spacing w:val="8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4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8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3"/>
          <w:sz w:val="20"/>
        </w:rPr>
        <w:t xml:space="preserve"> </w:t>
      </w:r>
      <w:r>
        <w:rPr>
          <w:sz w:val="20"/>
        </w:rPr>
        <w:t>обучения.</w:t>
      </w:r>
    </w:p>
    <w:p w:rsidR="000111FE" w:rsidRDefault="005D739F" w:rsidP="00280C3E">
      <w:pPr>
        <w:pStyle w:val="a4"/>
        <w:numPr>
          <w:ilvl w:val="0"/>
          <w:numId w:val="53"/>
        </w:numPr>
        <w:tabs>
          <w:tab w:val="left" w:pos="794"/>
        </w:tabs>
        <w:spacing w:before="2"/>
        <w:rPr>
          <w:i/>
          <w:sz w:val="20"/>
        </w:rPr>
      </w:pPr>
      <w:r>
        <w:rPr>
          <w:i/>
          <w:sz w:val="20"/>
        </w:rPr>
        <w:t>Самоконтроль: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0" w:line="256" w:lineRule="auto"/>
        <w:ind w:right="140"/>
        <w:jc w:val="left"/>
        <w:rPr>
          <w:sz w:val="20"/>
        </w:rPr>
      </w:pPr>
      <w:r>
        <w:rPr>
          <w:spacing w:val="-1"/>
          <w:sz w:val="20"/>
        </w:rPr>
        <w:t>осуществлять</w:t>
      </w:r>
      <w:r>
        <w:rPr>
          <w:spacing w:val="-1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-10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8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3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  <w:tab w:val="left" w:pos="1940"/>
          <w:tab w:val="left" w:pos="2262"/>
          <w:tab w:val="left" w:pos="2790"/>
          <w:tab w:val="left" w:pos="4310"/>
          <w:tab w:val="left" w:pos="5865"/>
        </w:tabs>
        <w:spacing w:line="254" w:lineRule="auto"/>
        <w:ind w:right="140"/>
        <w:jc w:val="left"/>
        <w:rPr>
          <w:sz w:val="20"/>
        </w:rPr>
      </w:pPr>
      <w:r>
        <w:rPr>
          <w:sz w:val="20"/>
        </w:rPr>
        <w:t>выбирать</w:t>
      </w:r>
      <w:r>
        <w:rPr>
          <w:sz w:val="20"/>
        </w:rPr>
        <w:tab/>
        <w:t>и</w:t>
      </w:r>
      <w:r>
        <w:rPr>
          <w:sz w:val="20"/>
        </w:rPr>
        <w:tab/>
        <w:t>при</w:t>
      </w:r>
      <w:r>
        <w:rPr>
          <w:sz w:val="20"/>
        </w:rPr>
        <w:tab/>
        <w:t>необходимости</w:t>
      </w:r>
      <w:r>
        <w:rPr>
          <w:sz w:val="20"/>
        </w:rPr>
        <w:tab/>
        <w:t>корректировать</w:t>
      </w:r>
      <w:r>
        <w:rPr>
          <w:sz w:val="20"/>
        </w:rPr>
        <w:tab/>
      </w:r>
      <w:r>
        <w:rPr>
          <w:spacing w:val="-1"/>
          <w:sz w:val="20"/>
        </w:rPr>
        <w:t>способы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49" w:lineRule="auto"/>
        <w:ind w:right="145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9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своей</w:t>
      </w:r>
      <w:r>
        <w:rPr>
          <w:spacing w:val="7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16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9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причины,</w:t>
      </w:r>
      <w:r>
        <w:rPr>
          <w:spacing w:val="-47"/>
          <w:sz w:val="20"/>
        </w:rPr>
        <w:t xml:space="preserve"> </w:t>
      </w:r>
      <w:r>
        <w:rPr>
          <w:sz w:val="20"/>
        </w:rPr>
        <w:t>вести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 путей</w:t>
      </w:r>
      <w:r>
        <w:rPr>
          <w:spacing w:val="-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ошибок;</w:t>
      </w:r>
    </w:p>
    <w:p w:rsidR="000111FE" w:rsidRDefault="005D739F" w:rsidP="00280C3E">
      <w:pPr>
        <w:pStyle w:val="a4"/>
        <w:numPr>
          <w:ilvl w:val="0"/>
          <w:numId w:val="53"/>
        </w:numPr>
        <w:tabs>
          <w:tab w:val="left" w:pos="794"/>
        </w:tabs>
        <w:rPr>
          <w:i/>
          <w:sz w:val="20"/>
        </w:rPr>
      </w:pPr>
      <w:r>
        <w:rPr>
          <w:i/>
          <w:sz w:val="20"/>
        </w:rPr>
        <w:t>Самооценка: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7" w:line="252" w:lineRule="auto"/>
        <w:ind w:right="138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предусматривать способы их предупреждения (формулирование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вопросов,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учебнику,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том</w:t>
      </w:r>
      <w:r>
        <w:rPr>
          <w:spacing w:val="4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электронным);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5" w:line="249" w:lineRule="auto"/>
        <w:ind w:right="134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характеристику.</w:t>
      </w:r>
    </w:p>
    <w:p w:rsidR="000111FE" w:rsidRDefault="000111FE">
      <w:pPr>
        <w:pStyle w:val="a3"/>
        <w:ind w:left="0" w:firstLine="0"/>
        <w:jc w:val="left"/>
        <w:rPr>
          <w:sz w:val="31"/>
        </w:rPr>
      </w:pPr>
    </w:p>
    <w:p w:rsidR="000111FE" w:rsidRDefault="005D739F">
      <w:pPr>
        <w:pStyle w:val="2"/>
        <w:spacing w:before="1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2" w:lineRule="auto"/>
        <w:ind w:right="132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требующих перебора большого количества </w:t>
      </w:r>
      <w:r>
        <w:rPr>
          <w:sz w:val="20"/>
        </w:rPr>
        <w:t>вариантов, приведения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примеров и контрпримеров); согласовывать мнения в ходе поиска</w:t>
      </w:r>
      <w:r>
        <w:rPr>
          <w:spacing w:val="-47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6" w:line="249" w:lineRule="auto"/>
        <w:ind w:right="13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2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пути</w:t>
      </w:r>
      <w:r>
        <w:rPr>
          <w:spacing w:val="-1"/>
          <w:sz w:val="20"/>
        </w:rPr>
        <w:t xml:space="preserve"> </w:t>
      </w:r>
      <w:r>
        <w:rPr>
          <w:sz w:val="20"/>
        </w:rPr>
        <w:t>их предупреждения.</w:t>
      </w:r>
    </w:p>
    <w:p w:rsidR="000111FE" w:rsidRDefault="000111FE">
      <w:pPr>
        <w:pStyle w:val="a3"/>
        <w:spacing w:before="7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ПРЕДМЕТНЫЕ РЕЗУЛЬТАТЫ</w:t>
      </w:r>
    </w:p>
    <w:p w:rsidR="000111FE" w:rsidRDefault="000111FE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0111FE" w:rsidRDefault="005D739F">
      <w:pPr>
        <w:ind w:left="578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5"/>
        <w:jc w:val="left"/>
        <w:rPr>
          <w:sz w:val="20"/>
        </w:rPr>
      </w:pPr>
      <w:r>
        <w:rPr>
          <w:sz w:val="20"/>
        </w:rPr>
        <w:t>читать,</w:t>
      </w:r>
      <w:r>
        <w:rPr>
          <w:spacing w:val="-3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-3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0</w:t>
      </w:r>
      <w:r>
        <w:rPr>
          <w:spacing w:val="-1"/>
          <w:sz w:val="20"/>
        </w:rPr>
        <w:t xml:space="preserve"> </w:t>
      </w:r>
      <w:r>
        <w:rPr>
          <w:sz w:val="20"/>
        </w:rPr>
        <w:t>до</w:t>
      </w:r>
      <w:r>
        <w:rPr>
          <w:spacing w:val="-5"/>
          <w:sz w:val="20"/>
        </w:rPr>
        <w:t xml:space="preserve"> </w:t>
      </w:r>
      <w:r>
        <w:rPr>
          <w:sz w:val="20"/>
        </w:rPr>
        <w:t>20;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1" w:line="249" w:lineRule="auto"/>
        <w:ind w:right="139"/>
        <w:jc w:val="left"/>
        <w:rPr>
          <w:sz w:val="20"/>
        </w:rPr>
      </w:pPr>
      <w:r>
        <w:rPr>
          <w:sz w:val="20"/>
        </w:rPr>
        <w:t>пересчитывать</w:t>
      </w:r>
      <w:r>
        <w:rPr>
          <w:spacing w:val="14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2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1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4"/>
          <w:sz w:val="20"/>
        </w:rPr>
        <w:t xml:space="preserve"> </w:t>
      </w:r>
      <w:r>
        <w:rPr>
          <w:sz w:val="20"/>
        </w:rPr>
        <w:t>порядковый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6" w:line="249" w:lineRule="auto"/>
        <w:ind w:right="134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0"/>
          <w:sz w:val="20"/>
        </w:rPr>
        <w:t xml:space="preserve"> </w:t>
      </w:r>
      <w:r>
        <w:rPr>
          <w:sz w:val="20"/>
        </w:rPr>
        <w:t>числа,</w:t>
      </w:r>
      <w:r>
        <w:rPr>
          <w:spacing w:val="8"/>
          <w:sz w:val="20"/>
        </w:rPr>
        <w:t xml:space="preserve"> </w:t>
      </w:r>
      <w:r>
        <w:rPr>
          <w:sz w:val="20"/>
        </w:rPr>
        <w:t>большие/меньшие</w:t>
      </w:r>
      <w:r>
        <w:rPr>
          <w:spacing w:val="7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6"/>
          <w:sz w:val="20"/>
        </w:rPr>
        <w:t xml:space="preserve"> </w:t>
      </w:r>
      <w:r>
        <w:rPr>
          <w:sz w:val="20"/>
        </w:rPr>
        <w:t>числа</w:t>
      </w:r>
      <w:r>
        <w:rPr>
          <w:spacing w:val="1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число;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7" w:line="252" w:lineRule="auto"/>
        <w:ind w:right="13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4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"/>
          <w:sz w:val="20"/>
        </w:rPr>
        <w:t xml:space="preserve"> </w:t>
      </w:r>
      <w:r>
        <w:rPr>
          <w:sz w:val="20"/>
        </w:rPr>
        <w:t>20 (устно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письменно)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2"/>
          <w:sz w:val="20"/>
        </w:rPr>
        <w:t xml:space="preserve"> </w:t>
      </w:r>
      <w:r>
        <w:rPr>
          <w:sz w:val="20"/>
        </w:rPr>
        <w:t>перехода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2"/>
          <w:sz w:val="20"/>
        </w:rPr>
        <w:t xml:space="preserve"> </w:t>
      </w:r>
      <w:r>
        <w:rPr>
          <w:sz w:val="20"/>
        </w:rPr>
        <w:t>десяток;</w:t>
      </w:r>
    </w:p>
    <w:p w:rsidR="000111FE" w:rsidRDefault="000111FE">
      <w:pPr>
        <w:spacing w:line="252" w:lineRule="auto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65" w:line="249" w:lineRule="auto"/>
        <w:ind w:right="134"/>
        <w:jc w:val="left"/>
        <w:rPr>
          <w:sz w:val="20"/>
        </w:rPr>
      </w:pPr>
      <w:r>
        <w:rPr>
          <w:sz w:val="20"/>
        </w:rPr>
        <w:lastRenderedPageBreak/>
        <w:t>называть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8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5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(слагаемые,</w:t>
      </w:r>
      <w:r>
        <w:rPr>
          <w:spacing w:val="-47"/>
          <w:sz w:val="20"/>
        </w:rPr>
        <w:t xml:space="preserve"> </w:t>
      </w:r>
      <w:r>
        <w:rPr>
          <w:sz w:val="20"/>
        </w:rPr>
        <w:t>сумма) и</w:t>
      </w:r>
      <w:r>
        <w:rPr>
          <w:spacing w:val="-7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1"/>
          <w:sz w:val="20"/>
        </w:rPr>
        <w:t xml:space="preserve"> </w:t>
      </w:r>
      <w:r>
        <w:rPr>
          <w:sz w:val="20"/>
        </w:rPr>
        <w:t>(уменьшаемое,</w:t>
      </w:r>
      <w:r>
        <w:rPr>
          <w:spacing w:val="2"/>
          <w:sz w:val="20"/>
        </w:rPr>
        <w:t xml:space="preserve"> </w:t>
      </w:r>
      <w:r>
        <w:rPr>
          <w:sz w:val="20"/>
        </w:rPr>
        <w:t>вычитаемое,</w:t>
      </w:r>
      <w:r>
        <w:rPr>
          <w:spacing w:val="8"/>
          <w:sz w:val="20"/>
        </w:rPr>
        <w:t xml:space="preserve"> </w:t>
      </w:r>
      <w:r>
        <w:rPr>
          <w:sz w:val="20"/>
        </w:rPr>
        <w:t>разность);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2" w:line="254" w:lineRule="auto"/>
        <w:ind w:right="138"/>
        <w:jc w:val="left"/>
        <w:rPr>
          <w:sz w:val="20"/>
        </w:rPr>
      </w:pPr>
      <w:r>
        <w:rPr>
          <w:sz w:val="20"/>
        </w:rPr>
        <w:t>решать</w:t>
      </w:r>
      <w:r>
        <w:rPr>
          <w:spacing w:val="5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3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49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одно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вычитание:</w:t>
      </w:r>
      <w:r>
        <w:rPr>
          <w:spacing w:val="2"/>
          <w:sz w:val="20"/>
        </w:rPr>
        <w:t xml:space="preserve"> </w:t>
      </w:r>
      <w:r>
        <w:rPr>
          <w:sz w:val="20"/>
        </w:rPr>
        <w:t>выделять условие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(вопрос);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4" w:lineRule="auto"/>
        <w:ind w:right="139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3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33"/>
          <w:sz w:val="20"/>
        </w:rPr>
        <w:t xml:space="preserve"> </w:t>
      </w:r>
      <w:r>
        <w:rPr>
          <w:sz w:val="20"/>
        </w:rPr>
        <w:t>по</w:t>
      </w:r>
      <w:r>
        <w:rPr>
          <w:spacing w:val="29"/>
          <w:sz w:val="20"/>
        </w:rPr>
        <w:t xml:space="preserve"> </w:t>
      </w:r>
      <w:r>
        <w:rPr>
          <w:sz w:val="20"/>
        </w:rPr>
        <w:t>длине,</w:t>
      </w:r>
      <w:r>
        <w:rPr>
          <w:spacing w:val="40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27"/>
          <w:sz w:val="20"/>
        </w:rPr>
        <w:t xml:space="preserve"> </w:t>
      </w:r>
      <w:r>
        <w:rPr>
          <w:sz w:val="20"/>
        </w:rPr>
        <w:t>между</w:t>
      </w:r>
      <w:r>
        <w:rPr>
          <w:spacing w:val="24"/>
          <w:sz w:val="20"/>
        </w:rPr>
        <w:t xml:space="preserve"> </w:t>
      </w:r>
      <w:r>
        <w:rPr>
          <w:sz w:val="20"/>
        </w:rPr>
        <w:t>ними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длиннее/короче</w:t>
      </w:r>
      <w:r>
        <w:rPr>
          <w:spacing w:val="-2"/>
          <w:sz w:val="20"/>
        </w:rPr>
        <w:t xml:space="preserve"> </w:t>
      </w:r>
      <w:r>
        <w:rPr>
          <w:sz w:val="20"/>
        </w:rPr>
        <w:t>(выше/ниже,</w:t>
      </w:r>
      <w:r>
        <w:rPr>
          <w:spacing w:val="3"/>
          <w:sz w:val="20"/>
        </w:rPr>
        <w:t xml:space="preserve"> </w:t>
      </w:r>
      <w:r>
        <w:rPr>
          <w:sz w:val="20"/>
        </w:rPr>
        <w:t>шире/уже);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49" w:lineRule="auto"/>
        <w:ind w:right="131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1"/>
          <w:sz w:val="20"/>
        </w:rPr>
        <w:t xml:space="preserve"> </w:t>
      </w:r>
      <w:r>
        <w:rPr>
          <w:sz w:val="20"/>
        </w:rPr>
        <w:t>единицу</w:t>
      </w:r>
      <w:r>
        <w:rPr>
          <w:spacing w:val="17"/>
          <w:sz w:val="20"/>
        </w:rPr>
        <w:t xml:space="preserve"> </w:t>
      </w:r>
      <w:r>
        <w:rPr>
          <w:sz w:val="20"/>
        </w:rPr>
        <w:t>длины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23"/>
          <w:sz w:val="20"/>
        </w:rPr>
        <w:t xml:space="preserve"> </w:t>
      </w:r>
      <w:r>
        <w:rPr>
          <w:sz w:val="20"/>
        </w:rPr>
        <w:t>сантиметр;</w:t>
      </w:r>
      <w:r>
        <w:rPr>
          <w:spacing w:val="24"/>
          <w:sz w:val="20"/>
        </w:rPr>
        <w:t xml:space="preserve"> </w:t>
      </w:r>
      <w:r>
        <w:rPr>
          <w:sz w:val="20"/>
        </w:rPr>
        <w:t>измерять</w:t>
      </w:r>
      <w:r>
        <w:rPr>
          <w:spacing w:val="-47"/>
          <w:sz w:val="20"/>
        </w:rPr>
        <w:t xml:space="preserve"> </w:t>
      </w:r>
      <w:r>
        <w:rPr>
          <w:sz w:val="20"/>
        </w:rPr>
        <w:t>длину</w:t>
      </w:r>
      <w:r>
        <w:rPr>
          <w:spacing w:val="-4"/>
          <w:sz w:val="20"/>
        </w:rPr>
        <w:t xml:space="preserve"> </w:t>
      </w:r>
      <w:r>
        <w:rPr>
          <w:sz w:val="20"/>
        </w:rPr>
        <w:t>отрезка,</w:t>
      </w:r>
      <w:r>
        <w:rPr>
          <w:spacing w:val="3"/>
          <w:sz w:val="20"/>
        </w:rPr>
        <w:t xml:space="preserve"> </w:t>
      </w:r>
      <w:r>
        <w:rPr>
          <w:sz w:val="20"/>
        </w:rPr>
        <w:t>чертить отрезок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длины (в</w:t>
      </w:r>
      <w:r>
        <w:rPr>
          <w:spacing w:val="2"/>
          <w:sz w:val="20"/>
        </w:rPr>
        <w:t xml:space="preserve"> </w:t>
      </w:r>
      <w:r>
        <w:rPr>
          <w:sz w:val="20"/>
        </w:rPr>
        <w:t>см);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число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цифру;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  <w:tab w:val="left" w:pos="2281"/>
          <w:tab w:val="left" w:pos="3860"/>
          <w:tab w:val="left" w:pos="4809"/>
          <w:tab w:val="left" w:pos="5476"/>
        </w:tabs>
        <w:spacing w:before="10" w:line="254" w:lineRule="auto"/>
        <w:ind w:right="143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z w:val="20"/>
        </w:rPr>
        <w:tab/>
        <w:t>геометрические</w:t>
      </w:r>
      <w:r>
        <w:rPr>
          <w:sz w:val="20"/>
        </w:rPr>
        <w:tab/>
        <w:t>фигуры:</w:t>
      </w:r>
      <w:r>
        <w:rPr>
          <w:sz w:val="20"/>
        </w:rPr>
        <w:tab/>
        <w:t>круг,</w:t>
      </w:r>
      <w:r>
        <w:rPr>
          <w:sz w:val="20"/>
        </w:rPr>
        <w:tab/>
      </w:r>
      <w:r>
        <w:rPr>
          <w:spacing w:val="-1"/>
          <w:sz w:val="20"/>
        </w:rPr>
        <w:t>треугольник,</w:t>
      </w:r>
      <w:r>
        <w:rPr>
          <w:spacing w:val="-47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-1"/>
          <w:sz w:val="20"/>
        </w:rPr>
        <w:t xml:space="preserve"> </w:t>
      </w:r>
      <w:r>
        <w:rPr>
          <w:sz w:val="20"/>
        </w:rPr>
        <w:t>(квадрат), отрезок;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4" w:lineRule="auto"/>
        <w:ind w:right="135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слева/справа,</w:t>
      </w:r>
      <w:r>
        <w:rPr>
          <w:spacing w:val="-47"/>
          <w:sz w:val="20"/>
        </w:rPr>
        <w:t xml:space="preserve"> </w:t>
      </w:r>
      <w:r>
        <w:rPr>
          <w:sz w:val="20"/>
        </w:rPr>
        <w:t>дальше/ближе,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между,</w:t>
      </w:r>
      <w:r>
        <w:rPr>
          <w:spacing w:val="4"/>
          <w:sz w:val="20"/>
        </w:rPr>
        <w:t xml:space="preserve"> </w:t>
      </w:r>
      <w:r>
        <w:rPr>
          <w:sz w:val="20"/>
        </w:rPr>
        <w:t>перед/за,</w:t>
      </w:r>
      <w:r>
        <w:rPr>
          <w:spacing w:val="-1"/>
          <w:sz w:val="20"/>
        </w:rPr>
        <w:t xml:space="preserve"> </w:t>
      </w:r>
      <w:r>
        <w:rPr>
          <w:sz w:val="20"/>
        </w:rPr>
        <w:t>над/под;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  <w:tab w:val="left" w:pos="2291"/>
          <w:tab w:val="left" w:pos="3160"/>
          <w:tab w:val="left" w:pos="4370"/>
          <w:tab w:val="left" w:pos="4739"/>
          <w:tab w:val="left" w:pos="5795"/>
        </w:tabs>
        <w:spacing w:line="252" w:lineRule="auto"/>
        <w:ind w:right="129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z w:val="20"/>
        </w:rPr>
        <w:tab/>
        <w:t>верные</w:t>
      </w:r>
      <w:r>
        <w:rPr>
          <w:sz w:val="20"/>
        </w:rPr>
        <w:tab/>
        <w:t>(истинные)</w:t>
      </w:r>
      <w:r>
        <w:rPr>
          <w:sz w:val="20"/>
        </w:rPr>
        <w:tab/>
        <w:t>и</w:t>
      </w:r>
      <w:r>
        <w:rPr>
          <w:sz w:val="20"/>
        </w:rPr>
        <w:tab/>
        <w:t>неверные</w:t>
      </w:r>
      <w:r>
        <w:rPr>
          <w:sz w:val="20"/>
        </w:rPr>
        <w:tab/>
      </w:r>
      <w:r>
        <w:rPr>
          <w:spacing w:val="-1"/>
          <w:sz w:val="20"/>
        </w:rPr>
        <w:t>(ложные)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утверждения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относительно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заданного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9"/>
          <w:sz w:val="20"/>
        </w:rPr>
        <w:t xml:space="preserve"> </w:t>
      </w:r>
      <w:r>
        <w:rPr>
          <w:sz w:val="20"/>
        </w:rPr>
        <w:t>объектов/предметов;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49" w:lineRule="auto"/>
        <w:ind w:right="139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7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48"/>
          <w:sz w:val="20"/>
        </w:rPr>
        <w:t xml:space="preserve"> </w:t>
      </w:r>
      <w:r>
        <w:rPr>
          <w:sz w:val="20"/>
        </w:rPr>
        <w:t>признаку;</w:t>
      </w:r>
      <w:r>
        <w:rPr>
          <w:spacing w:val="9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ряду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2"/>
          <w:sz w:val="20"/>
        </w:rPr>
        <w:t xml:space="preserve"> </w:t>
      </w:r>
      <w:r>
        <w:rPr>
          <w:sz w:val="20"/>
        </w:rPr>
        <w:t>жизни;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3" w:line="249" w:lineRule="auto"/>
        <w:ind w:right="143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4"/>
          <w:sz w:val="20"/>
        </w:rPr>
        <w:t xml:space="preserve"> </w:t>
      </w:r>
      <w:r>
        <w:rPr>
          <w:sz w:val="20"/>
        </w:rPr>
        <w:t>строки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столбцы</w:t>
      </w:r>
      <w:r>
        <w:rPr>
          <w:spacing w:val="15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13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5"/>
          <w:sz w:val="20"/>
        </w:rPr>
        <w:t xml:space="preserve"> </w:t>
      </w:r>
      <w:r>
        <w:rPr>
          <w:sz w:val="20"/>
        </w:rPr>
        <w:t>данное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47"/>
          <w:sz w:val="20"/>
        </w:rPr>
        <w:t xml:space="preserve"> </w:t>
      </w:r>
      <w:r>
        <w:rPr>
          <w:sz w:val="20"/>
        </w:rPr>
        <w:t>извлекать данное/данные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таблицы;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2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два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-2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фигуры);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5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2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две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основанию.</w:t>
      </w:r>
    </w:p>
    <w:p w:rsidR="000111FE" w:rsidRDefault="000111FE">
      <w:pPr>
        <w:pStyle w:val="a3"/>
        <w:spacing w:before="2"/>
        <w:ind w:left="0" w:firstLine="0"/>
        <w:jc w:val="left"/>
        <w:rPr>
          <w:sz w:val="22"/>
        </w:rPr>
      </w:pPr>
    </w:p>
    <w:p w:rsidR="000111FE" w:rsidRDefault="005D739F">
      <w:pPr>
        <w:ind w:left="57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втором 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5" w:line="256" w:lineRule="auto"/>
        <w:ind w:right="143"/>
        <w:rPr>
          <w:sz w:val="20"/>
        </w:rPr>
      </w:pPr>
      <w:r>
        <w:rPr>
          <w:sz w:val="20"/>
        </w:rPr>
        <w:t>читать, записывать, сравнивать, упорядочивать числа в 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2" w:lineRule="auto"/>
        <w:ind w:right="13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большее/меньшее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 (в пределах 100); большее данного числа в заданное 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раз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20);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4" w:lineRule="auto"/>
        <w:ind w:right="135"/>
        <w:rPr>
          <w:sz w:val="20"/>
        </w:rPr>
      </w:pPr>
      <w:r>
        <w:rPr>
          <w:sz w:val="20"/>
        </w:rPr>
        <w:t>устанавливать 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sz w:val="20"/>
        </w:rPr>
        <w:t>скобок),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сложения и вычитания 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100;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49" w:lineRule="auto"/>
        <w:ind w:right="142"/>
        <w:rPr>
          <w:sz w:val="20"/>
        </w:rPr>
      </w:pPr>
      <w:r>
        <w:rPr>
          <w:sz w:val="20"/>
        </w:rPr>
        <w:t>выполнять арифметические действия: сложение и вычитание, 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 —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письменно;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0"/>
          <w:sz w:val="20"/>
        </w:rPr>
        <w:t xml:space="preserve"> </w:t>
      </w:r>
      <w:r>
        <w:rPr>
          <w:sz w:val="20"/>
        </w:rPr>
        <w:t>50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3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9"/>
          <w:sz w:val="20"/>
        </w:rPr>
        <w:t xml:space="preserve"> </w:t>
      </w:r>
      <w:r>
        <w:rPr>
          <w:sz w:val="20"/>
        </w:rPr>
        <w:t>умножения;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2" w:lineRule="auto"/>
        <w:ind w:right="139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(множители,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произведение);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(делимое,</w:t>
      </w:r>
      <w:r>
        <w:rPr>
          <w:spacing w:val="1"/>
          <w:sz w:val="20"/>
        </w:rPr>
        <w:t xml:space="preserve"> </w:t>
      </w:r>
      <w:r>
        <w:rPr>
          <w:sz w:val="20"/>
        </w:rPr>
        <w:t>делитель,</w:t>
      </w:r>
      <w:r>
        <w:rPr>
          <w:spacing w:val="1"/>
          <w:sz w:val="20"/>
        </w:rPr>
        <w:t xml:space="preserve"> </w:t>
      </w:r>
      <w:r>
        <w:rPr>
          <w:sz w:val="20"/>
        </w:rPr>
        <w:t>частное);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"/>
        <w:rPr>
          <w:sz w:val="20"/>
        </w:rPr>
      </w:pP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6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5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вычитания;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4" w:line="252" w:lineRule="auto"/>
        <w:ind w:right="133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4"/>
          <w:sz w:val="20"/>
        </w:rPr>
        <w:t xml:space="preserve"> </w:t>
      </w:r>
      <w:r>
        <w:rPr>
          <w:sz w:val="20"/>
        </w:rPr>
        <w:t>длины</w:t>
      </w:r>
      <w:r>
        <w:rPr>
          <w:spacing w:val="16"/>
          <w:sz w:val="20"/>
        </w:rPr>
        <w:t xml:space="preserve"> </w:t>
      </w:r>
      <w:r>
        <w:rPr>
          <w:sz w:val="20"/>
        </w:rPr>
        <w:t>(сантиметр,</w:t>
      </w:r>
      <w:r>
        <w:rPr>
          <w:spacing w:val="14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15"/>
          <w:sz w:val="20"/>
        </w:rPr>
        <w:t xml:space="preserve"> </w:t>
      </w:r>
      <w:r>
        <w:rPr>
          <w:sz w:val="20"/>
        </w:rPr>
        <w:t>метр),</w:t>
      </w:r>
      <w:r>
        <w:rPr>
          <w:spacing w:val="10"/>
          <w:sz w:val="20"/>
        </w:rPr>
        <w:t xml:space="preserve"> </w:t>
      </w:r>
      <w:r>
        <w:rPr>
          <w:sz w:val="20"/>
        </w:rPr>
        <w:t>массы</w:t>
      </w:r>
      <w:r>
        <w:rPr>
          <w:spacing w:val="11"/>
          <w:sz w:val="20"/>
        </w:rPr>
        <w:t xml:space="preserve"> </w:t>
      </w:r>
      <w:r>
        <w:rPr>
          <w:sz w:val="20"/>
        </w:rPr>
        <w:t>(килограмм),</w:t>
      </w:r>
    </w:p>
    <w:p w:rsidR="000111FE" w:rsidRDefault="000111FE">
      <w:pPr>
        <w:spacing w:line="252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right="138" w:firstLine="0"/>
      </w:pPr>
      <w:r>
        <w:lastRenderedPageBreak/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час);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1"/>
        </w:rPr>
        <w:t xml:space="preserve"> </w:t>
      </w:r>
      <w:r>
        <w:t>копейка);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одни</w:t>
      </w:r>
      <w:r>
        <w:rPr>
          <w:spacing w:val="-2"/>
        </w:rPr>
        <w:t xml:space="preserve"> </w:t>
      </w:r>
      <w:r>
        <w:t>единицы данных величин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2" w:line="254" w:lineRule="auto"/>
        <w:ind w:right="129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определять</w:t>
      </w:r>
      <w:r>
        <w:rPr>
          <w:spacing w:val="-10"/>
          <w:sz w:val="20"/>
        </w:rPr>
        <w:t xml:space="preserve"> </w:t>
      </w:r>
      <w:r>
        <w:rPr>
          <w:sz w:val="20"/>
        </w:rPr>
        <w:t>время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8"/>
          <w:sz w:val="20"/>
        </w:rPr>
        <w:t xml:space="preserve"> </w:t>
      </w:r>
      <w:r>
        <w:rPr>
          <w:sz w:val="20"/>
        </w:rPr>
        <w:t>часов;</w:t>
      </w:r>
      <w:r>
        <w:rPr>
          <w:spacing w:val="-8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48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измерений;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40"/>
          <w:sz w:val="20"/>
        </w:rPr>
        <w:t xml:space="preserve"> </w:t>
      </w:r>
      <w:r>
        <w:rPr>
          <w:sz w:val="20"/>
        </w:rPr>
        <w:t>стоимости,</w:t>
      </w:r>
      <w:r>
        <w:rPr>
          <w:spacing w:val="40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33"/>
          <w:sz w:val="20"/>
        </w:rPr>
        <w:t xml:space="preserve"> </w:t>
      </w:r>
      <w:r>
        <w:rPr>
          <w:sz w:val="20"/>
        </w:rPr>
        <w:t>между</w:t>
      </w:r>
      <w:r>
        <w:rPr>
          <w:spacing w:val="34"/>
          <w:sz w:val="20"/>
        </w:rPr>
        <w:t xml:space="preserve"> </w:t>
      </w:r>
      <w:r>
        <w:rPr>
          <w:sz w:val="20"/>
        </w:rPr>
        <w:t>ними</w:t>
      </w:r>
      <w:r>
        <w:rPr>
          <w:spacing w:val="36"/>
          <w:sz w:val="20"/>
        </w:rPr>
        <w:t xml:space="preserve"> </w:t>
      </w:r>
      <w:r>
        <w:rPr>
          <w:sz w:val="20"/>
        </w:rPr>
        <w:t>соотношение</w:t>
      </w:r>
    </w:p>
    <w:p w:rsidR="000111FE" w:rsidRDefault="005D739F">
      <w:pPr>
        <w:pStyle w:val="a3"/>
        <w:spacing w:line="225" w:lineRule="exact"/>
        <w:ind w:firstLine="0"/>
      </w:pPr>
      <w:r>
        <w:rPr>
          <w:spacing w:val="-2"/>
        </w:rPr>
        <w:t>«больше/меньше</w:t>
      </w:r>
      <w:r>
        <w:rPr>
          <w:spacing w:val="-8"/>
        </w:rPr>
        <w:t xml:space="preserve"> </w:t>
      </w:r>
      <w:r>
        <w:rPr>
          <w:spacing w:val="-1"/>
        </w:rPr>
        <w:t>на»;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0" w:line="252" w:lineRule="auto"/>
        <w:ind w:right="133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одно-два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1"/>
          <w:sz w:val="20"/>
        </w:rPr>
        <w:t xml:space="preserve"> </w:t>
      </w:r>
      <w:r>
        <w:rPr>
          <w:sz w:val="20"/>
        </w:rPr>
        <w:t>(краткая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запись,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другая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модель);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два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действия/действий,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 ответ;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7" w:line="249" w:lineRule="auto"/>
        <w:ind w:right="138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1"/>
          <w:sz w:val="20"/>
        </w:rPr>
        <w:t xml:space="preserve"> </w:t>
      </w:r>
      <w:r>
        <w:rPr>
          <w:sz w:val="20"/>
        </w:rPr>
        <w:t>угол;</w:t>
      </w:r>
      <w:r>
        <w:rPr>
          <w:spacing w:val="1"/>
          <w:sz w:val="20"/>
        </w:rPr>
        <w:t xml:space="preserve"> </w:t>
      </w:r>
      <w:r>
        <w:rPr>
          <w:sz w:val="20"/>
        </w:rPr>
        <w:t>ломаную,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многоугольник;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среди</w:t>
      </w:r>
      <w:r>
        <w:rPr>
          <w:spacing w:val="1"/>
          <w:sz w:val="20"/>
        </w:rPr>
        <w:t xml:space="preserve"> </w:t>
      </w:r>
      <w:r>
        <w:rPr>
          <w:sz w:val="20"/>
        </w:rPr>
        <w:t>четырехугольников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прямоугольники,</w:t>
      </w:r>
      <w:r>
        <w:rPr>
          <w:spacing w:val="3"/>
          <w:sz w:val="20"/>
        </w:rPr>
        <w:t xml:space="preserve"> </w:t>
      </w:r>
      <w:r>
        <w:rPr>
          <w:sz w:val="20"/>
        </w:rPr>
        <w:t>квадраты;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8" w:line="252" w:lineRule="auto"/>
        <w:ind w:right="141"/>
        <w:rPr>
          <w:sz w:val="20"/>
        </w:rPr>
      </w:pPr>
      <w:r>
        <w:rPr>
          <w:sz w:val="20"/>
        </w:rPr>
        <w:t>на бумаге в клетку изображать ломаную, многоугольник; чертить</w:t>
      </w:r>
      <w:r>
        <w:rPr>
          <w:spacing w:val="-47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1"/>
          <w:sz w:val="20"/>
        </w:rPr>
        <w:t xml:space="preserve"> </w:t>
      </w:r>
      <w:r>
        <w:rPr>
          <w:sz w:val="20"/>
        </w:rPr>
        <w:t>угол,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длинами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построений</w:t>
      </w:r>
      <w:r>
        <w:rPr>
          <w:spacing w:val="-3"/>
          <w:sz w:val="20"/>
        </w:rPr>
        <w:t xml:space="preserve"> </w:t>
      </w:r>
      <w:r>
        <w:rPr>
          <w:sz w:val="20"/>
        </w:rPr>
        <w:t>линейку,</w:t>
      </w:r>
      <w:r>
        <w:rPr>
          <w:spacing w:val="5"/>
          <w:sz w:val="20"/>
        </w:rPr>
        <w:t xml:space="preserve"> </w:t>
      </w:r>
      <w:r>
        <w:rPr>
          <w:sz w:val="20"/>
        </w:rPr>
        <w:t>угольник;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" w:line="252" w:lineRule="auto"/>
        <w:ind w:right="13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длин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линейки;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2" w:line="249" w:lineRule="auto"/>
        <w:ind w:right="129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длину</w:t>
      </w:r>
      <w:r>
        <w:rPr>
          <w:spacing w:val="1"/>
          <w:sz w:val="20"/>
        </w:rPr>
        <w:t xml:space="preserve"> </w:t>
      </w:r>
      <w:r>
        <w:rPr>
          <w:sz w:val="20"/>
        </w:rPr>
        <w:t>ломаной,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состоящей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двух-трёх</w:t>
      </w:r>
      <w:r>
        <w:rPr>
          <w:spacing w:val="1"/>
          <w:sz w:val="20"/>
        </w:rPr>
        <w:t xml:space="preserve"> </w:t>
      </w:r>
      <w:r>
        <w:rPr>
          <w:sz w:val="20"/>
        </w:rPr>
        <w:t>звеньев,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4"/>
          <w:sz w:val="20"/>
        </w:rPr>
        <w:t xml:space="preserve"> </w:t>
      </w:r>
      <w:r>
        <w:rPr>
          <w:sz w:val="20"/>
        </w:rPr>
        <w:t>(квадрата);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6" w:line="252" w:lineRule="auto"/>
        <w:ind w:right="129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-47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«все»,</w:t>
      </w:r>
      <w:r>
        <w:rPr>
          <w:spacing w:val="1"/>
          <w:sz w:val="20"/>
        </w:rPr>
        <w:t xml:space="preserve"> </w:t>
      </w:r>
      <w:r>
        <w:rPr>
          <w:sz w:val="20"/>
        </w:rPr>
        <w:t>«каждый»;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одно-двухшаговые</w:t>
      </w:r>
      <w:r>
        <w:rPr>
          <w:spacing w:val="-4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12"/>
          <w:sz w:val="20"/>
        </w:rPr>
        <w:t xml:space="preserve"> </w:t>
      </w:r>
      <w:r>
        <w:rPr>
          <w:sz w:val="20"/>
        </w:rPr>
        <w:t>выводы;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" w:line="249" w:lineRule="auto"/>
        <w:ind w:right="138"/>
        <w:rPr>
          <w:sz w:val="20"/>
        </w:rPr>
      </w:pPr>
      <w:r>
        <w:rPr>
          <w:spacing w:val="-1"/>
          <w:sz w:val="20"/>
        </w:rPr>
        <w:t>находить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общий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признак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группы</w:t>
      </w:r>
      <w:r>
        <w:rPr>
          <w:spacing w:val="-9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8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-48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3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фигур);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7" w:line="249" w:lineRule="auto"/>
        <w:ind w:right="142"/>
        <w:rPr>
          <w:sz w:val="20"/>
        </w:rPr>
      </w:pP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закономерность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ряду</w:t>
      </w:r>
      <w:r>
        <w:rPr>
          <w:spacing w:val="-13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2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фигур);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7" w:line="252" w:lineRule="auto"/>
        <w:ind w:right="134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 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форме: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числами,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строку/столбец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указывать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рисунке</w:t>
      </w:r>
      <w:r>
        <w:rPr>
          <w:spacing w:val="1"/>
          <w:sz w:val="20"/>
        </w:rPr>
        <w:t xml:space="preserve"> </w:t>
      </w:r>
      <w:r>
        <w:rPr>
          <w:sz w:val="20"/>
        </w:rPr>
        <w:t>(изображении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фигур);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29" w:lineRule="exac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2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общее,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различное);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5"/>
        <w:jc w:val="left"/>
        <w:rPr>
          <w:sz w:val="20"/>
        </w:rPr>
      </w:pPr>
      <w:r>
        <w:rPr>
          <w:spacing w:val="-1"/>
          <w:sz w:val="20"/>
        </w:rPr>
        <w:t>обнаруживать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12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фигур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8"/>
          <w:sz w:val="20"/>
        </w:rPr>
        <w:t xml:space="preserve"> </w:t>
      </w:r>
      <w:r>
        <w:rPr>
          <w:sz w:val="20"/>
        </w:rPr>
        <w:t>мире;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2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-7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-3"/>
          <w:sz w:val="20"/>
        </w:rPr>
        <w:t xml:space="preserve"> </w:t>
      </w:r>
      <w:r>
        <w:rPr>
          <w:sz w:val="20"/>
        </w:rPr>
        <w:t>ответ;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5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(дополнять)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вычислений.</w:t>
      </w:r>
    </w:p>
    <w:p w:rsidR="000111FE" w:rsidRDefault="000111FE">
      <w:pPr>
        <w:pStyle w:val="a3"/>
        <w:spacing w:before="2"/>
        <w:ind w:left="0" w:firstLine="0"/>
        <w:jc w:val="left"/>
        <w:rPr>
          <w:sz w:val="22"/>
        </w:rPr>
      </w:pPr>
    </w:p>
    <w:p w:rsidR="000111FE" w:rsidRDefault="005D739F">
      <w:pPr>
        <w:ind w:left="578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в </w:t>
      </w:r>
      <w:r>
        <w:rPr>
          <w:b/>
          <w:sz w:val="20"/>
        </w:rPr>
        <w:t>третьем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0111FE" w:rsidRDefault="000111FE">
      <w:pPr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65" w:line="249" w:lineRule="auto"/>
        <w:ind w:right="143"/>
        <w:jc w:val="left"/>
        <w:rPr>
          <w:sz w:val="20"/>
        </w:rPr>
      </w:pPr>
      <w:r>
        <w:rPr>
          <w:sz w:val="20"/>
        </w:rPr>
        <w:lastRenderedPageBreak/>
        <w:t>читать,</w:t>
      </w:r>
      <w:r>
        <w:rPr>
          <w:spacing w:val="17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13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7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15"/>
          <w:sz w:val="20"/>
        </w:rPr>
        <w:t xml:space="preserve"> </w:t>
      </w:r>
      <w:r>
        <w:rPr>
          <w:sz w:val="20"/>
        </w:rPr>
        <w:t>числа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47"/>
          <w:sz w:val="20"/>
        </w:rPr>
        <w:t xml:space="preserve"> </w:t>
      </w:r>
      <w:r>
        <w:rPr>
          <w:sz w:val="20"/>
        </w:rPr>
        <w:t>1000;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2" w:line="254" w:lineRule="auto"/>
        <w:ind w:right="138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7"/>
          <w:sz w:val="20"/>
        </w:rPr>
        <w:t xml:space="preserve"> </w:t>
      </w:r>
      <w:r>
        <w:rPr>
          <w:sz w:val="20"/>
        </w:rPr>
        <w:t>большее/меньшее</w:t>
      </w:r>
      <w:r>
        <w:rPr>
          <w:spacing w:val="19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7"/>
          <w:sz w:val="20"/>
        </w:rPr>
        <w:t xml:space="preserve"> </w:t>
      </w:r>
      <w:r>
        <w:rPr>
          <w:sz w:val="20"/>
        </w:rPr>
        <w:t>числа</w:t>
      </w:r>
      <w:r>
        <w:rPr>
          <w:spacing w:val="24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число,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число</w:t>
      </w:r>
      <w:r>
        <w:rPr>
          <w:spacing w:val="-3"/>
          <w:sz w:val="20"/>
        </w:rPr>
        <w:t xml:space="preserve"> </w:t>
      </w:r>
      <w:r>
        <w:rPr>
          <w:sz w:val="20"/>
        </w:rPr>
        <w:t>раз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1000);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2" w:lineRule="auto"/>
        <w:ind w:right="125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35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32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37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вычитание</w:t>
      </w:r>
      <w:r>
        <w:rPr>
          <w:spacing w:val="32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 100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устно,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1000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письменно);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31"/>
          <w:sz w:val="20"/>
        </w:rPr>
        <w:t xml:space="preserve"> </w:t>
      </w:r>
      <w:r>
        <w:rPr>
          <w:sz w:val="20"/>
        </w:rPr>
        <w:t>на</w:t>
      </w:r>
      <w:r>
        <w:rPr>
          <w:spacing w:val="35"/>
          <w:sz w:val="20"/>
        </w:rPr>
        <w:t xml:space="preserve"> </w:t>
      </w:r>
      <w:r>
        <w:rPr>
          <w:sz w:val="20"/>
        </w:rPr>
        <w:t>однозначное</w:t>
      </w:r>
      <w:r>
        <w:rPr>
          <w:spacing w:val="31"/>
          <w:sz w:val="20"/>
        </w:rPr>
        <w:t xml:space="preserve"> </w:t>
      </w:r>
      <w:r>
        <w:rPr>
          <w:sz w:val="20"/>
        </w:rPr>
        <w:t>число</w:t>
      </w:r>
      <w:r>
        <w:rPr>
          <w:spacing w:val="29"/>
          <w:sz w:val="20"/>
        </w:rPr>
        <w:t xml:space="preserve"> </w:t>
      </w:r>
      <w:r>
        <w:rPr>
          <w:sz w:val="20"/>
        </w:rPr>
        <w:t>(в</w:t>
      </w:r>
      <w:r>
        <w:rPr>
          <w:spacing w:val="34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9"/>
          <w:sz w:val="20"/>
        </w:rPr>
        <w:t xml:space="preserve"> </w:t>
      </w:r>
      <w:r>
        <w:rPr>
          <w:sz w:val="20"/>
        </w:rPr>
        <w:t>100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47"/>
          <w:sz w:val="20"/>
        </w:rPr>
        <w:t xml:space="preserve"> </w:t>
      </w:r>
      <w:r>
        <w:rPr>
          <w:sz w:val="20"/>
        </w:rPr>
        <w:t>устно</w:t>
      </w:r>
      <w:r>
        <w:rPr>
          <w:spacing w:val="-4"/>
          <w:sz w:val="20"/>
        </w:rPr>
        <w:t xml:space="preserve"> </w:t>
      </w:r>
      <w:r>
        <w:rPr>
          <w:sz w:val="20"/>
        </w:rPr>
        <w:t>и письменно);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2" w:line="252" w:lineRule="auto"/>
        <w:ind w:right="134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числами</w:t>
      </w:r>
      <w:r>
        <w:rPr>
          <w:spacing w:val="16"/>
          <w:sz w:val="20"/>
        </w:rPr>
        <w:t xml:space="preserve"> </w:t>
      </w:r>
      <w:r>
        <w:rPr>
          <w:sz w:val="20"/>
        </w:rPr>
        <w:t>0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1;</w:t>
      </w:r>
      <w:r>
        <w:rPr>
          <w:spacing w:val="-47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остатком;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2" w:line="252" w:lineRule="auto"/>
        <w:ind w:right="135"/>
        <w:rPr>
          <w:sz w:val="20"/>
        </w:rPr>
      </w:pPr>
      <w:r>
        <w:rPr>
          <w:sz w:val="20"/>
        </w:rPr>
        <w:t>устанавливать и соблюдать порядок действий при вычислении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sz w:val="20"/>
        </w:rPr>
        <w:t>скобок),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умножения и деления;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4" w:lineRule="auto"/>
        <w:ind w:right="137"/>
        <w:rPr>
          <w:sz w:val="20"/>
        </w:rPr>
      </w:pPr>
      <w:r>
        <w:rPr>
          <w:sz w:val="20"/>
        </w:rPr>
        <w:t>использовать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вычислениях</w:t>
      </w:r>
      <w:r>
        <w:rPr>
          <w:spacing w:val="-7"/>
          <w:sz w:val="20"/>
        </w:rPr>
        <w:t xml:space="preserve"> </w:t>
      </w:r>
      <w:r>
        <w:rPr>
          <w:sz w:val="20"/>
        </w:rPr>
        <w:t>переместительное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сочетательное</w:t>
      </w:r>
      <w:r>
        <w:rPr>
          <w:spacing w:val="-47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3"/>
          <w:sz w:val="20"/>
        </w:rPr>
        <w:t xml:space="preserve"> </w:t>
      </w:r>
      <w:r>
        <w:rPr>
          <w:sz w:val="20"/>
        </w:rPr>
        <w:t>сложения;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27" w:lineRule="exact"/>
        <w:rPr>
          <w:sz w:val="20"/>
        </w:rPr>
      </w:pPr>
      <w:r>
        <w:rPr>
          <w:spacing w:val="-1"/>
          <w:sz w:val="20"/>
        </w:rPr>
        <w:t>находить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неизвестный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компонент</w:t>
      </w:r>
      <w:r>
        <w:rPr>
          <w:spacing w:val="-8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12"/>
          <w:sz w:val="20"/>
        </w:rPr>
        <w:t xml:space="preserve"> </w:t>
      </w:r>
      <w:r>
        <w:rPr>
          <w:sz w:val="20"/>
        </w:rPr>
        <w:t>действия;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4" w:line="252" w:lineRule="auto"/>
        <w:ind w:right="131"/>
        <w:rPr>
          <w:sz w:val="20"/>
        </w:rPr>
      </w:pPr>
      <w:r>
        <w:rPr>
          <w:sz w:val="20"/>
        </w:rPr>
        <w:t>использовать при выполнении практических заданий и 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 единицы: длины (миллиметр, сантиметр, дециметр, 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километр),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</w:t>
      </w:r>
      <w:r>
        <w:rPr>
          <w:spacing w:val="1"/>
          <w:sz w:val="20"/>
        </w:rPr>
        <w:t xml:space="preserve"> </w:t>
      </w:r>
      <w:r>
        <w:rPr>
          <w:sz w:val="20"/>
        </w:rPr>
        <w:t>(грамм,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килограмм),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(минута,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час,</w:t>
      </w:r>
      <w:r>
        <w:rPr>
          <w:spacing w:val="1"/>
          <w:sz w:val="20"/>
        </w:rPr>
        <w:t xml:space="preserve"> </w:t>
      </w:r>
      <w:r>
        <w:rPr>
          <w:sz w:val="20"/>
        </w:rPr>
        <w:t>секунда),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(копейка,</w:t>
      </w:r>
      <w:r>
        <w:rPr>
          <w:spacing w:val="1"/>
          <w:sz w:val="20"/>
        </w:rPr>
        <w:t xml:space="preserve"> </w:t>
      </w:r>
      <w:r>
        <w:rPr>
          <w:sz w:val="20"/>
        </w:rPr>
        <w:t>рубль);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 данной величины в</w:t>
      </w:r>
      <w:r>
        <w:rPr>
          <w:spacing w:val="3"/>
          <w:sz w:val="20"/>
        </w:rPr>
        <w:t xml:space="preserve"> </w:t>
      </w:r>
      <w:r>
        <w:rPr>
          <w:sz w:val="20"/>
        </w:rPr>
        <w:t>другие;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3" w:line="252" w:lineRule="auto"/>
        <w:ind w:right="138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длину,</w:t>
      </w:r>
      <w:r>
        <w:rPr>
          <w:spacing w:val="1"/>
          <w:sz w:val="20"/>
        </w:rPr>
        <w:t xml:space="preserve"> </w:t>
      </w:r>
      <w:r>
        <w:rPr>
          <w:sz w:val="20"/>
        </w:rPr>
        <w:t>массу,</w:t>
      </w:r>
      <w:r>
        <w:rPr>
          <w:spacing w:val="1"/>
          <w:sz w:val="20"/>
        </w:rPr>
        <w:t xml:space="preserve"> </w:t>
      </w:r>
      <w:r>
        <w:rPr>
          <w:sz w:val="20"/>
        </w:rPr>
        <w:t>время;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 события;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4" w:lineRule="auto"/>
        <w:ind w:right="138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стоимости,</w:t>
      </w:r>
      <w:r>
        <w:rPr>
          <w:spacing w:val="19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6"/>
          <w:sz w:val="20"/>
        </w:rPr>
        <w:t xml:space="preserve"> </w:t>
      </w:r>
      <w:r>
        <w:rPr>
          <w:sz w:val="20"/>
        </w:rPr>
        <w:t>между</w:t>
      </w:r>
      <w:r>
        <w:rPr>
          <w:spacing w:val="3"/>
          <w:sz w:val="20"/>
        </w:rPr>
        <w:t xml:space="preserve"> </w:t>
      </w:r>
      <w:r>
        <w:rPr>
          <w:sz w:val="20"/>
        </w:rPr>
        <w:t>ними</w:t>
      </w:r>
      <w:r>
        <w:rPr>
          <w:spacing w:val="10"/>
          <w:sz w:val="20"/>
        </w:rPr>
        <w:t xml:space="preserve"> </w:t>
      </w:r>
      <w:r>
        <w:rPr>
          <w:sz w:val="20"/>
        </w:rPr>
        <w:t>соотношение</w:t>
      </w:r>
    </w:p>
    <w:p w:rsidR="000111FE" w:rsidRDefault="005D739F">
      <w:pPr>
        <w:pStyle w:val="a3"/>
        <w:spacing w:line="227" w:lineRule="exact"/>
        <w:ind w:firstLine="0"/>
      </w:pPr>
      <w:r>
        <w:t>«больше/меньше</w:t>
      </w:r>
      <w:r>
        <w:rPr>
          <w:spacing w:val="-4"/>
        </w:rPr>
        <w:t xml:space="preserve"> </w:t>
      </w:r>
      <w:r>
        <w:t>на/в»;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4"/>
        <w:rPr>
          <w:sz w:val="20"/>
        </w:rPr>
      </w:pPr>
      <w:r>
        <w:rPr>
          <w:sz w:val="20"/>
        </w:rPr>
        <w:t>называть,</w:t>
      </w:r>
      <w:r>
        <w:rPr>
          <w:spacing w:val="-5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долю</w:t>
      </w:r>
      <w:r>
        <w:rPr>
          <w:spacing w:val="-3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4"/>
          <w:sz w:val="20"/>
        </w:rPr>
        <w:t xml:space="preserve"> </w:t>
      </w:r>
      <w:r>
        <w:rPr>
          <w:sz w:val="20"/>
        </w:rPr>
        <w:t>(половина,</w:t>
      </w:r>
      <w:r>
        <w:rPr>
          <w:spacing w:val="-1"/>
          <w:sz w:val="20"/>
        </w:rPr>
        <w:t xml:space="preserve"> </w:t>
      </w:r>
      <w:r>
        <w:rPr>
          <w:sz w:val="20"/>
        </w:rPr>
        <w:t>четверть);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0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5"/>
          <w:sz w:val="20"/>
        </w:rPr>
        <w:t xml:space="preserve"> </w:t>
      </w:r>
      <w:r>
        <w:rPr>
          <w:sz w:val="20"/>
        </w:rPr>
        <w:t>выраженные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долями;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0" w:line="252" w:lineRule="auto"/>
        <w:ind w:right="133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(покупка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товара,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расчётов)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соотношение</w:t>
      </w:r>
      <w:r>
        <w:rPr>
          <w:spacing w:val="-9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6"/>
          <w:sz w:val="20"/>
        </w:rPr>
        <w:t xml:space="preserve"> </w:t>
      </w:r>
      <w:r>
        <w:rPr>
          <w:sz w:val="20"/>
        </w:rPr>
        <w:t>величинами;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вычитание однородных величин, умножение и деление 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однозначное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8" w:line="252" w:lineRule="auto"/>
        <w:ind w:right="133"/>
        <w:rPr>
          <w:sz w:val="20"/>
        </w:rPr>
      </w:pPr>
      <w:r>
        <w:rPr>
          <w:sz w:val="20"/>
        </w:rPr>
        <w:t>решать задачи в одно-два действия: представлять текст 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(искать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решения),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(устанавливать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 реалистичность,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вычисления);</w:t>
      </w:r>
    </w:p>
    <w:p w:rsidR="000111FE" w:rsidRDefault="000111FE">
      <w:pPr>
        <w:spacing w:line="252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65" w:line="249" w:lineRule="auto"/>
        <w:ind w:right="134"/>
        <w:rPr>
          <w:sz w:val="20"/>
        </w:rPr>
      </w:pPr>
      <w:r>
        <w:rPr>
          <w:sz w:val="20"/>
        </w:rPr>
        <w:lastRenderedPageBreak/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(квадратов),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прямоугольник,</w:t>
      </w:r>
      <w:r>
        <w:rPr>
          <w:spacing w:val="2"/>
          <w:sz w:val="20"/>
        </w:rPr>
        <w:t xml:space="preserve"> </w:t>
      </w:r>
      <w:r>
        <w:rPr>
          <w:sz w:val="20"/>
        </w:rPr>
        <w:t>многоугольник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заданные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2" w:line="254" w:lineRule="auto"/>
        <w:ind w:right="139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1"/>
          <w:sz w:val="20"/>
        </w:rPr>
        <w:t xml:space="preserve"> </w:t>
      </w:r>
      <w:r>
        <w:rPr>
          <w:sz w:val="20"/>
        </w:rPr>
        <w:t>(наложение,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значений);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4" w:lineRule="auto"/>
        <w:ind w:right="13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(квадрата),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2"/>
          <w:sz w:val="20"/>
        </w:rPr>
        <w:t xml:space="preserve"> </w:t>
      </w:r>
      <w:r>
        <w:rPr>
          <w:sz w:val="20"/>
        </w:rPr>
        <w:t>(квадрата),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правило/алгоритм;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49" w:lineRule="auto"/>
        <w:ind w:right="13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9"/>
          <w:sz w:val="20"/>
        </w:rPr>
        <w:t xml:space="preserve"> </w:t>
      </w:r>
      <w:r>
        <w:rPr>
          <w:sz w:val="20"/>
        </w:rPr>
        <w:t>со</w:t>
      </w:r>
      <w:r>
        <w:rPr>
          <w:spacing w:val="6"/>
          <w:sz w:val="20"/>
        </w:rPr>
        <w:t xml:space="preserve"> </w:t>
      </w:r>
      <w:r>
        <w:rPr>
          <w:sz w:val="20"/>
        </w:rPr>
        <w:t>словами:</w:t>
      </w:r>
      <w:r>
        <w:rPr>
          <w:spacing w:val="7"/>
          <w:sz w:val="20"/>
        </w:rPr>
        <w:t xml:space="preserve"> </w:t>
      </w:r>
      <w:r>
        <w:rPr>
          <w:sz w:val="20"/>
        </w:rPr>
        <w:t>«все»,</w:t>
      </w:r>
      <w:r>
        <w:rPr>
          <w:spacing w:val="8"/>
          <w:sz w:val="20"/>
        </w:rPr>
        <w:t xml:space="preserve"> </w:t>
      </w:r>
      <w:r>
        <w:rPr>
          <w:sz w:val="20"/>
        </w:rPr>
        <w:t>«некоторые»,</w:t>
      </w:r>
      <w:r>
        <w:rPr>
          <w:spacing w:val="13"/>
          <w:sz w:val="20"/>
        </w:rPr>
        <w:t xml:space="preserve"> </w:t>
      </w:r>
      <w:r>
        <w:rPr>
          <w:sz w:val="20"/>
        </w:rPr>
        <w:t>«и»,</w:t>
      </w:r>
      <w:r>
        <w:rPr>
          <w:spacing w:val="8"/>
          <w:sz w:val="20"/>
        </w:rPr>
        <w:t xml:space="preserve"> </w:t>
      </w:r>
      <w:r>
        <w:rPr>
          <w:sz w:val="20"/>
        </w:rPr>
        <w:t>«каждый»,</w:t>
      </w:r>
    </w:p>
    <w:p w:rsidR="000111FE" w:rsidRDefault="005D739F">
      <w:pPr>
        <w:pStyle w:val="a3"/>
        <w:spacing w:before="2" w:line="252" w:lineRule="auto"/>
        <w:ind w:right="136" w:firstLine="0"/>
      </w:pPr>
      <w:r>
        <w:t>«если…,</w:t>
      </w:r>
      <w:r>
        <w:rPr>
          <w:spacing w:val="1"/>
        </w:rPr>
        <w:t xml:space="preserve"> </w:t>
      </w:r>
      <w:r>
        <w:t>то…»;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(одно-двухшаговые),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связок;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rPr>
          <w:sz w:val="20"/>
        </w:rPr>
      </w:pPr>
      <w:r>
        <w:rPr>
          <w:sz w:val="20"/>
        </w:rPr>
        <w:t>классифицировать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одному-двум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5" w:line="252" w:lineRule="auto"/>
        <w:ind w:right="127"/>
        <w:rPr>
          <w:sz w:val="20"/>
        </w:rPr>
      </w:pP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режим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предметах</w:t>
      </w:r>
      <w:r>
        <w:rPr>
          <w:spacing w:val="-4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0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ярлык,</w:t>
      </w:r>
      <w:r>
        <w:rPr>
          <w:spacing w:val="-5"/>
          <w:sz w:val="20"/>
        </w:rPr>
        <w:t xml:space="preserve"> </w:t>
      </w:r>
      <w:r>
        <w:rPr>
          <w:sz w:val="20"/>
        </w:rPr>
        <w:t>этикетка);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4" w:lineRule="auto"/>
        <w:ind w:right="136"/>
        <w:rPr>
          <w:sz w:val="20"/>
        </w:rPr>
      </w:pPr>
      <w:r>
        <w:rPr>
          <w:sz w:val="20"/>
        </w:rPr>
        <w:t>структурировать информацию: заполнять простейшие таблицы по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образцу;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2" w:lineRule="auto"/>
        <w:ind w:right="137"/>
        <w:rPr>
          <w:sz w:val="20"/>
        </w:rPr>
      </w:pPr>
      <w:r>
        <w:rPr>
          <w:sz w:val="20"/>
        </w:rPr>
        <w:t>составлять план выполнения учебного задания и следовать ему;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 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алгоритму;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49" w:lineRule="auto"/>
        <w:ind w:right="138"/>
        <w:rPr>
          <w:sz w:val="20"/>
        </w:rPr>
      </w:pPr>
      <w:r>
        <w:rPr>
          <w:sz w:val="20"/>
        </w:rPr>
        <w:t>сравнивать математические объекты (находить общее, различное,</w:t>
      </w:r>
      <w:r>
        <w:rPr>
          <w:spacing w:val="-47"/>
          <w:sz w:val="20"/>
        </w:rPr>
        <w:t xml:space="preserve"> </w:t>
      </w:r>
      <w:r>
        <w:rPr>
          <w:sz w:val="20"/>
        </w:rPr>
        <w:t>уникальное);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6"/>
        <w:rPr>
          <w:sz w:val="20"/>
        </w:rPr>
      </w:pPr>
      <w:r>
        <w:rPr>
          <w:sz w:val="20"/>
        </w:rPr>
        <w:t>выбирать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верное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задачи.</w:t>
      </w:r>
    </w:p>
    <w:p w:rsidR="000111FE" w:rsidRDefault="000111FE">
      <w:pPr>
        <w:pStyle w:val="a3"/>
        <w:spacing w:before="2"/>
        <w:ind w:left="0" w:firstLine="0"/>
        <w:jc w:val="left"/>
        <w:rPr>
          <w:sz w:val="22"/>
        </w:rPr>
      </w:pPr>
    </w:p>
    <w:p w:rsidR="000111FE" w:rsidRDefault="005D739F">
      <w:pPr>
        <w:ind w:left="578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в </w:t>
      </w:r>
      <w:r>
        <w:rPr>
          <w:b/>
          <w:sz w:val="20"/>
        </w:rPr>
        <w:t>четвертом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5" w:line="254" w:lineRule="auto"/>
        <w:ind w:right="135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многозначные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числа;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49" w:lineRule="auto"/>
        <w:ind w:right="139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большее/меньшее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</w:t>
      </w:r>
      <w:r>
        <w:rPr>
          <w:spacing w:val="-3"/>
          <w:sz w:val="20"/>
        </w:rPr>
        <w:t xml:space="preserve"> </w:t>
      </w:r>
      <w:r>
        <w:rPr>
          <w:sz w:val="20"/>
        </w:rPr>
        <w:t>раз;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4" w:line="252" w:lineRule="auto"/>
        <w:ind w:right="133"/>
        <w:rPr>
          <w:sz w:val="20"/>
        </w:rPr>
      </w:pPr>
      <w:r>
        <w:rPr>
          <w:sz w:val="20"/>
        </w:rPr>
        <w:t>выполнять арифметические действия: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сложение и вычитание с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многозначными числами письменно (в пределах 100 — устно);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однозначное,</w:t>
      </w:r>
      <w:r>
        <w:rPr>
          <w:spacing w:val="1"/>
          <w:sz w:val="20"/>
        </w:rPr>
        <w:t xml:space="preserve"> </w:t>
      </w:r>
      <w:r>
        <w:rPr>
          <w:sz w:val="20"/>
        </w:rPr>
        <w:t>двузначное число письменно (в пределах 100 — устно); деление с</w:t>
      </w:r>
      <w:r>
        <w:rPr>
          <w:spacing w:val="-47"/>
          <w:sz w:val="20"/>
        </w:rPr>
        <w:t xml:space="preserve"> </w:t>
      </w:r>
      <w:r>
        <w:rPr>
          <w:sz w:val="20"/>
        </w:rPr>
        <w:t>остатком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1000);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3" w:line="252" w:lineRule="auto"/>
        <w:ind w:right="133"/>
        <w:rPr>
          <w:sz w:val="20"/>
        </w:rPr>
      </w:pPr>
      <w:r>
        <w:rPr>
          <w:sz w:val="20"/>
        </w:rPr>
        <w:t>вычислять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скобок), содержащего действия сложения, вычитания, </w:t>
      </w:r>
      <w:r>
        <w:rPr>
          <w:sz w:val="20"/>
        </w:rPr>
        <w:t>умножения,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деления с</w:t>
      </w:r>
      <w:r>
        <w:rPr>
          <w:spacing w:val="-1"/>
          <w:sz w:val="20"/>
        </w:rPr>
        <w:t xml:space="preserve"> </w:t>
      </w:r>
      <w:r>
        <w:rPr>
          <w:sz w:val="20"/>
        </w:rPr>
        <w:t>многозначными числами;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4" w:lineRule="auto"/>
        <w:ind w:right="138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49" w:lineRule="auto"/>
        <w:ind w:right="13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проверку</w:t>
      </w:r>
      <w:r>
        <w:rPr>
          <w:spacing w:val="18"/>
          <w:sz w:val="20"/>
        </w:rPr>
        <w:t xml:space="preserve"> </w:t>
      </w:r>
      <w:r>
        <w:rPr>
          <w:sz w:val="20"/>
        </w:rPr>
        <w:t>полученного</w:t>
      </w:r>
      <w:r>
        <w:rPr>
          <w:spacing w:val="23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29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критериям: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right="128" w:firstLine="0"/>
      </w:pPr>
      <w:r>
        <w:lastRenderedPageBreak/>
        <w:t>достоверность(реальность),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правилу/алгоритму,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калькулятора;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2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долю</w:t>
      </w:r>
      <w:r>
        <w:rPr>
          <w:spacing w:val="-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2"/>
          <w:sz w:val="20"/>
        </w:rPr>
        <w:t xml:space="preserve"> </w:t>
      </w:r>
      <w:r>
        <w:rPr>
          <w:sz w:val="20"/>
        </w:rPr>
        <w:t>величину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ее</w:t>
      </w:r>
      <w:r>
        <w:rPr>
          <w:spacing w:val="-3"/>
          <w:sz w:val="20"/>
        </w:rPr>
        <w:t xml:space="preserve"> </w:t>
      </w:r>
      <w:r>
        <w:rPr>
          <w:sz w:val="20"/>
        </w:rPr>
        <w:t>доле;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5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4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0" w:line="254" w:lineRule="auto"/>
        <w:ind w:right="133"/>
        <w:rPr>
          <w:sz w:val="20"/>
        </w:rPr>
      </w:pPr>
      <w:r>
        <w:rPr>
          <w:sz w:val="20"/>
        </w:rPr>
        <w:t>использовать единицы величин для при решении задач (длина,</w:t>
      </w:r>
      <w:r>
        <w:rPr>
          <w:spacing w:val="1"/>
          <w:sz w:val="20"/>
        </w:rPr>
        <w:t xml:space="preserve"> </w:t>
      </w:r>
      <w:r>
        <w:rPr>
          <w:sz w:val="20"/>
        </w:rPr>
        <w:t>масса,</w:t>
      </w:r>
      <w:r>
        <w:rPr>
          <w:spacing w:val="-2"/>
          <w:sz w:val="20"/>
        </w:rPr>
        <w:t xml:space="preserve"> </w:t>
      </w:r>
      <w:r>
        <w:rPr>
          <w:sz w:val="20"/>
        </w:rPr>
        <w:t>время,</w:t>
      </w:r>
      <w:r>
        <w:rPr>
          <w:spacing w:val="-2"/>
          <w:sz w:val="20"/>
        </w:rPr>
        <w:t xml:space="preserve"> </w:t>
      </w:r>
      <w:r>
        <w:rPr>
          <w:sz w:val="20"/>
        </w:rPr>
        <w:t>вместимость,</w:t>
      </w:r>
      <w:r>
        <w:rPr>
          <w:spacing w:val="3"/>
          <w:sz w:val="20"/>
        </w:rPr>
        <w:t xml:space="preserve"> </w:t>
      </w:r>
      <w:r>
        <w:rPr>
          <w:sz w:val="20"/>
        </w:rPr>
        <w:t>стоимость,</w:t>
      </w:r>
      <w:r>
        <w:rPr>
          <w:spacing w:val="2"/>
          <w:sz w:val="20"/>
        </w:rPr>
        <w:t xml:space="preserve"> </w:t>
      </w:r>
      <w:r>
        <w:rPr>
          <w:sz w:val="20"/>
        </w:rPr>
        <w:t>площадь,</w:t>
      </w:r>
      <w:r>
        <w:rPr>
          <w:spacing w:val="2"/>
          <w:sz w:val="20"/>
        </w:rPr>
        <w:t xml:space="preserve"> </w:t>
      </w:r>
      <w:r>
        <w:rPr>
          <w:sz w:val="20"/>
        </w:rPr>
        <w:t>скорость);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2" w:lineRule="auto"/>
        <w:ind w:right="133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(миллиметр,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сантиметр, дециметр, метр, километр), массы (грамм, килограмм,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центнер, тонна), времени (секунда, минута, час; сутки, неделя,</w:t>
      </w:r>
      <w:r>
        <w:rPr>
          <w:spacing w:val="1"/>
          <w:sz w:val="20"/>
        </w:rPr>
        <w:t xml:space="preserve"> </w:t>
      </w:r>
      <w:r>
        <w:rPr>
          <w:sz w:val="20"/>
        </w:rPr>
        <w:t>месяц, год, век), вместимости (литр), стоимости (копейка, рубль),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(квадратный</w:t>
      </w:r>
      <w:r>
        <w:rPr>
          <w:spacing w:val="1"/>
          <w:sz w:val="20"/>
        </w:rPr>
        <w:t xml:space="preserve"> </w:t>
      </w:r>
      <w:r>
        <w:rPr>
          <w:sz w:val="20"/>
        </w:rPr>
        <w:t>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квадратный</w:t>
      </w:r>
      <w:r>
        <w:rPr>
          <w:spacing w:val="1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квадратный</w:t>
      </w:r>
      <w:r>
        <w:rPr>
          <w:spacing w:val="-47"/>
          <w:sz w:val="20"/>
        </w:rPr>
        <w:t xml:space="preserve"> </w:t>
      </w:r>
      <w:r>
        <w:rPr>
          <w:sz w:val="20"/>
        </w:rPr>
        <w:t>сантиметр),</w:t>
      </w:r>
      <w:r>
        <w:rPr>
          <w:spacing w:val="2"/>
          <w:sz w:val="20"/>
        </w:rPr>
        <w:t xml:space="preserve"> </w:t>
      </w:r>
      <w:r>
        <w:rPr>
          <w:sz w:val="20"/>
        </w:rPr>
        <w:t>скорости</w:t>
      </w:r>
      <w:r>
        <w:rPr>
          <w:spacing w:val="-1"/>
          <w:sz w:val="20"/>
        </w:rPr>
        <w:t xml:space="preserve"> </w:t>
      </w:r>
      <w:r>
        <w:rPr>
          <w:sz w:val="20"/>
        </w:rPr>
        <w:t>(километр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час,</w:t>
      </w:r>
      <w:r>
        <w:rPr>
          <w:spacing w:val="-2"/>
          <w:sz w:val="20"/>
        </w:rPr>
        <w:t xml:space="preserve"> </w:t>
      </w:r>
      <w:r>
        <w:rPr>
          <w:sz w:val="20"/>
        </w:rPr>
        <w:t>метр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секунду);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4" w:line="252" w:lineRule="auto"/>
        <w:ind w:right="130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скоростью,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пройденным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путем,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производительностью,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3"/>
          <w:sz w:val="20"/>
        </w:rPr>
        <w:t xml:space="preserve"> </w:t>
      </w:r>
      <w:r>
        <w:rPr>
          <w:sz w:val="20"/>
        </w:rPr>
        <w:t>работы;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2" w:lineRule="auto"/>
        <w:ind w:right="132"/>
        <w:rPr>
          <w:sz w:val="20"/>
        </w:rPr>
      </w:pPr>
      <w:r>
        <w:rPr>
          <w:sz w:val="20"/>
        </w:rPr>
        <w:t>определять с помощью цифровых и аналоговых приборов массу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предмета, температуру (например, воды, воздуха в помещении),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сосудов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вместимость;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4"/>
          <w:sz w:val="20"/>
        </w:rPr>
        <w:t xml:space="preserve"> </w:t>
      </w:r>
      <w:r>
        <w:rPr>
          <w:sz w:val="20"/>
        </w:rPr>
        <w:t>и оценку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4"/>
          <w:sz w:val="20"/>
        </w:rPr>
        <w:t xml:space="preserve"> </w:t>
      </w:r>
      <w:r>
        <w:rPr>
          <w:sz w:val="20"/>
        </w:rPr>
        <w:t>измерений;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2" w:line="252" w:lineRule="auto"/>
        <w:ind w:right="133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1—3 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подходящие способы вычисления, сочетая устные и 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вычислительные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устройства,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критериям: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достоверность/реальность,</w:t>
      </w:r>
      <w:r>
        <w:rPr>
          <w:spacing w:val="3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условию;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6" w:line="252" w:lineRule="auto"/>
        <w:ind w:right="129"/>
        <w:rPr>
          <w:sz w:val="20"/>
        </w:rPr>
      </w:pPr>
      <w:r>
        <w:rPr>
          <w:sz w:val="20"/>
        </w:rPr>
        <w:t>решать практические задачи, связанные с повседневной жизнью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покупки,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т.п.),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избыточными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недостающую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таблиц,</w:t>
      </w:r>
      <w:r>
        <w:rPr>
          <w:spacing w:val="-5"/>
          <w:sz w:val="20"/>
        </w:rPr>
        <w:t xml:space="preserve"> </w:t>
      </w:r>
      <w:r>
        <w:rPr>
          <w:sz w:val="20"/>
        </w:rPr>
        <w:t>схем),</w:t>
      </w:r>
      <w:r>
        <w:rPr>
          <w:spacing w:val="-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10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-48"/>
          <w:sz w:val="20"/>
        </w:rPr>
        <w:t xml:space="preserve"> </w:t>
      </w:r>
      <w:r>
        <w:rPr>
          <w:sz w:val="20"/>
        </w:rPr>
        <w:t>использовать подходящие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2"/>
        <w:rPr>
          <w:sz w:val="20"/>
        </w:rPr>
      </w:pPr>
      <w:r>
        <w:rPr>
          <w:sz w:val="20"/>
        </w:rPr>
        <w:t>различать,</w:t>
      </w:r>
      <w:r>
        <w:rPr>
          <w:spacing w:val="-5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круг;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0" w:line="256" w:lineRule="auto"/>
        <w:ind w:right="131"/>
        <w:rPr>
          <w:sz w:val="20"/>
        </w:rPr>
      </w:pPr>
      <w:r>
        <w:rPr>
          <w:sz w:val="20"/>
        </w:rPr>
        <w:t>изображать с помощью циркуля и линейки окружность заданного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радиуса;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2" w:lineRule="auto"/>
        <w:ind w:right="13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фигур:</w:t>
      </w:r>
      <w:r>
        <w:rPr>
          <w:spacing w:val="1"/>
          <w:sz w:val="20"/>
        </w:rPr>
        <w:t xml:space="preserve"> </w:t>
      </w:r>
      <w:r>
        <w:rPr>
          <w:sz w:val="20"/>
        </w:rPr>
        <w:t>шара,</w:t>
      </w:r>
      <w:r>
        <w:rPr>
          <w:spacing w:val="1"/>
          <w:sz w:val="20"/>
        </w:rPr>
        <w:t xml:space="preserve"> </w:t>
      </w:r>
      <w:r>
        <w:rPr>
          <w:sz w:val="20"/>
        </w:rPr>
        <w:t>куба,</w:t>
      </w:r>
      <w:r>
        <w:rPr>
          <w:spacing w:val="1"/>
          <w:sz w:val="20"/>
        </w:rPr>
        <w:t xml:space="preserve"> </w:t>
      </w:r>
      <w:r>
        <w:rPr>
          <w:sz w:val="20"/>
        </w:rPr>
        <w:t>цилиндра,</w:t>
      </w:r>
      <w:r>
        <w:rPr>
          <w:spacing w:val="1"/>
          <w:sz w:val="20"/>
        </w:rPr>
        <w:t xml:space="preserve"> </w:t>
      </w:r>
      <w:r>
        <w:rPr>
          <w:sz w:val="20"/>
        </w:rPr>
        <w:t>конуса,</w:t>
      </w:r>
      <w:r>
        <w:rPr>
          <w:spacing w:val="1"/>
          <w:sz w:val="20"/>
        </w:rPr>
        <w:t xml:space="preserve"> </w:t>
      </w:r>
      <w:r>
        <w:rPr>
          <w:sz w:val="20"/>
        </w:rPr>
        <w:t>пирамиды;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 случаях проекции предметов окружающего мира на</w:t>
      </w:r>
      <w:r>
        <w:rPr>
          <w:spacing w:val="1"/>
          <w:sz w:val="20"/>
        </w:rPr>
        <w:t xml:space="preserve"> </w:t>
      </w:r>
      <w:r>
        <w:rPr>
          <w:sz w:val="20"/>
        </w:rPr>
        <w:t>плоскость (пол,</w:t>
      </w:r>
      <w:r>
        <w:rPr>
          <w:spacing w:val="5"/>
          <w:sz w:val="20"/>
        </w:rPr>
        <w:t xml:space="preserve"> </w:t>
      </w:r>
      <w:r>
        <w:rPr>
          <w:sz w:val="20"/>
        </w:rPr>
        <w:t>стену);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49" w:lineRule="auto"/>
        <w:ind w:right="134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разбиение</w:t>
      </w:r>
      <w:r>
        <w:rPr>
          <w:spacing w:val="1"/>
          <w:sz w:val="20"/>
        </w:rPr>
        <w:t xml:space="preserve"> </w:t>
      </w:r>
      <w:r>
        <w:rPr>
          <w:sz w:val="20"/>
        </w:rPr>
        <w:t>(показывать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рисунке,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чертеже)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простейшей</w:t>
      </w:r>
      <w:r>
        <w:rPr>
          <w:spacing w:val="4"/>
          <w:sz w:val="20"/>
        </w:rPr>
        <w:t xml:space="preserve"> </w:t>
      </w:r>
      <w:r>
        <w:rPr>
          <w:sz w:val="20"/>
        </w:rPr>
        <w:t>составной</w:t>
      </w:r>
      <w:r>
        <w:rPr>
          <w:spacing w:val="4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прямоугольники</w:t>
      </w:r>
      <w:r>
        <w:rPr>
          <w:spacing w:val="4"/>
          <w:sz w:val="20"/>
        </w:rPr>
        <w:t xml:space="preserve"> </w:t>
      </w:r>
      <w:r>
        <w:rPr>
          <w:sz w:val="20"/>
        </w:rPr>
        <w:t>(квадраты),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right="135" w:firstLine="0"/>
      </w:pPr>
      <w:r>
        <w:lastRenderedPageBreak/>
        <w:t>находить периметр и площадь фигур, составленных из 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2"/>
        </w:rPr>
        <w:t xml:space="preserve"> </w:t>
      </w:r>
      <w:r>
        <w:t>(квадратов);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2" w:line="254" w:lineRule="auto"/>
        <w:ind w:right="140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утверждения;</w:t>
      </w:r>
      <w:r>
        <w:rPr>
          <w:spacing w:val="3"/>
          <w:sz w:val="20"/>
        </w:rPr>
        <w:t xml:space="preserve"> </w:t>
      </w:r>
      <w:r>
        <w:rPr>
          <w:sz w:val="20"/>
        </w:rPr>
        <w:t>приводить пример,</w:t>
      </w:r>
      <w:r>
        <w:rPr>
          <w:spacing w:val="3"/>
          <w:sz w:val="20"/>
        </w:rPr>
        <w:t xml:space="preserve"> </w:t>
      </w:r>
      <w:r>
        <w:rPr>
          <w:sz w:val="20"/>
        </w:rPr>
        <w:t>контрпример;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2" w:lineRule="auto"/>
        <w:ind w:right="137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 (одно-/двухшаговые) с использованием 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связок;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4" w:lineRule="auto"/>
        <w:ind w:right="136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заданным/самостоятельно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установленным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одному-двум</w:t>
      </w:r>
      <w:r>
        <w:rPr>
          <w:spacing w:val="4"/>
          <w:sz w:val="20"/>
        </w:rPr>
        <w:t xml:space="preserve"> </w:t>
      </w:r>
      <w:r>
        <w:rPr>
          <w:sz w:val="20"/>
        </w:rPr>
        <w:t>признакам;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line="252" w:lineRule="auto"/>
        <w:ind w:right="133"/>
        <w:rPr>
          <w:sz w:val="20"/>
        </w:rPr>
      </w:pP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 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столбчатых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диаграммах,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явлениях окружающего мира (например, календарь, расписание),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предметах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счет,</w:t>
      </w:r>
      <w:r>
        <w:rPr>
          <w:spacing w:val="1"/>
          <w:sz w:val="20"/>
        </w:rPr>
        <w:t xml:space="preserve"> </w:t>
      </w:r>
      <w:r>
        <w:rPr>
          <w:sz w:val="20"/>
        </w:rPr>
        <w:t>меню,</w:t>
      </w:r>
      <w:r>
        <w:rPr>
          <w:spacing w:val="1"/>
          <w:sz w:val="20"/>
        </w:rPr>
        <w:t xml:space="preserve"> </w:t>
      </w:r>
      <w:r>
        <w:rPr>
          <w:sz w:val="20"/>
        </w:rPr>
        <w:t>прайс-лист,</w:t>
      </w:r>
      <w:r>
        <w:rPr>
          <w:spacing w:val="3"/>
          <w:sz w:val="20"/>
        </w:rPr>
        <w:t xml:space="preserve"> </w:t>
      </w:r>
      <w:r>
        <w:rPr>
          <w:sz w:val="20"/>
        </w:rPr>
        <w:t>объявление);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2" w:line="249" w:lineRule="auto"/>
        <w:ind w:right="139"/>
        <w:rPr>
          <w:sz w:val="20"/>
        </w:rPr>
      </w:pP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столбчатую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диаграмму;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6" w:line="249" w:lineRule="auto"/>
        <w:ind w:right="139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формализованные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(алгоритм,</w:t>
      </w:r>
      <w:r>
        <w:rPr>
          <w:spacing w:val="1"/>
          <w:sz w:val="20"/>
        </w:rPr>
        <w:t xml:space="preserve"> </w:t>
      </w:r>
      <w:r>
        <w:rPr>
          <w:sz w:val="20"/>
        </w:rPr>
        <w:t>план,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  <w:r>
        <w:rPr>
          <w:spacing w:val="-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алгоритм,</w:t>
      </w:r>
      <w:r>
        <w:rPr>
          <w:spacing w:val="-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шаги</w:t>
      </w:r>
      <w:r>
        <w:rPr>
          <w:spacing w:val="-9"/>
          <w:sz w:val="20"/>
        </w:rPr>
        <w:t xml:space="preserve"> </w:t>
      </w:r>
      <w:r>
        <w:rPr>
          <w:sz w:val="20"/>
        </w:rPr>
        <w:t>алгоритма;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8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рациональное</w:t>
      </w:r>
      <w:r>
        <w:rPr>
          <w:spacing w:val="-7"/>
          <w:sz w:val="20"/>
        </w:rPr>
        <w:t xml:space="preserve"> </w:t>
      </w:r>
      <w:r>
        <w:rPr>
          <w:sz w:val="20"/>
        </w:rPr>
        <w:t>решение;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4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выражение;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5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задачи;</w:t>
      </w:r>
    </w:p>
    <w:p w:rsidR="000111FE" w:rsidRDefault="005D739F" w:rsidP="00280C3E">
      <w:pPr>
        <w:pStyle w:val="a4"/>
        <w:numPr>
          <w:ilvl w:val="0"/>
          <w:numId w:val="54"/>
        </w:numPr>
        <w:tabs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все</w:t>
      </w:r>
      <w:r>
        <w:rPr>
          <w:spacing w:val="-4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предложенных.</w:t>
      </w:r>
    </w:p>
    <w:p w:rsidR="000111FE" w:rsidRDefault="000111FE">
      <w:pPr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CA4297">
      <w:pPr>
        <w:pStyle w:val="1"/>
        <w:spacing w:before="102"/>
      </w:pPr>
      <w:r>
        <w:lastRenderedPageBreak/>
        <w:pict>
          <v:rect id="_x0000_s1106" style="position:absolute;left:0;text-align:left;margin-left:38.2pt;margin-top:23.75pt;width:314.85pt;height:.5pt;z-index:-15708160;mso-wrap-distance-left:0;mso-wrap-distance-right:0;mso-position-horizontal-relative:page" fillcolor="black" stroked="f">
            <w10:wrap type="topAndBottom" anchorx="page"/>
          </v:rect>
        </w:pict>
      </w:r>
      <w:r w:rsidR="005D739F">
        <w:t>ОКРУЖАЮЩИЙ</w:t>
      </w:r>
      <w:r w:rsidR="005D739F">
        <w:rPr>
          <w:spacing w:val="-2"/>
        </w:rPr>
        <w:t xml:space="preserve"> </w:t>
      </w:r>
      <w:r w:rsidR="005D739F">
        <w:t>МИР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4" w:line="249" w:lineRule="auto"/>
        <w:ind w:left="352" w:right="132" w:firstLine="225"/>
      </w:pPr>
      <w:r>
        <w:t>Программа по учебному предмету «Окружающий мир»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включает: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0111FE" w:rsidRDefault="005D739F">
      <w:pPr>
        <w:pStyle w:val="a3"/>
        <w:spacing w:before="4" w:line="249" w:lineRule="auto"/>
        <w:ind w:left="352" w:right="130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предмета, характеристику психологических </w:t>
      </w:r>
      <w:r>
        <w:t>предпосылок к его изучению</w:t>
      </w:r>
      <w:r>
        <w:rPr>
          <w:spacing w:val="-47"/>
        </w:rPr>
        <w:t xml:space="preserve"> </w:t>
      </w:r>
      <w:r>
        <w:t>младшими школьниками; место в структуре учебного плана, а 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9"/>
        </w:rPr>
        <w:t xml:space="preserve"> </w:t>
      </w:r>
      <w:r>
        <w:t>планированию.</w:t>
      </w:r>
    </w:p>
    <w:p w:rsidR="000111FE" w:rsidRDefault="005D739F">
      <w:pPr>
        <w:pStyle w:val="a3"/>
        <w:spacing w:before="5" w:line="249" w:lineRule="auto"/>
        <w:ind w:left="352" w:right="131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начальной школы. Содержание</w:t>
      </w:r>
      <w:r>
        <w:rPr>
          <w:spacing w:val="-47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завершатся</w:t>
      </w:r>
      <w:r>
        <w:rPr>
          <w:spacing w:val="-8"/>
        </w:rPr>
        <w:t xml:space="preserve"> </w:t>
      </w:r>
      <w:r>
        <w:t>перечнем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действий —</w:t>
      </w:r>
      <w:r>
        <w:rPr>
          <w:spacing w:val="2"/>
        </w:rPr>
        <w:t xml:space="preserve"> </w:t>
      </w:r>
      <w:r>
        <w:t>познавательных,</w:t>
      </w:r>
    </w:p>
    <w:p w:rsidR="000111FE" w:rsidRDefault="005D739F">
      <w:pPr>
        <w:pStyle w:val="a3"/>
        <w:spacing w:before="3" w:line="249" w:lineRule="auto"/>
        <w:ind w:left="352" w:right="132" w:firstLine="0"/>
      </w:pP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rPr>
          <w:spacing w:val="-1"/>
        </w:rPr>
        <w:t>средствами</w:t>
      </w:r>
      <w:r>
        <w:rPr>
          <w:spacing w:val="-10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rPr>
          <w:spacing w:val="-1"/>
        </w:rPr>
        <w:t>предмета</w:t>
      </w:r>
      <w:r>
        <w:rPr>
          <w:spacing w:val="-5"/>
        </w:rPr>
        <w:t xml:space="preserve"> </w:t>
      </w:r>
      <w:r>
        <w:t>«Окружающий</w:t>
      </w:r>
      <w:r>
        <w:rPr>
          <w:spacing w:val="-10"/>
        </w:rPr>
        <w:t xml:space="preserve"> </w:t>
      </w:r>
      <w:r>
        <w:t>мир»</w:t>
      </w:r>
      <w:r>
        <w:rPr>
          <w:spacing w:val="-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возрастных</w:t>
      </w:r>
      <w:r>
        <w:rPr>
          <w:spacing w:val="-4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 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 пропедевтический уровень формирования УУД, поскольку</w:t>
      </w:r>
      <w:r>
        <w:rPr>
          <w:spacing w:val="-47"/>
        </w:rPr>
        <w:t xml:space="preserve"> </w:t>
      </w:r>
      <w:r>
        <w:t>становление универсальности действий на этом этапе обучения 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(определенные</w:t>
      </w:r>
      <w:r>
        <w:rPr>
          <w:spacing w:val="1"/>
        </w:rPr>
        <w:t xml:space="preserve"> </w:t>
      </w:r>
      <w:r>
        <w:t>волевые усилия, саморегуляция, самоконтроль, проявление терпения и</w:t>
      </w:r>
      <w:r>
        <w:rPr>
          <w:spacing w:val="1"/>
        </w:rPr>
        <w:t xml:space="preserve"> </w:t>
      </w:r>
      <w:r>
        <w:t>доброжелательности при налаживании отношений) и коммуникативных</w:t>
      </w:r>
      <w:r>
        <w:rPr>
          <w:spacing w:val="1"/>
        </w:rPr>
        <w:t xml:space="preserve"> </w:t>
      </w:r>
      <w:r>
        <w:rPr>
          <w:spacing w:val="-1"/>
        </w:rPr>
        <w:t xml:space="preserve">(способность вербальными средствами </w:t>
      </w:r>
      <w:r>
        <w:t>устанавливать взаимоотношения)</w:t>
      </w:r>
      <w:r>
        <w:rPr>
          <w:spacing w:val="-4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</w:p>
    <w:p w:rsidR="000111FE" w:rsidRDefault="005D739F">
      <w:pPr>
        <w:pStyle w:val="a3"/>
        <w:spacing w:before="11" w:line="249" w:lineRule="auto"/>
        <w:ind w:left="352" w:right="134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0111FE" w:rsidRDefault="005D739F">
      <w:pPr>
        <w:pStyle w:val="a3"/>
        <w:spacing w:before="3" w:line="249" w:lineRule="auto"/>
        <w:ind w:left="352" w:right="132" w:firstLine="225"/>
      </w:pPr>
      <w:r>
        <w:t>В</w:t>
      </w:r>
      <w:r>
        <w:rPr>
          <w:spacing w:val="-12"/>
        </w:rPr>
        <w:t xml:space="preserve"> </w:t>
      </w:r>
      <w:r>
        <w:t>Тематическом</w:t>
      </w:r>
      <w:r>
        <w:rPr>
          <w:spacing w:val="-6"/>
        </w:rPr>
        <w:t xml:space="preserve"> </w:t>
      </w:r>
      <w:r>
        <w:t>планировании</w:t>
      </w:r>
      <w:r>
        <w:rPr>
          <w:spacing w:val="-10"/>
        </w:rPr>
        <w:t xml:space="preserve"> </w:t>
      </w:r>
      <w:r>
        <w:t>описывается</w:t>
      </w:r>
      <w:r>
        <w:rPr>
          <w:spacing w:val="-9"/>
        </w:rPr>
        <w:t xml:space="preserve"> </w:t>
      </w:r>
      <w:r>
        <w:t>программное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4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 методы и формы организации обучения и характеристика</w:t>
      </w:r>
      <w:r>
        <w:rPr>
          <w:spacing w:val="-47"/>
        </w:rPr>
        <w:t xml:space="preserve"> </w:t>
      </w:r>
      <w:r>
        <w:t>деятельностей, которые целесообразно использовать при изучении той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 программной темы.</w:t>
      </w:r>
    </w:p>
    <w:p w:rsidR="000111FE" w:rsidRDefault="005D739F">
      <w:pPr>
        <w:pStyle w:val="a3"/>
        <w:spacing w:before="4" w:line="252" w:lineRule="auto"/>
        <w:ind w:left="352" w:right="137" w:firstLine="225"/>
      </w:pP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:rsidR="000111FE" w:rsidRDefault="000111FE">
      <w:pPr>
        <w:spacing w:line="252" w:lineRule="auto"/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CA4297">
      <w:pPr>
        <w:pStyle w:val="1"/>
        <w:spacing w:before="102"/>
      </w:pPr>
      <w:r>
        <w:lastRenderedPageBreak/>
        <w:pict>
          <v:rect id="_x0000_s1105" style="position:absolute;left:0;text-align:left;margin-left:38.2pt;margin-top:23.75pt;width:314.85pt;height:.5pt;z-index:-15707648;mso-wrap-distance-left:0;mso-wrap-distance-right:0;mso-position-horizontal-relative:page" fillcolor="black" stroked="f">
            <w10:wrap type="topAndBottom" anchorx="page"/>
          </v:rect>
        </w:pict>
      </w:r>
      <w:r w:rsidR="005D739F">
        <w:t>ПОЯСНИТЕЛЬНАЯ</w:t>
      </w:r>
      <w:r w:rsidR="005D739F">
        <w:rPr>
          <w:spacing w:val="-8"/>
        </w:rPr>
        <w:t xml:space="preserve"> </w:t>
      </w:r>
      <w:r w:rsidR="005D739F">
        <w:t>ЗАПИСКА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4" w:line="249" w:lineRule="auto"/>
        <w:ind w:left="352" w:right="139" w:firstLine="225"/>
      </w:pPr>
      <w:r>
        <w:t>Примерная рабочая программа по предмету «Окружающий мир»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 государственном образовательном стандарте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историко-культурного</w:t>
      </w:r>
      <w:r>
        <w:rPr>
          <w:spacing w:val="3"/>
        </w:rPr>
        <w:t xml:space="preserve"> </w:t>
      </w:r>
      <w:r>
        <w:t>стандарта.</w:t>
      </w:r>
    </w:p>
    <w:p w:rsidR="000111FE" w:rsidRDefault="005D739F">
      <w:pPr>
        <w:pStyle w:val="a3"/>
        <w:spacing w:before="6" w:line="249" w:lineRule="auto"/>
        <w:ind w:left="352" w:right="132" w:firstLine="225"/>
      </w:pPr>
      <w:r>
        <w:t>Изучение предмета «Окружающий мир», интегрирующего знания о</w:t>
      </w:r>
      <w:r>
        <w:rPr>
          <w:spacing w:val="1"/>
        </w:rPr>
        <w:t xml:space="preserve"> </w:t>
      </w:r>
      <w:r>
        <w:t>природе, предметном мире, обществе и взаимодействии людей в 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-47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0111FE" w:rsidRDefault="005D739F">
      <w:pPr>
        <w:pStyle w:val="a3"/>
        <w:spacing w:before="4" w:line="249" w:lineRule="auto"/>
        <w:ind w:left="352" w:right="128" w:firstLine="225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 нём</w:t>
      </w:r>
      <w:r>
        <w:rPr>
          <w:spacing w:val="1"/>
        </w:rPr>
        <w:t xml:space="preserve"> </w:t>
      </w:r>
      <w:r>
        <w:t>человека на основе целостного взгляда на окружающий мир (природную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 нравственно-этических понятий, представленных в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предмета;</w:t>
      </w:r>
    </w:p>
    <w:p w:rsidR="000111FE" w:rsidRDefault="005D739F">
      <w:pPr>
        <w:pStyle w:val="a3"/>
        <w:spacing w:before="4" w:line="249" w:lineRule="auto"/>
        <w:ind w:left="352" w:right="133" w:firstLine="225"/>
      </w:pPr>
      <w:r>
        <w:t>развитие умений и навыков применять полученные знания в реальной</w:t>
      </w:r>
      <w:r>
        <w:rPr>
          <w:spacing w:val="-47"/>
        </w:rPr>
        <w:t xml:space="preserve"> </w:t>
      </w:r>
      <w:r>
        <w:t xml:space="preserve">учебной        </w:t>
      </w:r>
      <w:r>
        <w:rPr>
          <w:spacing w:val="1"/>
        </w:rPr>
        <w:t xml:space="preserve"> </w:t>
      </w:r>
      <w:r>
        <w:t>и          жизненной          практике,          связанной          как</w:t>
      </w:r>
      <w:r>
        <w:rPr>
          <w:spacing w:val="-47"/>
        </w:rPr>
        <w:t xml:space="preserve"> </w:t>
      </w:r>
      <w:r>
        <w:t>с 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0111FE" w:rsidRDefault="005D739F">
      <w:pPr>
        <w:pStyle w:val="a3"/>
        <w:spacing w:before="5" w:line="249" w:lineRule="auto"/>
        <w:ind w:left="352" w:right="134" w:firstLine="225"/>
      </w:pPr>
      <w:r>
        <w:t>духовно-нравственное развитие и воспитание личности гражданина</w:t>
      </w:r>
      <w:r>
        <w:rPr>
          <w:spacing w:val="1"/>
        </w:rPr>
        <w:t xml:space="preserve"> </w:t>
      </w:r>
      <w:r>
        <w:t>России, понимание своей принадлежности к Российскому государству,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этносу;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мирового</w:t>
      </w:r>
      <w:r>
        <w:rPr>
          <w:spacing w:val="-47"/>
        </w:rPr>
        <w:t xml:space="preserve"> </w:t>
      </w:r>
      <w:r>
        <w:t>культурного</w:t>
      </w:r>
      <w:r>
        <w:rPr>
          <w:spacing w:val="-12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созданию</w:t>
      </w:r>
      <w:r>
        <w:rPr>
          <w:spacing w:val="-9"/>
        </w:rPr>
        <w:t xml:space="preserve"> </w:t>
      </w:r>
      <w:r>
        <w:t>общечеловеческих</w:t>
      </w:r>
      <w:r>
        <w:rPr>
          <w:spacing w:val="-7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законов</w:t>
      </w:r>
      <w:r>
        <w:rPr>
          <w:spacing w:val="-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правил построения взаимоотношений в социуме; обогащение духовного</w:t>
      </w:r>
      <w:r>
        <w:rPr>
          <w:spacing w:val="-47"/>
        </w:rPr>
        <w:t xml:space="preserve"> </w:t>
      </w:r>
      <w:r>
        <w:t>богатства</w:t>
      </w:r>
      <w:r>
        <w:rPr>
          <w:spacing w:val="3"/>
        </w:rPr>
        <w:t xml:space="preserve"> </w:t>
      </w:r>
      <w:r>
        <w:t>обучающихся.</w:t>
      </w:r>
    </w:p>
    <w:p w:rsidR="000111FE" w:rsidRDefault="005D739F">
      <w:pPr>
        <w:pStyle w:val="a3"/>
        <w:spacing w:before="7" w:line="249" w:lineRule="auto"/>
        <w:ind w:left="352" w:right="135" w:firstLine="225"/>
      </w:pPr>
      <w:r>
        <w:t>развитие способности ребёнка к социализации на основе 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47"/>
        </w:rPr>
        <w:t xml:space="preserve"> </w:t>
      </w:r>
      <w:r>
        <w:t>эмоционально-положительного отношения к природе в соответствии 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 проявления культуры общения, гуманного отношения 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индивидуальности.</w:t>
      </w:r>
    </w:p>
    <w:p w:rsidR="000111FE" w:rsidRDefault="000111FE">
      <w:pPr>
        <w:spacing w:line="249" w:lineRule="auto"/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6" w:firstLine="225"/>
      </w:pPr>
      <w:r>
        <w:lastRenderedPageBreak/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обучения является раскрытие роли человека в природе 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освоение</w:t>
      </w:r>
      <w:r>
        <w:rPr>
          <w:spacing w:val="94"/>
        </w:rPr>
        <w:t xml:space="preserve"> </w:t>
      </w:r>
      <w:r>
        <w:t>общечеловеческих</w:t>
      </w:r>
      <w:r>
        <w:rPr>
          <w:spacing w:val="96"/>
        </w:rPr>
        <w:t xml:space="preserve"> </w:t>
      </w:r>
      <w:r>
        <w:t>ценностей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5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системах</w:t>
      </w:r>
    </w:p>
    <w:p w:rsidR="000111FE" w:rsidRDefault="005D739F">
      <w:pPr>
        <w:pStyle w:val="a3"/>
        <w:spacing w:before="4"/>
        <w:ind w:left="352" w:firstLine="0"/>
      </w:pPr>
      <w:r>
        <w:t>«Человек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природа»,</w:t>
      </w:r>
      <w:r>
        <w:rPr>
          <w:spacing w:val="7"/>
        </w:rPr>
        <w:t xml:space="preserve"> </w:t>
      </w:r>
      <w:r>
        <w:t>«Человек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общество»,</w:t>
      </w:r>
      <w:r>
        <w:rPr>
          <w:spacing w:val="6"/>
        </w:rPr>
        <w:t xml:space="preserve"> </w:t>
      </w:r>
      <w:r>
        <w:t>«Человек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</w:p>
    <w:p w:rsidR="000111FE" w:rsidRDefault="005D739F">
      <w:pPr>
        <w:pStyle w:val="a3"/>
        <w:spacing w:before="10" w:line="249" w:lineRule="auto"/>
        <w:ind w:left="352" w:right="133" w:firstLine="0"/>
      </w:pPr>
      <w:r>
        <w:rPr>
          <w:spacing w:val="-1"/>
        </w:rPr>
        <w:t>«Человек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познание».</w:t>
      </w:r>
      <w:r>
        <w:rPr>
          <w:spacing w:val="-4"/>
        </w:rPr>
        <w:t xml:space="preserve"> </w:t>
      </w:r>
      <w:r>
        <w:rPr>
          <w:spacing w:val="-1"/>
        </w:rPr>
        <w:t>Важнейшей</w:t>
      </w:r>
      <w:r>
        <w:rPr>
          <w:spacing w:val="-10"/>
        </w:rPr>
        <w:t xml:space="preserve"> </w:t>
      </w:r>
      <w:r>
        <w:rPr>
          <w:spacing w:val="-1"/>
        </w:rPr>
        <w:t>составляющей</w:t>
      </w:r>
      <w:r>
        <w:rPr>
          <w:spacing w:val="-1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указанных</w:t>
      </w:r>
      <w:r>
        <w:rPr>
          <w:spacing w:val="-7"/>
        </w:rPr>
        <w:t xml:space="preserve"> </w:t>
      </w:r>
      <w:r>
        <w:t>систем</w:t>
      </w:r>
      <w:r>
        <w:rPr>
          <w:spacing w:val="-48"/>
        </w:rPr>
        <w:t xml:space="preserve"> </w:t>
      </w:r>
      <w:r>
        <w:t>является содержание, усвоение которого гарантирует формирование у</w:t>
      </w:r>
      <w:r>
        <w:rPr>
          <w:spacing w:val="1"/>
        </w:rPr>
        <w:t xml:space="preserve"> </w:t>
      </w:r>
      <w:r>
        <w:t>обучающихся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развивающейся способности предвидеть результаты своих поступков и</w:t>
      </w:r>
      <w:r>
        <w:rPr>
          <w:spacing w:val="1"/>
        </w:rPr>
        <w:t xml:space="preserve"> </w:t>
      </w:r>
      <w:r>
        <w:t>оценки возникшей ситуации. Отбор содержания курса 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осуществлён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идей:</w:t>
      </w:r>
    </w:p>
    <w:p w:rsidR="000111FE" w:rsidRDefault="005D739F">
      <w:pPr>
        <w:pStyle w:val="a3"/>
        <w:spacing w:before="6"/>
        <w:ind w:left="578" w:firstLine="0"/>
      </w:pPr>
      <w:r>
        <w:t>раскрытие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природе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обществе;</w:t>
      </w:r>
    </w:p>
    <w:p w:rsidR="000111FE" w:rsidRDefault="005D739F">
      <w:pPr>
        <w:pStyle w:val="a3"/>
        <w:spacing w:before="10"/>
        <w:ind w:left="578" w:firstLine="0"/>
      </w:pPr>
      <w:r>
        <w:t>освоение</w:t>
      </w:r>
      <w:r>
        <w:rPr>
          <w:spacing w:val="51"/>
        </w:rPr>
        <w:t xml:space="preserve"> </w:t>
      </w:r>
      <w:r>
        <w:t>общечеловеческих  ценностей</w:t>
      </w:r>
      <w:r>
        <w:rPr>
          <w:spacing w:val="48"/>
        </w:rPr>
        <w:t xml:space="preserve"> </w:t>
      </w:r>
      <w:r>
        <w:t>взаимодействия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системах</w:t>
      </w:r>
    </w:p>
    <w:p w:rsidR="000111FE" w:rsidRDefault="005D739F">
      <w:pPr>
        <w:pStyle w:val="a3"/>
        <w:spacing w:before="10"/>
        <w:ind w:left="352" w:firstLine="0"/>
      </w:pPr>
      <w:r>
        <w:t>«Человек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природа»,</w:t>
      </w:r>
      <w:r>
        <w:rPr>
          <w:spacing w:val="7"/>
        </w:rPr>
        <w:t xml:space="preserve"> </w:t>
      </w:r>
      <w:r>
        <w:t>«Человек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общество»,</w:t>
      </w:r>
      <w:r>
        <w:rPr>
          <w:spacing w:val="7"/>
        </w:rPr>
        <w:t xml:space="preserve"> </w:t>
      </w:r>
      <w:r>
        <w:t>«Человек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люди»,</w:t>
      </w:r>
    </w:p>
    <w:p w:rsidR="000111FE" w:rsidRDefault="005D739F">
      <w:pPr>
        <w:pStyle w:val="a3"/>
        <w:spacing w:before="10"/>
        <w:ind w:left="352" w:firstLine="0"/>
      </w:pP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самость»,</w:t>
      </w:r>
      <w:r>
        <w:rPr>
          <w:spacing w:val="1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познание».</w:t>
      </w:r>
    </w:p>
    <w:p w:rsidR="000111FE" w:rsidRDefault="005D739F">
      <w:pPr>
        <w:pStyle w:val="a3"/>
        <w:spacing w:before="10" w:line="249" w:lineRule="auto"/>
        <w:ind w:left="352" w:right="126" w:firstLine="225"/>
      </w:pPr>
      <w:r>
        <w:t>Общее число часов, отведённых на изучение курса «Окружающий</w:t>
      </w:r>
      <w:r>
        <w:rPr>
          <w:spacing w:val="1"/>
        </w:rPr>
        <w:t xml:space="preserve"> </w:t>
      </w:r>
      <w:r>
        <w:t>мир», — 270 ч (два часа в неделю в каждом классе): 1 класс — 66 ч, 2</w:t>
      </w:r>
      <w:r>
        <w:rPr>
          <w:spacing w:val="1"/>
        </w:rPr>
        <w:t xml:space="preserve"> </w:t>
      </w:r>
      <w:r>
        <w:t>класс —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ч,</w:t>
      </w:r>
      <w:r>
        <w:rPr>
          <w:spacing w:val="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ч, 4</w:t>
      </w:r>
      <w:r>
        <w:rPr>
          <w:spacing w:val="-3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1"/>
        <w:spacing w:before="97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0111FE" w:rsidRDefault="00CA4297">
      <w:pPr>
        <w:spacing w:before="2"/>
        <w:ind w:left="352"/>
        <w:rPr>
          <w:b/>
          <w:sz w:val="24"/>
        </w:rPr>
      </w:pPr>
      <w:r>
        <w:pict>
          <v:rect id="_x0000_s1104" style="position:absolute;left:0;text-align:left;margin-left:38.2pt;margin-top:18.75pt;width:314.85pt;height:.5pt;z-index:-15707136;mso-wrap-distance-left:0;mso-wrap-distance-right:0;mso-position-horizontal-relative:page" fillcolor="black" stroked="f">
            <w10:wrap type="topAndBottom" anchorx="page"/>
          </v:rect>
        </w:pict>
      </w:r>
      <w:r w:rsidR="005D739F">
        <w:rPr>
          <w:b/>
          <w:sz w:val="24"/>
        </w:rPr>
        <w:t>«ОКРУЖАЮЩИЙ</w:t>
      </w:r>
      <w:r w:rsidR="005D739F">
        <w:rPr>
          <w:b/>
          <w:spacing w:val="-4"/>
          <w:sz w:val="24"/>
        </w:rPr>
        <w:t xml:space="preserve"> </w:t>
      </w:r>
      <w:r w:rsidR="005D739F">
        <w:rPr>
          <w:b/>
          <w:sz w:val="24"/>
        </w:rPr>
        <w:t>МИР»</w:t>
      </w:r>
    </w:p>
    <w:p w:rsidR="000111FE" w:rsidRDefault="000111FE">
      <w:pPr>
        <w:pStyle w:val="a3"/>
        <w:spacing w:before="1"/>
        <w:ind w:left="0" w:firstLine="0"/>
        <w:jc w:val="left"/>
        <w:rPr>
          <w:b/>
        </w:rPr>
      </w:pPr>
    </w:p>
    <w:p w:rsidR="000111FE" w:rsidRDefault="005D739F" w:rsidP="00280C3E">
      <w:pPr>
        <w:pStyle w:val="2"/>
        <w:numPr>
          <w:ilvl w:val="0"/>
          <w:numId w:val="52"/>
        </w:numPr>
        <w:tabs>
          <w:tab w:val="left" w:pos="521"/>
        </w:tabs>
        <w:spacing w:before="91"/>
        <w:ind w:hanging="169"/>
      </w:pPr>
      <w:r>
        <w:t>КЛАСС</w:t>
      </w:r>
      <w:r>
        <w:rPr>
          <w:spacing w:val="-1"/>
        </w:rPr>
        <w:t xml:space="preserve"> </w:t>
      </w:r>
      <w:r>
        <w:t>(66</w:t>
      </w:r>
      <w:r>
        <w:rPr>
          <w:spacing w:val="2"/>
        </w:rPr>
        <w:t xml:space="preserve"> </w:t>
      </w:r>
      <w:r>
        <w:t>ч)</w:t>
      </w:r>
    </w:p>
    <w:p w:rsidR="000111FE" w:rsidRDefault="000111FE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0111FE" w:rsidRDefault="005D739F">
      <w:pPr>
        <w:ind w:left="57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общество</w:t>
      </w:r>
    </w:p>
    <w:p w:rsidR="000111FE" w:rsidRDefault="005D739F">
      <w:pPr>
        <w:pStyle w:val="a3"/>
        <w:spacing w:before="11" w:line="249" w:lineRule="auto"/>
        <w:ind w:left="352" w:right="133" w:firstLine="225"/>
      </w:pPr>
      <w:r>
        <w:t>Школа. Школьные традиции и праздники. Адрес школы. Классный,</w:t>
      </w:r>
      <w:r>
        <w:rPr>
          <w:spacing w:val="1"/>
        </w:rPr>
        <w:t xml:space="preserve"> </w:t>
      </w:r>
      <w:r>
        <w:t>школьный коллектив. Друзья, взаимоотношения между ними; 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одноклассниками —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</w:t>
      </w:r>
      <w:r>
        <w:rPr>
          <w:spacing w:val="-6"/>
        </w:rPr>
        <w:t xml:space="preserve"> </w:t>
      </w:r>
      <w:r>
        <w:t>освещение</w:t>
      </w:r>
      <w:r>
        <w:rPr>
          <w:spacing w:val="-10"/>
        </w:rPr>
        <w:t xml:space="preserve"> </w:t>
      </w:r>
      <w:r>
        <w:t>рабочего</w:t>
      </w:r>
      <w:r>
        <w:rPr>
          <w:spacing w:val="-11"/>
        </w:rPr>
        <w:t xml:space="preserve"> </w:t>
      </w:r>
      <w:r>
        <w:t>места.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 учебном</w:t>
      </w:r>
      <w:r>
        <w:rPr>
          <w:spacing w:val="-48"/>
        </w:rPr>
        <w:t xml:space="preserve"> </w:t>
      </w:r>
      <w:r>
        <w:t>месте.</w:t>
      </w:r>
      <w:r>
        <w:rPr>
          <w:spacing w:val="3"/>
        </w:rPr>
        <w:t xml:space="preserve"> </w:t>
      </w:r>
      <w:r>
        <w:t>Режим</w:t>
      </w:r>
      <w:r>
        <w:rPr>
          <w:spacing w:val="4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0111FE" w:rsidRDefault="005D739F">
      <w:pPr>
        <w:pStyle w:val="a3"/>
        <w:spacing w:before="6" w:line="249" w:lineRule="auto"/>
        <w:ind w:left="352" w:right="137" w:firstLine="225"/>
      </w:pPr>
      <w:r>
        <w:t>Семья. Моя семья в прошлом и настоящем. Имена и фамилии 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6"/>
        </w:rPr>
        <w:t xml:space="preserve"> </w:t>
      </w:r>
      <w:r>
        <w:t>труд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отдых.</w:t>
      </w:r>
      <w:r>
        <w:rPr>
          <w:spacing w:val="1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адрес.</w:t>
      </w:r>
    </w:p>
    <w:p w:rsidR="000111FE" w:rsidRDefault="005D739F">
      <w:pPr>
        <w:pStyle w:val="a3"/>
        <w:spacing w:before="3" w:line="249" w:lineRule="auto"/>
        <w:ind w:left="352" w:right="136" w:firstLine="225"/>
      </w:pPr>
      <w:r>
        <w:t>Россия — наша Родина. Москва — столица России. Символы России</w:t>
      </w:r>
      <w:r>
        <w:rPr>
          <w:spacing w:val="1"/>
        </w:rPr>
        <w:t xml:space="preserve"> </w:t>
      </w:r>
      <w:r>
        <w:t>(герб, флаг, гимн). Народы России. Первоначальные сведения о 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 объекты родного края. Ценность и красота рукотворного</w:t>
      </w:r>
      <w:r>
        <w:rPr>
          <w:spacing w:val="1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поведения в</w:t>
      </w:r>
      <w:r>
        <w:rPr>
          <w:spacing w:val="7"/>
        </w:rPr>
        <w:t xml:space="preserve"> </w:t>
      </w:r>
      <w:r>
        <w:t>социуме.</w:t>
      </w:r>
    </w:p>
    <w:p w:rsidR="000111FE" w:rsidRDefault="005D739F">
      <w:pPr>
        <w:spacing w:before="4"/>
        <w:ind w:left="57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природа</w:t>
      </w:r>
    </w:p>
    <w:p w:rsidR="000111FE" w:rsidRDefault="005D739F">
      <w:pPr>
        <w:pStyle w:val="a3"/>
        <w:spacing w:before="10" w:line="249" w:lineRule="auto"/>
        <w:ind w:left="352" w:right="130" w:firstLine="225"/>
      </w:pPr>
      <w:r>
        <w:t>Природа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обитания</w:t>
      </w:r>
      <w:r>
        <w:rPr>
          <w:spacing w:val="-8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предметы,</w:t>
      </w:r>
      <w:r>
        <w:rPr>
          <w:spacing w:val="-4"/>
        </w:rPr>
        <w:t xml:space="preserve"> </w:t>
      </w:r>
      <w:r>
        <w:t>созданные</w:t>
      </w:r>
      <w:r>
        <w:rPr>
          <w:spacing w:val="-48"/>
        </w:rPr>
        <w:t xml:space="preserve"> </w:t>
      </w:r>
      <w:r>
        <w:t>человеком. Природные материалы. Бережное отношение к предметам,</w:t>
      </w:r>
      <w:r>
        <w:rPr>
          <w:spacing w:val="1"/>
        </w:rPr>
        <w:t xml:space="preserve"> </w:t>
      </w:r>
      <w:r>
        <w:t>вещам,</w:t>
      </w:r>
      <w:r>
        <w:rPr>
          <w:spacing w:val="-5"/>
        </w:rPr>
        <w:t xml:space="preserve"> </w:t>
      </w: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ними.</w:t>
      </w:r>
      <w:r>
        <w:rPr>
          <w:spacing w:val="-4"/>
        </w:rPr>
        <w:t xml:space="preserve"> </w:t>
      </w:r>
      <w:r>
        <w:t>Неживая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живая</w:t>
      </w:r>
      <w:r>
        <w:rPr>
          <w:spacing w:val="-4"/>
        </w:rPr>
        <w:t xml:space="preserve"> </w:t>
      </w:r>
      <w:r>
        <w:t>природа.</w:t>
      </w:r>
      <w:r>
        <w:rPr>
          <w:spacing w:val="-4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погодой</w:t>
      </w:r>
      <w:r>
        <w:rPr>
          <w:spacing w:val="-47"/>
        </w:rPr>
        <w:t xml:space="preserve"> </w:t>
      </w:r>
      <w:r>
        <w:t>своего края. Погода и термометр. Определение температуры воздуха</w:t>
      </w:r>
      <w:r>
        <w:rPr>
          <w:spacing w:val="1"/>
        </w:rPr>
        <w:t xml:space="preserve"> </w:t>
      </w:r>
      <w:r>
        <w:t>(воды)</w:t>
      </w:r>
      <w:r>
        <w:rPr>
          <w:spacing w:val="1"/>
        </w:rPr>
        <w:t xml:space="preserve"> </w:t>
      </w:r>
      <w:r>
        <w:t>по термометру.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человеком</w:t>
      </w:r>
      <w:r>
        <w:rPr>
          <w:spacing w:val="1"/>
        </w:rPr>
        <w:t xml:space="preserve"> </w:t>
      </w:r>
      <w:r>
        <w:t>и природой.</w:t>
      </w:r>
      <w:r>
        <w:rPr>
          <w:spacing w:val="1"/>
        </w:rPr>
        <w:t xml:space="preserve"> </w:t>
      </w:r>
      <w:r>
        <w:t>Правила нравственного и 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4"/>
        </w:rPr>
        <w:t xml:space="preserve"> </w:t>
      </w:r>
      <w:r>
        <w:t>природе.</w:t>
      </w:r>
    </w:p>
    <w:p w:rsidR="000111FE" w:rsidRDefault="005D739F">
      <w:pPr>
        <w:pStyle w:val="a3"/>
        <w:spacing w:before="7" w:line="249" w:lineRule="auto"/>
        <w:ind w:left="352" w:right="131" w:firstLine="225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(называние,</w:t>
      </w:r>
      <w:r>
        <w:rPr>
          <w:spacing w:val="1"/>
        </w:rPr>
        <w:t xml:space="preserve"> </w:t>
      </w:r>
      <w:r>
        <w:t>краткая характеристика значения для жизни растения): корень, стебель,</w:t>
      </w:r>
      <w:r>
        <w:rPr>
          <w:spacing w:val="1"/>
        </w:rPr>
        <w:t xml:space="preserve"> </w:t>
      </w:r>
      <w:r>
        <w:t>лист, цветок, плод, семя. Комнатные растения, правила содержания и</w:t>
      </w:r>
      <w:r>
        <w:rPr>
          <w:spacing w:val="1"/>
        </w:rPr>
        <w:t xml:space="preserve"> </w:t>
      </w:r>
      <w:r>
        <w:t>ухода.</w:t>
      </w:r>
    </w:p>
    <w:p w:rsidR="000111FE" w:rsidRDefault="005D739F">
      <w:pPr>
        <w:pStyle w:val="a3"/>
        <w:spacing w:before="5" w:line="249" w:lineRule="auto"/>
        <w:ind w:left="352" w:right="137" w:firstLine="225"/>
      </w:pPr>
      <w:r>
        <w:t>Мир животных. Разные группы животных (звери, насекомые, птицы,</w:t>
      </w:r>
      <w:r>
        <w:rPr>
          <w:spacing w:val="1"/>
        </w:rPr>
        <w:t xml:space="preserve"> </w:t>
      </w:r>
      <w:r>
        <w:t>рыбы и др.). Домашние и дикие животные (различия в условиях жизни).</w:t>
      </w:r>
      <w:r>
        <w:rPr>
          <w:spacing w:val="-47"/>
        </w:rPr>
        <w:t xml:space="preserve"> </w:t>
      </w:r>
      <w:r>
        <w:t>Забота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питомцах.</w:t>
      </w:r>
    </w:p>
    <w:p w:rsidR="000111FE" w:rsidRDefault="005D739F">
      <w:pPr>
        <w:spacing w:before="3"/>
        <w:ind w:left="578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0111FE" w:rsidRDefault="000111FE">
      <w:pPr>
        <w:jc w:val="both"/>
        <w:rPr>
          <w:sz w:val="20"/>
        </w:rPr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7" w:firstLine="225"/>
      </w:pPr>
      <w:r>
        <w:lastRenderedPageBreak/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 питания и личной гигиены.</w:t>
      </w:r>
      <w:r>
        <w:rPr>
          <w:spacing w:val="1"/>
        </w:rPr>
        <w:t xml:space="preserve"> </w:t>
      </w:r>
      <w:r>
        <w:t>Правила безопасности в 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электроприборами,</w:t>
      </w:r>
      <w:r>
        <w:rPr>
          <w:spacing w:val="-1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плитами.</w:t>
      </w:r>
    </w:p>
    <w:p w:rsidR="000111FE" w:rsidRDefault="005D739F">
      <w:pPr>
        <w:pStyle w:val="a3"/>
        <w:spacing w:before="3" w:line="252" w:lineRule="auto"/>
        <w:ind w:left="352" w:right="144" w:firstLine="225"/>
      </w:pPr>
      <w:r>
        <w:t>Дорога от дома до школы. Правила безопасного поведения 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-2"/>
        </w:rPr>
        <w:t xml:space="preserve"> </w:t>
      </w:r>
      <w:r>
        <w:t>знаки,</w:t>
      </w:r>
      <w:r>
        <w:rPr>
          <w:spacing w:val="3"/>
        </w:rPr>
        <w:t xml:space="preserve"> </w:t>
      </w:r>
      <w:r>
        <w:t>дорожная 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сигналы).</w:t>
      </w:r>
    </w:p>
    <w:p w:rsidR="000111FE" w:rsidRDefault="005D739F">
      <w:pPr>
        <w:pStyle w:val="a3"/>
        <w:spacing w:line="249" w:lineRule="auto"/>
        <w:ind w:left="352" w:right="138" w:firstLine="225"/>
      </w:pPr>
      <w:r>
        <w:t>Безопасность в сети Интернет (электронный дневник и 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школы)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5"/>
        </w:rPr>
        <w:t xml:space="preserve"> </w:t>
      </w:r>
      <w:r>
        <w:t>доступа</w:t>
      </w:r>
      <w:r>
        <w:rPr>
          <w:spacing w:val="2"/>
        </w:rPr>
        <w:t xml:space="preserve"> </w:t>
      </w:r>
      <w:r>
        <w:t>в Интернет.</w:t>
      </w:r>
    </w:p>
    <w:p w:rsidR="000111FE" w:rsidRDefault="000111FE">
      <w:pPr>
        <w:pStyle w:val="a3"/>
        <w:spacing w:before="5"/>
        <w:ind w:left="0" w:firstLine="0"/>
        <w:jc w:val="left"/>
        <w:rPr>
          <w:sz w:val="30"/>
        </w:rPr>
      </w:pPr>
    </w:p>
    <w:p w:rsidR="000111FE" w:rsidRDefault="005D739F">
      <w:pPr>
        <w:pStyle w:val="2"/>
        <w:ind w:right="2906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0111FE" w:rsidRDefault="000111FE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0111FE" w:rsidRDefault="005D739F">
      <w:pPr>
        <w:ind w:left="578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51"/>
        </w:numPr>
        <w:tabs>
          <w:tab w:val="left" w:pos="920"/>
        </w:tabs>
        <w:spacing w:before="10" w:line="249" w:lineRule="auto"/>
        <w:ind w:right="13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зависимость изменений в живой природе от состояния 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природы;</w:t>
      </w:r>
    </w:p>
    <w:p w:rsidR="000111FE" w:rsidRDefault="005D739F" w:rsidP="00280C3E">
      <w:pPr>
        <w:pStyle w:val="a4"/>
        <w:numPr>
          <w:ilvl w:val="0"/>
          <w:numId w:val="51"/>
        </w:numPr>
        <w:tabs>
          <w:tab w:val="left" w:pos="920"/>
        </w:tabs>
        <w:spacing w:before="3" w:line="249" w:lineRule="auto"/>
        <w:ind w:right="140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1"/>
          <w:sz w:val="20"/>
        </w:rPr>
        <w:t xml:space="preserve"> </w:t>
      </w:r>
      <w:r>
        <w:rPr>
          <w:sz w:val="20"/>
        </w:rPr>
        <w:t>(звери, насекомые, рыбы, птицы), называть главную особенность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111FE" w:rsidRDefault="005D739F" w:rsidP="00280C3E">
      <w:pPr>
        <w:pStyle w:val="a4"/>
        <w:numPr>
          <w:ilvl w:val="0"/>
          <w:numId w:val="51"/>
        </w:numPr>
        <w:tabs>
          <w:tab w:val="left" w:pos="920"/>
        </w:tabs>
        <w:spacing w:before="3" w:line="252" w:lineRule="auto"/>
        <w:ind w:right="130"/>
        <w:rPr>
          <w:sz w:val="20"/>
        </w:rPr>
      </w:pPr>
      <w:r>
        <w:rPr>
          <w:sz w:val="20"/>
        </w:rPr>
        <w:t>приводить примеры лиственных и хвойных растений, 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их,</w:t>
      </w:r>
      <w:r>
        <w:rPr>
          <w:spacing w:val="3"/>
          <w:sz w:val="20"/>
        </w:rPr>
        <w:t xml:space="preserve"> </w:t>
      </w:r>
      <w:r>
        <w:rPr>
          <w:sz w:val="20"/>
        </w:rPr>
        <w:t>устанавливать различия</w:t>
      </w:r>
      <w:r>
        <w:rPr>
          <w:spacing w:val="4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sz w:val="20"/>
        </w:rPr>
        <w:t>внешнем</w:t>
      </w:r>
      <w:r>
        <w:rPr>
          <w:spacing w:val="3"/>
          <w:sz w:val="20"/>
        </w:rPr>
        <w:t xml:space="preserve"> </w:t>
      </w:r>
      <w:r>
        <w:rPr>
          <w:sz w:val="20"/>
        </w:rPr>
        <w:t>виде.</w:t>
      </w:r>
    </w:p>
    <w:p w:rsidR="000111FE" w:rsidRDefault="005D739F" w:rsidP="00280C3E">
      <w:pPr>
        <w:pStyle w:val="a4"/>
        <w:numPr>
          <w:ilvl w:val="0"/>
          <w:numId w:val="51"/>
        </w:numPr>
        <w:tabs>
          <w:tab w:val="left" w:pos="920"/>
        </w:tabs>
        <w:spacing w:line="227" w:lineRule="exact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0111FE" w:rsidRDefault="005D739F" w:rsidP="00280C3E">
      <w:pPr>
        <w:pStyle w:val="a4"/>
        <w:numPr>
          <w:ilvl w:val="0"/>
          <w:numId w:val="51"/>
        </w:numPr>
        <w:tabs>
          <w:tab w:val="left" w:pos="919"/>
          <w:tab w:val="left" w:pos="920"/>
        </w:tabs>
        <w:spacing w:before="10" w:line="249" w:lineRule="auto"/>
        <w:ind w:right="135"/>
        <w:jc w:val="left"/>
        <w:rPr>
          <w:sz w:val="20"/>
        </w:rPr>
      </w:pPr>
      <w:r>
        <w:rPr>
          <w:sz w:val="20"/>
        </w:rPr>
        <w:t>понимать,</w:t>
      </w:r>
      <w:r>
        <w:rPr>
          <w:spacing w:val="43"/>
          <w:sz w:val="20"/>
        </w:rPr>
        <w:t xml:space="preserve"> </w:t>
      </w:r>
      <w:r>
        <w:rPr>
          <w:sz w:val="20"/>
        </w:rPr>
        <w:t>что</w:t>
      </w:r>
      <w:r>
        <w:rPr>
          <w:spacing w:val="41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44"/>
          <w:sz w:val="20"/>
        </w:rPr>
        <w:t xml:space="preserve"> </w:t>
      </w:r>
      <w:r>
        <w:rPr>
          <w:sz w:val="20"/>
        </w:rPr>
        <w:t>может</w:t>
      </w:r>
      <w:r>
        <w:rPr>
          <w:spacing w:val="44"/>
          <w:sz w:val="20"/>
        </w:rPr>
        <w:t xml:space="preserve"> </w:t>
      </w:r>
      <w:r>
        <w:rPr>
          <w:sz w:val="20"/>
        </w:rPr>
        <w:t>быть</w:t>
      </w:r>
      <w:r>
        <w:rPr>
          <w:spacing w:val="45"/>
          <w:sz w:val="20"/>
        </w:rPr>
        <w:t xml:space="preserve"> </w:t>
      </w:r>
      <w:r>
        <w:rPr>
          <w:sz w:val="20"/>
        </w:rPr>
        <w:t>представлена</w:t>
      </w:r>
      <w:r>
        <w:rPr>
          <w:spacing w:val="42"/>
          <w:sz w:val="20"/>
        </w:rPr>
        <w:t xml:space="preserve"> </w:t>
      </w:r>
      <w:r>
        <w:rPr>
          <w:sz w:val="20"/>
        </w:rPr>
        <w:t>в</w:t>
      </w:r>
      <w:r>
        <w:rPr>
          <w:spacing w:val="47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форме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3"/>
          <w:sz w:val="20"/>
        </w:rPr>
        <w:t xml:space="preserve"> </w:t>
      </w:r>
      <w:r>
        <w:rPr>
          <w:sz w:val="20"/>
        </w:rPr>
        <w:t>иллюстраций, видео,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таблицы;</w:t>
      </w:r>
    </w:p>
    <w:p w:rsidR="000111FE" w:rsidRDefault="005D739F" w:rsidP="00280C3E">
      <w:pPr>
        <w:pStyle w:val="a4"/>
        <w:numPr>
          <w:ilvl w:val="0"/>
          <w:numId w:val="51"/>
        </w:numPr>
        <w:tabs>
          <w:tab w:val="left" w:pos="919"/>
          <w:tab w:val="left" w:pos="920"/>
        </w:tabs>
        <w:spacing w:before="1" w:line="252" w:lineRule="auto"/>
        <w:ind w:right="131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иллюстрацию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(объекта,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названием.</w:t>
      </w:r>
    </w:p>
    <w:p w:rsidR="000111FE" w:rsidRDefault="005D739F" w:rsidP="00280C3E">
      <w:pPr>
        <w:pStyle w:val="a4"/>
        <w:numPr>
          <w:ilvl w:val="0"/>
          <w:numId w:val="51"/>
        </w:numPr>
        <w:tabs>
          <w:tab w:val="left" w:pos="919"/>
          <w:tab w:val="left" w:pos="920"/>
        </w:tabs>
        <w:spacing w:line="227" w:lineRule="exact"/>
        <w:jc w:val="left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51"/>
        </w:numPr>
        <w:tabs>
          <w:tab w:val="left" w:pos="920"/>
        </w:tabs>
        <w:spacing w:before="10" w:line="249" w:lineRule="auto"/>
        <w:ind w:right="135"/>
        <w:rPr>
          <w:sz w:val="20"/>
        </w:rPr>
      </w:pPr>
      <w:r>
        <w:rPr>
          <w:sz w:val="20"/>
        </w:rPr>
        <w:t>в процессе учебного диалога слушать говорящего; отвечать 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 дополнять ответы участников; уважительно 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1"/>
          <w:sz w:val="20"/>
        </w:rPr>
        <w:t xml:space="preserve"> </w:t>
      </w:r>
      <w:r>
        <w:rPr>
          <w:sz w:val="20"/>
        </w:rPr>
        <w:t>мнениям;</w:t>
      </w:r>
    </w:p>
    <w:p w:rsidR="000111FE" w:rsidRDefault="005D739F" w:rsidP="00280C3E">
      <w:pPr>
        <w:pStyle w:val="a4"/>
        <w:numPr>
          <w:ilvl w:val="0"/>
          <w:numId w:val="51"/>
        </w:numPr>
        <w:tabs>
          <w:tab w:val="left" w:pos="920"/>
        </w:tabs>
        <w:spacing w:before="3" w:line="249" w:lineRule="auto"/>
        <w:ind w:right="139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страны,</w:t>
      </w:r>
      <w:r>
        <w:rPr>
          <w:spacing w:val="-8"/>
          <w:sz w:val="20"/>
        </w:rPr>
        <w:t xml:space="preserve"> </w:t>
      </w:r>
      <w:r>
        <w:rPr>
          <w:sz w:val="20"/>
        </w:rPr>
        <w:t>её</w:t>
      </w:r>
      <w:r>
        <w:rPr>
          <w:spacing w:val="-12"/>
          <w:sz w:val="20"/>
        </w:rPr>
        <w:t xml:space="preserve"> </w:t>
      </w:r>
      <w:r>
        <w:rPr>
          <w:sz w:val="20"/>
        </w:rPr>
        <w:t>столицы;</w:t>
      </w:r>
      <w:r>
        <w:rPr>
          <w:spacing w:val="-8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10"/>
          <w:sz w:val="20"/>
        </w:rPr>
        <w:t xml:space="preserve"> </w:t>
      </w:r>
      <w:r>
        <w:rPr>
          <w:sz w:val="20"/>
        </w:rPr>
        <w:t>слова</w:t>
      </w:r>
      <w:r>
        <w:rPr>
          <w:spacing w:val="-8"/>
          <w:sz w:val="20"/>
        </w:rPr>
        <w:t xml:space="preserve"> </w:t>
      </w:r>
      <w:r>
        <w:rPr>
          <w:sz w:val="20"/>
        </w:rPr>
        <w:t>гимна</w:t>
      </w:r>
      <w:r>
        <w:rPr>
          <w:spacing w:val="-8"/>
          <w:sz w:val="20"/>
        </w:rPr>
        <w:t xml:space="preserve"> </w:t>
      </w:r>
      <w:r>
        <w:rPr>
          <w:sz w:val="20"/>
        </w:rPr>
        <w:t>России;</w:t>
      </w:r>
    </w:p>
    <w:p w:rsidR="000111FE" w:rsidRDefault="005D739F" w:rsidP="00280C3E">
      <w:pPr>
        <w:pStyle w:val="a4"/>
        <w:numPr>
          <w:ilvl w:val="0"/>
          <w:numId w:val="51"/>
        </w:numPr>
        <w:tabs>
          <w:tab w:val="left" w:pos="920"/>
        </w:tabs>
        <w:spacing w:before="2" w:line="249" w:lineRule="auto"/>
        <w:ind w:right="134"/>
        <w:rPr>
          <w:sz w:val="20"/>
        </w:rPr>
      </w:pPr>
      <w:r>
        <w:rPr>
          <w:sz w:val="20"/>
        </w:rPr>
        <w:t>соотносить     предметы     декоративно-прикладного     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с принадлежностью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народу</w:t>
      </w:r>
      <w:r>
        <w:rPr>
          <w:spacing w:val="1"/>
          <w:sz w:val="20"/>
        </w:rPr>
        <w:t xml:space="preserve"> </w:t>
      </w:r>
      <w:r>
        <w:rPr>
          <w:sz w:val="20"/>
        </w:rPr>
        <w:t>РФ,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плану;</w:t>
      </w:r>
    </w:p>
    <w:p w:rsidR="000111FE" w:rsidRDefault="005D739F" w:rsidP="00280C3E">
      <w:pPr>
        <w:pStyle w:val="a4"/>
        <w:numPr>
          <w:ilvl w:val="0"/>
          <w:numId w:val="51"/>
        </w:numPr>
        <w:tabs>
          <w:tab w:val="left" w:pos="920"/>
        </w:tabs>
        <w:spacing w:before="3" w:line="249" w:lineRule="auto"/>
        <w:ind w:right="133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года,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рассказе</w:t>
      </w:r>
      <w:r>
        <w:rPr>
          <w:spacing w:val="-2"/>
          <w:sz w:val="20"/>
        </w:rPr>
        <w:t xml:space="preserve"> </w:t>
      </w:r>
      <w:r>
        <w:rPr>
          <w:sz w:val="20"/>
        </w:rPr>
        <w:t>своё 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природным</w:t>
      </w:r>
      <w:r>
        <w:rPr>
          <w:spacing w:val="4"/>
          <w:sz w:val="20"/>
        </w:rPr>
        <w:t xml:space="preserve"> </w:t>
      </w:r>
      <w:r>
        <w:rPr>
          <w:sz w:val="20"/>
        </w:rPr>
        <w:t>явлениям;</w:t>
      </w:r>
    </w:p>
    <w:p w:rsidR="000111FE" w:rsidRDefault="005D739F" w:rsidP="00280C3E">
      <w:pPr>
        <w:pStyle w:val="a4"/>
        <w:numPr>
          <w:ilvl w:val="0"/>
          <w:numId w:val="51"/>
        </w:numPr>
        <w:tabs>
          <w:tab w:val="left" w:pos="920"/>
        </w:tabs>
        <w:spacing w:before="2" w:line="249" w:lineRule="auto"/>
        <w:ind w:right="134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диких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объяснять,</w:t>
      </w:r>
      <w:r>
        <w:rPr>
          <w:spacing w:val="1"/>
          <w:sz w:val="20"/>
        </w:rPr>
        <w:t xml:space="preserve"> </w:t>
      </w:r>
      <w:r>
        <w:rPr>
          <w:sz w:val="20"/>
        </w:rPr>
        <w:t>чем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различаются.</w:t>
      </w:r>
    </w:p>
    <w:p w:rsidR="000111FE" w:rsidRDefault="005D739F">
      <w:pPr>
        <w:spacing w:before="1"/>
        <w:ind w:left="578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51"/>
        </w:numPr>
        <w:tabs>
          <w:tab w:val="left" w:pos="920"/>
        </w:tabs>
        <w:spacing w:before="11" w:line="249" w:lineRule="auto"/>
        <w:ind w:right="134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4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43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49"/>
          <w:sz w:val="20"/>
        </w:rPr>
        <w:t xml:space="preserve"> </w:t>
      </w:r>
      <w:r>
        <w:rPr>
          <w:sz w:val="20"/>
        </w:rPr>
        <w:t>жизни</w:t>
      </w:r>
      <w:r>
        <w:rPr>
          <w:spacing w:val="46"/>
          <w:sz w:val="20"/>
        </w:rPr>
        <w:t xml:space="preserve"> </w:t>
      </w:r>
      <w:r>
        <w:rPr>
          <w:sz w:val="20"/>
        </w:rPr>
        <w:t>(выполнение</w:t>
      </w:r>
      <w:r>
        <w:rPr>
          <w:spacing w:val="49"/>
          <w:sz w:val="20"/>
        </w:rPr>
        <w:t xml:space="preserve"> </w:t>
      </w:r>
      <w:r>
        <w:rPr>
          <w:sz w:val="20"/>
        </w:rPr>
        <w:t>режима,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right="138" w:firstLine="0"/>
      </w:pPr>
      <w:r>
        <w:lastRenderedPageBreak/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использования бытовых</w:t>
      </w:r>
      <w:r>
        <w:rPr>
          <w:spacing w:val="1"/>
        </w:rPr>
        <w:t xml:space="preserve"> </w:t>
      </w:r>
      <w:r>
        <w:t>электроприборов);</w:t>
      </w:r>
    </w:p>
    <w:p w:rsidR="000111FE" w:rsidRDefault="005D739F" w:rsidP="00280C3E">
      <w:pPr>
        <w:pStyle w:val="a4"/>
        <w:numPr>
          <w:ilvl w:val="0"/>
          <w:numId w:val="51"/>
        </w:numPr>
        <w:tabs>
          <w:tab w:val="left" w:pos="920"/>
        </w:tabs>
        <w:spacing w:before="2" w:line="249" w:lineRule="auto"/>
        <w:ind w:right="137"/>
        <w:rPr>
          <w:sz w:val="20"/>
        </w:rPr>
      </w:pPr>
      <w:r>
        <w:rPr>
          <w:sz w:val="20"/>
        </w:rPr>
        <w:t>оценивать выполнение правил безопасного поведения на дорогах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улицах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"/>
          <w:sz w:val="20"/>
        </w:rPr>
        <w:t xml:space="preserve"> </w:t>
      </w:r>
      <w:r>
        <w:rPr>
          <w:sz w:val="20"/>
        </w:rPr>
        <w:t>детьми,</w:t>
      </w:r>
      <w:r>
        <w:rPr>
          <w:spacing w:val="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самооценку;</w:t>
      </w:r>
    </w:p>
    <w:p w:rsidR="000111FE" w:rsidRDefault="005D739F" w:rsidP="00280C3E">
      <w:pPr>
        <w:pStyle w:val="a4"/>
        <w:numPr>
          <w:ilvl w:val="0"/>
          <w:numId w:val="51"/>
        </w:numPr>
        <w:tabs>
          <w:tab w:val="left" w:pos="920"/>
        </w:tabs>
        <w:spacing w:before="2" w:line="249" w:lineRule="auto"/>
        <w:ind w:right="128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ситуации:</w:t>
      </w:r>
      <w:r>
        <w:rPr>
          <w:spacing w:val="5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 режима дня, организации учебной работы; нарушения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газовыми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приборами.</w:t>
      </w:r>
    </w:p>
    <w:p w:rsidR="000111FE" w:rsidRDefault="005D739F">
      <w:pPr>
        <w:spacing w:before="4"/>
        <w:ind w:left="578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0111FE" w:rsidRDefault="005D739F" w:rsidP="00280C3E">
      <w:pPr>
        <w:pStyle w:val="a4"/>
        <w:numPr>
          <w:ilvl w:val="0"/>
          <w:numId w:val="51"/>
        </w:numPr>
        <w:tabs>
          <w:tab w:val="left" w:pos="920"/>
        </w:tabs>
        <w:spacing w:before="10" w:line="249" w:lineRule="auto"/>
        <w:ind w:right="135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устранять возникающие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конфликты.</w:t>
      </w:r>
    </w:p>
    <w:p w:rsidR="000111FE" w:rsidRDefault="000111FE">
      <w:pPr>
        <w:pStyle w:val="a3"/>
        <w:spacing w:before="3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52"/>
        </w:numPr>
        <w:tabs>
          <w:tab w:val="left" w:pos="521"/>
        </w:tabs>
        <w:ind w:hanging="169"/>
      </w:pPr>
      <w:r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2"/>
        </w:rPr>
        <w:t xml:space="preserve"> </w:t>
      </w:r>
      <w:r>
        <w:t>ч)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ind w:left="57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общество</w:t>
      </w:r>
    </w:p>
    <w:p w:rsidR="000111FE" w:rsidRDefault="005D739F">
      <w:pPr>
        <w:pStyle w:val="a3"/>
        <w:spacing w:before="10" w:line="249" w:lineRule="auto"/>
        <w:ind w:left="352" w:right="137" w:firstLine="225"/>
      </w:pPr>
      <w:r>
        <w:t>Наша Родина — Россия, Российская Федерация. Россия и её столица</w:t>
      </w:r>
      <w:r>
        <w:rPr>
          <w:spacing w:val="1"/>
        </w:rPr>
        <w:t xml:space="preserve"> </w:t>
      </w:r>
      <w:r>
        <w:t>на карте. Государственные символы России. Москва — столица 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 —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 театр и др. Характеристика отдельных исторических событий,</w:t>
      </w:r>
      <w:r>
        <w:rPr>
          <w:spacing w:val="1"/>
        </w:rPr>
        <w:t xml:space="preserve"> </w:t>
      </w:r>
      <w:r>
        <w:t>связанных с Москвой (основание Москвы, строительство Кремля и 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51"/>
        </w:rPr>
        <w:t xml:space="preserve"> </w:t>
      </w:r>
      <w:r>
        <w:t>Расположение</w:t>
      </w:r>
      <w:r>
        <w:rPr>
          <w:spacing w:val="51"/>
        </w:rPr>
        <w:t xml:space="preserve"> </w:t>
      </w:r>
      <w:r>
        <w:t>Москвы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карте.</w:t>
      </w:r>
      <w:r>
        <w:rPr>
          <w:spacing w:val="51"/>
        </w:rPr>
        <w:t xml:space="preserve"> </w:t>
      </w:r>
      <w:r>
        <w:t>Города</w:t>
      </w:r>
      <w:r>
        <w:rPr>
          <w:spacing w:val="5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 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 края. Свой регион и его главный город на карте; символика</w:t>
      </w:r>
      <w:r>
        <w:rPr>
          <w:spacing w:val="1"/>
        </w:rPr>
        <w:t xml:space="preserve"> </w:t>
      </w:r>
      <w:r>
        <w:t>своего региона.</w:t>
      </w:r>
      <w:r>
        <w:rPr>
          <w:spacing w:val="1"/>
        </w:rPr>
        <w:t xml:space="preserve"> </w:t>
      </w:r>
      <w:r>
        <w:t>Хозяйственные занятия,</w:t>
      </w:r>
      <w:r>
        <w:rPr>
          <w:spacing w:val="1"/>
        </w:rPr>
        <w:t xml:space="preserve"> </w:t>
      </w:r>
      <w:r>
        <w:t>профессии жителей родного</w:t>
      </w:r>
      <w:r>
        <w:rPr>
          <w:spacing w:val="1"/>
        </w:rPr>
        <w:t xml:space="preserve"> </w:t>
      </w:r>
      <w:r>
        <w:t>края.</w:t>
      </w:r>
      <w:r>
        <w:rPr>
          <w:spacing w:val="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 человека</w:t>
      </w:r>
      <w:r>
        <w:rPr>
          <w:spacing w:val="5"/>
        </w:rPr>
        <w:t xml:space="preserve"> </w:t>
      </w:r>
      <w:r>
        <w:t>и общества.</w:t>
      </w:r>
    </w:p>
    <w:p w:rsidR="000111FE" w:rsidRDefault="005D739F">
      <w:pPr>
        <w:pStyle w:val="a3"/>
        <w:spacing w:before="11" w:line="249" w:lineRule="auto"/>
        <w:ind w:left="352" w:right="139" w:firstLine="225"/>
      </w:pPr>
      <w:r>
        <w:t>Семья. Семейные ценности и традиции. Родословная. Составление</w:t>
      </w:r>
      <w:r>
        <w:rPr>
          <w:spacing w:val="1"/>
        </w:rPr>
        <w:t xml:space="preserve"> </w:t>
      </w:r>
      <w:r>
        <w:t>схемы родословного</w:t>
      </w:r>
      <w:r>
        <w:rPr>
          <w:spacing w:val="-3"/>
        </w:rPr>
        <w:t xml:space="preserve"> </w:t>
      </w:r>
      <w:r>
        <w:t>древа,</w:t>
      </w:r>
      <w:r>
        <w:rPr>
          <w:spacing w:val="3"/>
        </w:rPr>
        <w:t xml:space="preserve"> </w:t>
      </w:r>
      <w:r>
        <w:t>истории семьи.</w:t>
      </w:r>
    </w:p>
    <w:p w:rsidR="000111FE" w:rsidRDefault="005D739F">
      <w:pPr>
        <w:pStyle w:val="a3"/>
        <w:spacing w:before="2" w:line="249" w:lineRule="auto"/>
        <w:ind w:left="352" w:right="133" w:firstLine="225"/>
      </w:pPr>
      <w:r>
        <w:t>Правила культурного поведения 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 честность, уважение к чужому мнению и 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членов общества.</w:t>
      </w:r>
    </w:p>
    <w:p w:rsidR="000111FE" w:rsidRDefault="005D739F">
      <w:pPr>
        <w:spacing w:before="3"/>
        <w:ind w:left="57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природа</w:t>
      </w:r>
    </w:p>
    <w:p w:rsidR="000111FE" w:rsidRDefault="005D739F">
      <w:pPr>
        <w:pStyle w:val="a3"/>
        <w:spacing w:before="10" w:line="249" w:lineRule="auto"/>
        <w:ind w:left="352" w:right="138" w:firstLine="225"/>
      </w:pPr>
      <w:r>
        <w:t>Методы познания природы: наблюдения, опыты, измерения. Звёзды и</w:t>
      </w:r>
      <w:r>
        <w:rPr>
          <w:spacing w:val="-47"/>
        </w:rPr>
        <w:t xml:space="preserve"> </w:t>
      </w:r>
      <w:r>
        <w:t>созвездия, наблюдения звёздного неба. Планеты. Чем Земля отличается</w:t>
      </w:r>
      <w:r>
        <w:rPr>
          <w:spacing w:val="1"/>
        </w:rPr>
        <w:t xml:space="preserve"> </w:t>
      </w:r>
      <w:r>
        <w:t>от других планет; условия жизни на Земле. Изображения Земли: 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30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помощи</w:t>
      </w:r>
      <w:r>
        <w:rPr>
          <w:spacing w:val="26"/>
        </w:rPr>
        <w:t xml:space="preserve"> </w:t>
      </w:r>
      <w:r>
        <w:t>компаса.</w:t>
      </w:r>
      <w:r>
        <w:rPr>
          <w:spacing w:val="30"/>
        </w:rPr>
        <w:t xml:space="preserve"> </w:t>
      </w:r>
      <w:r>
        <w:t>Ориентирование</w:t>
      </w:r>
      <w:r>
        <w:rPr>
          <w:spacing w:val="2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местности</w:t>
      </w:r>
      <w:r>
        <w:rPr>
          <w:spacing w:val="26"/>
        </w:rPr>
        <w:t xml:space="preserve"> </w:t>
      </w:r>
      <w:r>
        <w:t>по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41" w:firstLine="0"/>
      </w:pPr>
      <w:r>
        <w:lastRenderedPageBreak/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 компаса.</w:t>
      </w:r>
    </w:p>
    <w:p w:rsidR="000111FE" w:rsidRDefault="005D739F">
      <w:pPr>
        <w:pStyle w:val="a3"/>
        <w:tabs>
          <w:tab w:val="left" w:pos="1748"/>
          <w:tab w:val="left" w:pos="3528"/>
          <w:tab w:val="left" w:pos="4281"/>
          <w:tab w:val="left" w:pos="5830"/>
        </w:tabs>
        <w:spacing w:before="2" w:line="249" w:lineRule="auto"/>
        <w:ind w:left="352" w:right="128" w:firstLine="225"/>
        <w:jc w:val="right"/>
      </w:pPr>
      <w:r>
        <w:rPr>
          <w:spacing w:val="-1"/>
        </w:rPr>
        <w:t>Многообразие</w:t>
      </w:r>
      <w:r>
        <w:rPr>
          <w:spacing w:val="-9"/>
        </w:rPr>
        <w:t xml:space="preserve"> </w:t>
      </w:r>
      <w:r>
        <w:rPr>
          <w:spacing w:val="-1"/>
        </w:rPr>
        <w:t>растений.</w:t>
      </w:r>
      <w:r>
        <w:rPr>
          <w:spacing w:val="-3"/>
        </w:rPr>
        <w:t xml:space="preserve"> </w:t>
      </w:r>
      <w:r>
        <w:t>Деревья,</w:t>
      </w:r>
      <w:r>
        <w:rPr>
          <w:spacing w:val="-7"/>
        </w:rPr>
        <w:t xml:space="preserve"> </w:t>
      </w:r>
      <w:r>
        <w:t>кустарники,</w:t>
      </w:r>
      <w:r>
        <w:rPr>
          <w:spacing w:val="-3"/>
        </w:rPr>
        <w:t xml:space="preserve"> </w:t>
      </w:r>
      <w:r>
        <w:t>травы.</w:t>
      </w:r>
      <w:r>
        <w:rPr>
          <w:spacing w:val="-12"/>
        </w:rPr>
        <w:t xml:space="preserve"> </w:t>
      </w:r>
      <w:r>
        <w:t>Дикорастущие</w:t>
      </w:r>
      <w:r>
        <w:rPr>
          <w:spacing w:val="-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культурные растения.</w:t>
      </w:r>
      <w:r>
        <w:rPr>
          <w:spacing w:val="6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 природе.</w:t>
      </w:r>
      <w:r>
        <w:rPr>
          <w:spacing w:val="5"/>
        </w:rPr>
        <w:t xml:space="preserve"> </w:t>
      </w:r>
      <w:r>
        <w:t>Годовой</w:t>
      </w:r>
      <w:r>
        <w:rPr>
          <w:spacing w:val="2"/>
        </w:rPr>
        <w:t xml:space="preserve"> </w:t>
      </w:r>
      <w:r>
        <w:t>ход</w:t>
      </w:r>
      <w:r>
        <w:rPr>
          <w:spacing w:val="2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жизни</w:t>
      </w:r>
      <w:r>
        <w:rPr>
          <w:spacing w:val="-47"/>
        </w:rPr>
        <w:t xml:space="preserve"> </w:t>
      </w:r>
      <w:r>
        <w:t>растений.</w:t>
      </w:r>
      <w:r>
        <w:rPr>
          <w:spacing w:val="3"/>
        </w:rPr>
        <w:t xml:space="preserve"> </w:t>
      </w:r>
      <w:r>
        <w:t>Многообразие</w:t>
      </w:r>
      <w:r>
        <w:rPr>
          <w:spacing w:val="47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Насекомые,</w:t>
      </w:r>
      <w:r>
        <w:rPr>
          <w:spacing w:val="3"/>
        </w:rPr>
        <w:t xml:space="preserve"> </w:t>
      </w:r>
      <w:r>
        <w:t>рыбы,</w:t>
      </w:r>
      <w:r>
        <w:rPr>
          <w:spacing w:val="3"/>
        </w:rPr>
        <w:t xml:space="preserve"> </w:t>
      </w:r>
      <w:r>
        <w:t>птицы,</w:t>
      </w:r>
      <w:r>
        <w:rPr>
          <w:spacing w:val="48"/>
        </w:rPr>
        <w:t xml:space="preserve"> </w:t>
      </w:r>
      <w:r>
        <w:t>звери,</w:t>
      </w:r>
      <w:r>
        <w:rPr>
          <w:spacing w:val="-47"/>
        </w:rPr>
        <w:t xml:space="preserve"> </w:t>
      </w:r>
      <w:r>
        <w:t>земноводные,</w:t>
      </w:r>
      <w:r>
        <w:tab/>
        <w:t>пресмыкающиеся:</w:t>
      </w:r>
      <w:r>
        <w:tab/>
        <w:t>общая</w:t>
      </w:r>
      <w:r>
        <w:tab/>
        <w:t>характеристика</w:t>
      </w:r>
      <w:r>
        <w:tab/>
        <w:t>внешних</w:t>
      </w:r>
      <w:r>
        <w:rPr>
          <w:spacing w:val="-47"/>
        </w:rPr>
        <w:t xml:space="preserve"> </w:t>
      </w:r>
      <w:r>
        <w:t>признаков. Связи в природе. Годовой ход изменений в жизни животных.</w:t>
      </w:r>
      <w:r>
        <w:rPr>
          <w:spacing w:val="-47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51"/>
        </w:rPr>
        <w:t xml:space="preserve"> </w:t>
      </w:r>
      <w:r>
        <w:t>её</w:t>
      </w:r>
      <w:r>
        <w:rPr>
          <w:spacing w:val="51"/>
        </w:rPr>
        <w:t xml:space="preserve"> </w:t>
      </w:r>
      <w:r>
        <w:t>значение,</w:t>
      </w:r>
      <w:r>
        <w:rPr>
          <w:spacing w:val="51"/>
        </w:rPr>
        <w:t xml:space="preserve"> </w:t>
      </w:r>
      <w:r>
        <w:t>отдельные</w:t>
      </w:r>
      <w:r>
        <w:rPr>
          <w:spacing w:val="5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животных</w:t>
      </w:r>
      <w:r>
        <w:rPr>
          <w:spacing w:val="27"/>
        </w:rPr>
        <w:t xml:space="preserve"> </w:t>
      </w:r>
      <w:r>
        <w:t>Красной</w:t>
      </w:r>
      <w:r>
        <w:rPr>
          <w:spacing w:val="25"/>
        </w:rPr>
        <w:t xml:space="preserve"> </w:t>
      </w:r>
      <w:r>
        <w:t>книги.</w:t>
      </w:r>
      <w:r>
        <w:rPr>
          <w:spacing w:val="29"/>
        </w:rPr>
        <w:t xml:space="preserve"> </w:t>
      </w:r>
      <w:r>
        <w:t>Заповедники,</w:t>
      </w:r>
      <w:r>
        <w:rPr>
          <w:spacing w:val="29"/>
        </w:rPr>
        <w:t xml:space="preserve"> </w:t>
      </w:r>
      <w:r>
        <w:t>природные</w:t>
      </w:r>
      <w:r>
        <w:rPr>
          <w:spacing w:val="24"/>
        </w:rPr>
        <w:t xml:space="preserve"> </w:t>
      </w:r>
      <w:r>
        <w:t>парки.</w:t>
      </w:r>
    </w:p>
    <w:p w:rsidR="000111FE" w:rsidRDefault="005D739F">
      <w:pPr>
        <w:pStyle w:val="a3"/>
        <w:spacing w:before="7"/>
        <w:ind w:left="352" w:firstLine="0"/>
      </w:pPr>
      <w:r>
        <w:t>Охрана</w:t>
      </w:r>
      <w:r>
        <w:rPr>
          <w:spacing w:val="-7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:rsidR="000111FE" w:rsidRDefault="005D739F">
      <w:pPr>
        <w:spacing w:before="10"/>
        <w:ind w:left="578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0111FE" w:rsidRDefault="005D739F">
      <w:pPr>
        <w:pStyle w:val="a3"/>
        <w:spacing w:before="10" w:line="249" w:lineRule="auto"/>
        <w:ind w:left="352" w:right="130" w:firstLine="22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рациональное</w:t>
      </w:r>
      <w:r>
        <w:rPr>
          <w:spacing w:val="5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 приёмов пищи и рацион питания). Физическая 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 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 сохранения 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 Правила безопасности в школе (маршрут до школы,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 территории), в быту, на прогулках.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 посадка, размещение в салоне или вагоне, высадка, 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-47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пользовании</w:t>
      </w:r>
      <w:r>
        <w:rPr>
          <w:spacing w:val="-47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Интернет.</w:t>
      </w:r>
    </w:p>
    <w:p w:rsidR="000111FE" w:rsidRDefault="000111FE">
      <w:pPr>
        <w:pStyle w:val="a3"/>
        <w:spacing w:before="7"/>
        <w:ind w:left="0" w:firstLine="0"/>
        <w:jc w:val="left"/>
        <w:rPr>
          <w:sz w:val="31"/>
        </w:rPr>
      </w:pPr>
    </w:p>
    <w:p w:rsidR="000111FE" w:rsidRDefault="005D739F">
      <w:pPr>
        <w:pStyle w:val="2"/>
        <w:ind w:right="2906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0111FE" w:rsidRDefault="000111FE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0111FE" w:rsidRDefault="005D739F">
      <w:pPr>
        <w:ind w:left="578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19"/>
          <w:tab w:val="left" w:pos="920"/>
        </w:tabs>
        <w:spacing w:before="10" w:line="249" w:lineRule="auto"/>
        <w:ind w:right="137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методах</w:t>
      </w:r>
      <w:r>
        <w:rPr>
          <w:spacing w:val="-9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9"/>
          <w:sz w:val="20"/>
        </w:rPr>
        <w:t xml:space="preserve"> </w:t>
      </w:r>
      <w:r>
        <w:rPr>
          <w:sz w:val="20"/>
        </w:rPr>
        <w:t>(наблюдение,</w:t>
      </w:r>
      <w:r>
        <w:rPr>
          <w:spacing w:val="-6"/>
          <w:sz w:val="20"/>
        </w:rPr>
        <w:t xml:space="preserve"> </w:t>
      </w:r>
      <w:r>
        <w:rPr>
          <w:sz w:val="20"/>
        </w:rPr>
        <w:t>опыт,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измерение);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19"/>
          <w:tab w:val="left" w:pos="920"/>
        </w:tabs>
        <w:spacing w:before="2" w:line="249" w:lineRule="auto"/>
        <w:ind w:right="143"/>
        <w:jc w:val="left"/>
        <w:rPr>
          <w:sz w:val="20"/>
        </w:rPr>
      </w:pPr>
      <w:r>
        <w:rPr>
          <w:sz w:val="20"/>
        </w:rPr>
        <w:t>на</w:t>
      </w:r>
      <w:r>
        <w:rPr>
          <w:spacing w:val="3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6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32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28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27"/>
          <w:sz w:val="20"/>
        </w:rPr>
        <w:t xml:space="preserve"> </w:t>
      </w:r>
      <w:r>
        <w:rPr>
          <w:sz w:val="20"/>
        </w:rPr>
        <w:t>вещества</w:t>
      </w:r>
      <w:r>
        <w:rPr>
          <w:spacing w:val="30"/>
          <w:sz w:val="20"/>
        </w:rPr>
        <w:t xml:space="preserve"> </w:t>
      </w:r>
      <w:r>
        <w:rPr>
          <w:sz w:val="20"/>
        </w:rPr>
        <w:t>(жидкое,</w:t>
      </w:r>
      <w:r>
        <w:rPr>
          <w:spacing w:val="-47"/>
          <w:sz w:val="20"/>
        </w:rPr>
        <w:t xml:space="preserve"> </w:t>
      </w:r>
      <w:r>
        <w:rPr>
          <w:sz w:val="20"/>
        </w:rPr>
        <w:t>твёрдое,</w:t>
      </w:r>
      <w:r>
        <w:rPr>
          <w:spacing w:val="3"/>
          <w:sz w:val="20"/>
        </w:rPr>
        <w:t xml:space="preserve"> </w:t>
      </w:r>
      <w:r>
        <w:rPr>
          <w:sz w:val="20"/>
        </w:rPr>
        <w:t>газообразное);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19"/>
          <w:tab w:val="left" w:pos="920"/>
        </w:tabs>
        <w:spacing w:before="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символы</w:t>
      </w:r>
      <w:r>
        <w:rPr>
          <w:spacing w:val="-2"/>
          <w:sz w:val="20"/>
        </w:rPr>
        <w:t xml:space="preserve"> </w:t>
      </w:r>
      <w:r>
        <w:rPr>
          <w:sz w:val="20"/>
        </w:rPr>
        <w:t>РФ;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19"/>
          <w:tab w:val="left" w:pos="920"/>
        </w:tabs>
        <w:spacing w:before="10" w:line="249" w:lineRule="auto"/>
        <w:ind w:right="133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деревья,</w:t>
      </w:r>
      <w:r>
        <w:rPr>
          <w:spacing w:val="1"/>
          <w:sz w:val="20"/>
        </w:rPr>
        <w:t xml:space="preserve"> </w:t>
      </w:r>
      <w:r>
        <w:rPr>
          <w:sz w:val="20"/>
        </w:rPr>
        <w:t>кустарники,</w:t>
      </w:r>
      <w:r>
        <w:rPr>
          <w:spacing w:val="1"/>
          <w:sz w:val="20"/>
        </w:rPr>
        <w:t xml:space="preserve"> </w:t>
      </w:r>
      <w:r>
        <w:rPr>
          <w:sz w:val="20"/>
        </w:rPr>
        <w:t>травы;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19"/>
          <w:tab w:val="left" w:pos="920"/>
          <w:tab w:val="left" w:pos="2406"/>
          <w:tab w:val="left" w:pos="3548"/>
          <w:tab w:val="left" w:pos="5088"/>
          <w:tab w:val="left" w:pos="5519"/>
        </w:tabs>
        <w:spacing w:before="2" w:line="249" w:lineRule="auto"/>
        <w:ind w:right="138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z w:val="20"/>
        </w:rPr>
        <w:tab/>
        <w:t>растения:</w:t>
      </w:r>
      <w:r>
        <w:rPr>
          <w:sz w:val="20"/>
        </w:rPr>
        <w:tab/>
        <w:t>дикорастущие</w:t>
      </w:r>
      <w:r>
        <w:rPr>
          <w:sz w:val="20"/>
        </w:rPr>
        <w:tab/>
        <w:t>и</w:t>
      </w:r>
      <w:r>
        <w:rPr>
          <w:sz w:val="20"/>
        </w:rPr>
        <w:tab/>
        <w:t>культурные;</w:t>
      </w:r>
      <w:r>
        <w:rPr>
          <w:spacing w:val="-47"/>
          <w:sz w:val="20"/>
        </w:rPr>
        <w:t xml:space="preserve"> </w:t>
      </w:r>
      <w:r>
        <w:rPr>
          <w:sz w:val="20"/>
        </w:rPr>
        <w:t>лекарственные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ядовитые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19"/>
          <w:tab w:val="left" w:pos="920"/>
        </w:tabs>
        <w:spacing w:before="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прошлое,</w:t>
      </w:r>
      <w:r>
        <w:rPr>
          <w:spacing w:val="-3"/>
          <w:sz w:val="20"/>
        </w:rPr>
        <w:t xml:space="preserve"> </w:t>
      </w:r>
      <w:r>
        <w:rPr>
          <w:sz w:val="20"/>
        </w:rPr>
        <w:t>настоящее,</w:t>
      </w:r>
      <w:r>
        <w:rPr>
          <w:spacing w:val="-4"/>
          <w:sz w:val="20"/>
        </w:rPr>
        <w:t xml:space="preserve"> </w:t>
      </w:r>
      <w:r>
        <w:rPr>
          <w:sz w:val="20"/>
        </w:rPr>
        <w:t>будущее.</w:t>
      </w:r>
    </w:p>
    <w:p w:rsidR="000111FE" w:rsidRDefault="005D739F">
      <w:pPr>
        <w:spacing w:before="10"/>
        <w:ind w:left="578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0111FE" w:rsidRDefault="000111FE">
      <w:pPr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19"/>
          <w:tab w:val="left" w:pos="920"/>
        </w:tabs>
        <w:spacing w:before="65" w:line="249" w:lineRule="auto"/>
        <w:ind w:right="139"/>
        <w:jc w:val="left"/>
        <w:rPr>
          <w:sz w:val="20"/>
        </w:rPr>
      </w:pPr>
      <w:r>
        <w:rPr>
          <w:sz w:val="20"/>
        </w:rPr>
        <w:lastRenderedPageBreak/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графически,</w:t>
      </w:r>
      <w:r>
        <w:rPr>
          <w:spacing w:val="-47"/>
          <w:sz w:val="20"/>
        </w:rPr>
        <w:t xml:space="preserve"> </w:t>
      </w:r>
      <w:r>
        <w:rPr>
          <w:sz w:val="20"/>
        </w:rPr>
        <w:t>аудиовизуально;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19"/>
          <w:tab w:val="left" w:pos="920"/>
        </w:tabs>
        <w:spacing w:before="2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схеме,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таблице;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19"/>
          <w:tab w:val="left" w:pos="920"/>
        </w:tabs>
        <w:spacing w:before="10" w:line="252" w:lineRule="auto"/>
        <w:ind w:right="140"/>
        <w:jc w:val="left"/>
        <w:rPr>
          <w:sz w:val="20"/>
        </w:rPr>
      </w:pPr>
      <w:r>
        <w:rPr>
          <w:spacing w:val="-1"/>
          <w:sz w:val="20"/>
        </w:rPr>
        <w:t>используя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0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-8"/>
          <w:sz w:val="20"/>
        </w:rPr>
        <w:t xml:space="preserve"> </w:t>
      </w:r>
      <w:r>
        <w:rPr>
          <w:sz w:val="20"/>
        </w:rPr>
        <w:t>таблицы;</w:t>
      </w:r>
      <w:r>
        <w:rPr>
          <w:spacing w:val="-1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схемы;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19"/>
          <w:tab w:val="left" w:pos="920"/>
        </w:tabs>
        <w:spacing w:line="249" w:lineRule="auto"/>
        <w:ind w:right="136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23"/>
          <w:sz w:val="20"/>
        </w:rPr>
        <w:t xml:space="preserve"> </w:t>
      </w:r>
      <w:r>
        <w:rPr>
          <w:sz w:val="20"/>
        </w:rPr>
        <w:t>пример</w:t>
      </w:r>
      <w:r>
        <w:rPr>
          <w:spacing w:val="24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26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22"/>
          <w:sz w:val="20"/>
        </w:rPr>
        <w:t xml:space="preserve"> </w:t>
      </w:r>
      <w:r>
        <w:rPr>
          <w:sz w:val="20"/>
        </w:rPr>
        <w:t>ситуацию)</w:t>
      </w:r>
      <w:r>
        <w:rPr>
          <w:spacing w:val="24"/>
          <w:sz w:val="20"/>
        </w:rPr>
        <w:t xml:space="preserve"> </w:t>
      </w:r>
      <w:r>
        <w:rPr>
          <w:sz w:val="20"/>
        </w:rPr>
        <w:t>со</w:t>
      </w:r>
      <w:r>
        <w:rPr>
          <w:spacing w:val="-47"/>
          <w:sz w:val="20"/>
        </w:rPr>
        <w:t xml:space="preserve"> </w:t>
      </w:r>
      <w:r>
        <w:rPr>
          <w:sz w:val="20"/>
        </w:rPr>
        <w:t>временем</w:t>
      </w:r>
      <w:r>
        <w:rPr>
          <w:spacing w:val="3"/>
          <w:sz w:val="20"/>
        </w:rPr>
        <w:t xml:space="preserve"> </w:t>
      </w:r>
      <w:r>
        <w:rPr>
          <w:sz w:val="20"/>
        </w:rPr>
        <w:t>протекания.</w:t>
      </w:r>
    </w:p>
    <w:p w:rsidR="000111FE" w:rsidRDefault="005D739F">
      <w:pPr>
        <w:ind w:left="578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20"/>
        </w:tabs>
        <w:spacing w:before="9" w:line="252" w:lineRule="auto"/>
        <w:ind w:right="138"/>
        <w:rPr>
          <w:sz w:val="20"/>
        </w:rPr>
      </w:pPr>
      <w:r>
        <w:rPr>
          <w:sz w:val="20"/>
        </w:rPr>
        <w:t>ориентироваться в терминах (понятиях), соотносить их с краткой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характеристикой:</w:t>
      </w:r>
    </w:p>
    <w:p w:rsidR="000111FE" w:rsidRDefault="005D739F" w:rsidP="00280C3E">
      <w:pPr>
        <w:pStyle w:val="a4"/>
        <w:numPr>
          <w:ilvl w:val="1"/>
          <w:numId w:val="52"/>
        </w:numPr>
        <w:tabs>
          <w:tab w:val="left" w:pos="920"/>
        </w:tabs>
        <w:spacing w:line="252" w:lineRule="auto"/>
        <w:ind w:right="138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(индивидуальность человека, органы чувств, жизнедеятельность;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старшее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Родина,</w:t>
      </w:r>
      <w:r>
        <w:rPr>
          <w:spacing w:val="1"/>
          <w:sz w:val="20"/>
        </w:rPr>
        <w:t xml:space="preserve"> </w:t>
      </w:r>
      <w:r>
        <w:rPr>
          <w:sz w:val="20"/>
        </w:rPr>
        <w:t>столица,</w:t>
      </w:r>
      <w:r>
        <w:rPr>
          <w:spacing w:val="3"/>
          <w:sz w:val="20"/>
        </w:rPr>
        <w:t xml:space="preserve"> </w:t>
      </w:r>
      <w:r>
        <w:rPr>
          <w:sz w:val="20"/>
        </w:rPr>
        <w:t>родной край, регион);</w:t>
      </w:r>
    </w:p>
    <w:p w:rsidR="000111FE" w:rsidRDefault="005D739F" w:rsidP="00280C3E">
      <w:pPr>
        <w:pStyle w:val="a4"/>
        <w:numPr>
          <w:ilvl w:val="1"/>
          <w:numId w:val="52"/>
        </w:numPr>
        <w:tabs>
          <w:tab w:val="left" w:pos="920"/>
        </w:tabs>
        <w:spacing w:line="254" w:lineRule="auto"/>
        <w:ind w:right="139"/>
        <w:rPr>
          <w:sz w:val="20"/>
        </w:rPr>
      </w:pPr>
      <w:r>
        <w:rPr>
          <w:sz w:val="20"/>
        </w:rPr>
        <w:t>понятия и термины, связанные с миром природы (среда обитания,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тело,</w:t>
      </w:r>
      <w:r>
        <w:rPr>
          <w:spacing w:val="3"/>
          <w:sz w:val="20"/>
        </w:rPr>
        <w:t xml:space="preserve"> </w:t>
      </w:r>
      <w:r>
        <w:rPr>
          <w:sz w:val="20"/>
        </w:rPr>
        <w:t>явление,</w:t>
      </w:r>
      <w:r>
        <w:rPr>
          <w:spacing w:val="3"/>
          <w:sz w:val="20"/>
        </w:rPr>
        <w:t xml:space="preserve"> </w:t>
      </w:r>
      <w:r>
        <w:rPr>
          <w:sz w:val="20"/>
        </w:rPr>
        <w:t>вещество;</w:t>
      </w:r>
      <w:r>
        <w:rPr>
          <w:spacing w:val="4"/>
          <w:sz w:val="20"/>
        </w:rPr>
        <w:t xml:space="preserve"> </w:t>
      </w:r>
      <w:r>
        <w:rPr>
          <w:sz w:val="20"/>
        </w:rPr>
        <w:t>заповедник);</w:t>
      </w:r>
    </w:p>
    <w:p w:rsidR="000111FE" w:rsidRDefault="005D739F" w:rsidP="00280C3E">
      <w:pPr>
        <w:pStyle w:val="a4"/>
        <w:numPr>
          <w:ilvl w:val="1"/>
          <w:numId w:val="52"/>
        </w:numPr>
        <w:tabs>
          <w:tab w:val="left" w:pos="920"/>
        </w:tabs>
        <w:spacing w:line="252" w:lineRule="auto"/>
        <w:ind w:right="133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 и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(режим,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питание,</w:t>
      </w:r>
      <w:r>
        <w:rPr>
          <w:spacing w:val="1"/>
          <w:sz w:val="20"/>
        </w:rPr>
        <w:t xml:space="preserve"> </w:t>
      </w:r>
      <w:r>
        <w:rPr>
          <w:sz w:val="20"/>
        </w:rPr>
        <w:t>закаливание,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безопасность,</w:t>
      </w:r>
      <w:r>
        <w:rPr>
          <w:spacing w:val="3"/>
          <w:sz w:val="20"/>
        </w:rPr>
        <w:t xml:space="preserve"> </w:t>
      </w:r>
      <w:r>
        <w:rPr>
          <w:sz w:val="20"/>
        </w:rPr>
        <w:t>опасная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ситуация);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20"/>
        </w:tabs>
        <w:spacing w:line="249" w:lineRule="auto"/>
        <w:ind w:right="138"/>
        <w:rPr>
          <w:sz w:val="20"/>
        </w:rPr>
      </w:pPr>
      <w:r>
        <w:rPr>
          <w:sz w:val="20"/>
        </w:rPr>
        <w:t>описывать условия жизни на Земле, отличие нашей планеты от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планет</w:t>
      </w:r>
      <w:r>
        <w:rPr>
          <w:spacing w:val="1"/>
          <w:sz w:val="20"/>
        </w:rPr>
        <w:t xml:space="preserve"> </w:t>
      </w:r>
      <w:r>
        <w:rPr>
          <w:sz w:val="20"/>
        </w:rPr>
        <w:t>Солнечной системы;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20"/>
        </w:tabs>
        <w:rPr>
          <w:sz w:val="20"/>
        </w:rPr>
      </w:pPr>
      <w:r>
        <w:rPr>
          <w:spacing w:val="-1"/>
          <w:sz w:val="20"/>
        </w:rPr>
        <w:t>создавать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5"/>
          <w:sz w:val="20"/>
        </w:rPr>
        <w:t xml:space="preserve"> </w:t>
      </w:r>
      <w:r>
        <w:rPr>
          <w:sz w:val="20"/>
        </w:rPr>
        <w:t>тему</w:t>
      </w:r>
      <w:r>
        <w:rPr>
          <w:spacing w:val="-12"/>
          <w:sz w:val="20"/>
        </w:rPr>
        <w:t xml:space="preserve"> </w:t>
      </w:r>
      <w:r>
        <w:rPr>
          <w:sz w:val="20"/>
        </w:rPr>
        <w:t>(например,</w:t>
      </w:r>
    </w:p>
    <w:p w:rsidR="000111FE" w:rsidRDefault="005D739F">
      <w:pPr>
        <w:pStyle w:val="a3"/>
        <w:spacing w:before="7" w:line="249" w:lineRule="auto"/>
        <w:ind w:right="136" w:firstLine="0"/>
      </w:pPr>
      <w:r>
        <w:t>«Моя семья», «Какие бывают профессии?», «Что «умеют» органы</w:t>
      </w:r>
      <w:r>
        <w:rPr>
          <w:spacing w:val="-47"/>
        </w:rPr>
        <w:t xml:space="preserve"> </w:t>
      </w:r>
      <w:r>
        <w:t>чувств?»,</w:t>
      </w:r>
      <w:r>
        <w:rPr>
          <w:spacing w:val="3"/>
        </w:rPr>
        <w:t xml:space="preserve"> </w:t>
      </w:r>
      <w:r>
        <w:t>«Лес —</w:t>
      </w:r>
      <w:r>
        <w:rPr>
          <w:spacing w:val="2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др.);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20"/>
        </w:tabs>
        <w:spacing w:before="2" w:line="249" w:lineRule="auto"/>
        <w:ind w:right="131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высказывания-рассуждения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животного и растения как живого существа; связь изменений в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явлениями неживой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природы);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20"/>
        </w:tabs>
        <w:spacing w:before="2" w:line="249" w:lineRule="auto"/>
        <w:ind w:right="139"/>
        <w:rPr>
          <w:sz w:val="20"/>
        </w:rPr>
      </w:pPr>
      <w:r>
        <w:rPr>
          <w:sz w:val="20"/>
        </w:rPr>
        <w:t>приводить примеры растений и животных, занесённых в Красную</w:t>
      </w:r>
      <w:r>
        <w:rPr>
          <w:spacing w:val="-47"/>
          <w:sz w:val="20"/>
        </w:rPr>
        <w:t xml:space="preserve"> </w:t>
      </w:r>
      <w:r>
        <w:rPr>
          <w:sz w:val="20"/>
        </w:rPr>
        <w:t>книгу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России (на</w:t>
      </w:r>
      <w:r>
        <w:rPr>
          <w:spacing w:val="4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 местности);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20"/>
        </w:tabs>
        <w:spacing w:before="3"/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имени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участника.</w:t>
      </w:r>
    </w:p>
    <w:p w:rsidR="000111FE" w:rsidRDefault="005D739F">
      <w:pPr>
        <w:spacing w:before="10"/>
        <w:ind w:left="578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20"/>
        </w:tabs>
        <w:spacing w:before="10" w:line="249" w:lineRule="auto"/>
        <w:ind w:right="135"/>
        <w:rPr>
          <w:sz w:val="20"/>
        </w:rPr>
      </w:pPr>
      <w:r>
        <w:rPr>
          <w:sz w:val="20"/>
        </w:rPr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 задачи;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20"/>
        </w:tabs>
        <w:spacing w:before="1" w:line="252" w:lineRule="auto"/>
        <w:ind w:right="137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20"/>
        </w:tabs>
        <w:spacing w:line="249" w:lineRule="auto"/>
        <w:ind w:right="132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 и одноклассников, спокойно, без обид принимать 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замечания.</w:t>
      </w:r>
    </w:p>
    <w:p w:rsidR="000111FE" w:rsidRDefault="005D739F">
      <w:pPr>
        <w:ind w:left="578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20"/>
        </w:tabs>
        <w:spacing w:before="10" w:line="249" w:lineRule="auto"/>
        <w:ind w:right="131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житейские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 в соответствии с правилами поведения, принятыми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обществе;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20"/>
        </w:tabs>
        <w:spacing w:before="65" w:line="249" w:lineRule="auto"/>
        <w:ind w:right="140"/>
        <w:rPr>
          <w:sz w:val="20"/>
        </w:rPr>
      </w:pPr>
      <w:r>
        <w:rPr>
          <w:sz w:val="20"/>
        </w:rPr>
        <w:lastRenderedPageBreak/>
        <w:t>оценивать жизненные ситуации с точки зрения правил поведения,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терпения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собеседнику;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20"/>
        </w:tabs>
        <w:spacing w:before="3" w:line="249" w:lineRule="auto"/>
        <w:ind w:right="138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</w:t>
      </w:r>
      <w:r>
        <w:rPr>
          <w:spacing w:val="1"/>
          <w:sz w:val="20"/>
        </w:rPr>
        <w:t xml:space="preserve"> </w:t>
      </w:r>
      <w:r>
        <w:rPr>
          <w:sz w:val="20"/>
        </w:rPr>
        <w:t>(группах)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</w:t>
      </w:r>
      <w:r>
        <w:rPr>
          <w:spacing w:val="1"/>
          <w:sz w:val="20"/>
        </w:rPr>
        <w:t xml:space="preserve"> </w:t>
      </w:r>
      <w:r>
        <w:rPr>
          <w:sz w:val="20"/>
        </w:rPr>
        <w:t>(вода,</w:t>
      </w:r>
      <w:r>
        <w:rPr>
          <w:spacing w:val="1"/>
          <w:sz w:val="20"/>
        </w:rPr>
        <w:t xml:space="preserve"> </w:t>
      </w:r>
      <w:r>
        <w:rPr>
          <w:sz w:val="20"/>
        </w:rPr>
        <w:t>молоко,</w:t>
      </w:r>
      <w:r>
        <w:rPr>
          <w:spacing w:val="1"/>
          <w:sz w:val="20"/>
        </w:rPr>
        <w:t xml:space="preserve"> </w:t>
      </w:r>
      <w:r>
        <w:rPr>
          <w:sz w:val="20"/>
        </w:rPr>
        <w:t>сахар,</w:t>
      </w:r>
      <w:r>
        <w:rPr>
          <w:spacing w:val="1"/>
          <w:sz w:val="20"/>
        </w:rPr>
        <w:t xml:space="preserve"> </w:t>
      </w:r>
      <w:r>
        <w:rPr>
          <w:sz w:val="20"/>
        </w:rPr>
        <w:t>соль,</w:t>
      </w:r>
      <w:r>
        <w:rPr>
          <w:spacing w:val="1"/>
          <w:sz w:val="20"/>
        </w:rPr>
        <w:t xml:space="preserve"> </w:t>
      </w:r>
      <w:r>
        <w:rPr>
          <w:sz w:val="20"/>
        </w:rPr>
        <w:t>железо),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 намечать план работы, оценивать свой вклад в 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дело;</w:t>
      </w:r>
    </w:p>
    <w:p w:rsidR="000111FE" w:rsidRDefault="005D739F" w:rsidP="00280C3E">
      <w:pPr>
        <w:pStyle w:val="a4"/>
        <w:numPr>
          <w:ilvl w:val="0"/>
          <w:numId w:val="50"/>
        </w:numPr>
        <w:tabs>
          <w:tab w:val="left" w:pos="920"/>
        </w:tabs>
        <w:spacing w:before="4" w:line="249" w:lineRule="auto"/>
        <w:ind w:right="13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(из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предложенных)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 их</w:t>
      </w:r>
      <w:r>
        <w:rPr>
          <w:spacing w:val="2"/>
          <w:sz w:val="20"/>
        </w:rPr>
        <w:t xml:space="preserve"> </w:t>
      </w:r>
      <w:r>
        <w:rPr>
          <w:sz w:val="20"/>
        </w:rPr>
        <w:t>разрешения.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52"/>
        </w:numPr>
        <w:tabs>
          <w:tab w:val="left" w:pos="521"/>
        </w:tabs>
        <w:ind w:hanging="169"/>
      </w:pPr>
      <w:r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2"/>
        </w:rPr>
        <w:t xml:space="preserve"> </w:t>
      </w:r>
      <w:r>
        <w:t>ч)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ind w:left="57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общество</w:t>
      </w:r>
    </w:p>
    <w:p w:rsidR="000111FE" w:rsidRDefault="005D739F">
      <w:pPr>
        <w:pStyle w:val="a3"/>
        <w:spacing w:before="10" w:line="249" w:lineRule="auto"/>
        <w:ind w:left="352" w:right="131" w:firstLine="225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 и связаны друг с другом совместной деятельностью во 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 —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 культуры России, родного края. Государственная 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 Народы России. Уважение к культуре, традициям своего народа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символам</w:t>
      </w:r>
      <w:r>
        <w:rPr>
          <w:spacing w:val="2"/>
        </w:rPr>
        <w:t xml:space="preserve"> </w:t>
      </w:r>
      <w:r>
        <w:t>России.</w:t>
      </w:r>
    </w:p>
    <w:p w:rsidR="000111FE" w:rsidRDefault="005D739F">
      <w:pPr>
        <w:pStyle w:val="a3"/>
        <w:spacing w:before="7" w:line="249" w:lineRule="auto"/>
        <w:ind w:left="352" w:right="142" w:firstLine="225"/>
      </w:pPr>
      <w:r>
        <w:t>Семья —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доходы и</w:t>
      </w:r>
      <w:r>
        <w:rPr>
          <w:spacing w:val="-1"/>
        </w:rPr>
        <w:t xml:space="preserve"> </w:t>
      </w:r>
      <w:r>
        <w:t>расходы семьи.</w:t>
      </w:r>
      <w:r>
        <w:rPr>
          <w:spacing w:val="3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семейным</w:t>
      </w:r>
      <w:r>
        <w:rPr>
          <w:spacing w:val="3"/>
        </w:rPr>
        <w:t xml:space="preserve"> </w:t>
      </w:r>
      <w:r>
        <w:t>ценностям.</w:t>
      </w:r>
    </w:p>
    <w:p w:rsidR="000111FE" w:rsidRDefault="005D739F">
      <w:pPr>
        <w:pStyle w:val="a3"/>
        <w:spacing w:before="1" w:line="249" w:lineRule="auto"/>
        <w:ind w:left="352" w:right="139" w:firstLine="225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47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забота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них.</w:t>
      </w:r>
    </w:p>
    <w:p w:rsidR="000111FE" w:rsidRDefault="005D739F">
      <w:pPr>
        <w:pStyle w:val="a3"/>
        <w:spacing w:before="3" w:line="249" w:lineRule="auto"/>
        <w:ind w:left="352" w:right="135" w:firstLine="225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</w:p>
    <w:p w:rsidR="000111FE" w:rsidRDefault="005D739F">
      <w:pPr>
        <w:pStyle w:val="a3"/>
        <w:spacing w:before="3" w:line="252" w:lineRule="auto"/>
        <w:ind w:left="352" w:right="130" w:firstLine="225"/>
      </w:pPr>
      <w:r>
        <w:t>Страны и народы мира. Памятники природы и культуры — символы</w:t>
      </w:r>
      <w:r>
        <w:rPr>
          <w:spacing w:val="1"/>
        </w:rPr>
        <w:t xml:space="preserve"> </w:t>
      </w:r>
      <w:r>
        <w:t>стран,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находятся.</w:t>
      </w:r>
    </w:p>
    <w:p w:rsidR="000111FE" w:rsidRDefault="005D739F">
      <w:pPr>
        <w:spacing w:line="228" w:lineRule="exact"/>
        <w:ind w:left="57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природа</w:t>
      </w:r>
    </w:p>
    <w:p w:rsidR="000111FE" w:rsidRDefault="005D739F">
      <w:pPr>
        <w:pStyle w:val="a3"/>
        <w:spacing w:before="10" w:line="249" w:lineRule="auto"/>
        <w:ind w:left="352" w:right="130" w:firstLine="225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-47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-9"/>
        </w:rPr>
        <w:t xml:space="preserve"> </w:t>
      </w:r>
      <w:r>
        <w:t>соль,</w:t>
      </w:r>
      <w:r>
        <w:rPr>
          <w:spacing w:val="-9"/>
        </w:rPr>
        <w:t xml:space="preserve"> </w:t>
      </w:r>
      <w:r>
        <w:t>сахар,</w:t>
      </w:r>
      <w:r>
        <w:rPr>
          <w:spacing w:val="-7"/>
        </w:rPr>
        <w:t xml:space="preserve"> </w:t>
      </w:r>
      <w:r>
        <w:t>вода,</w:t>
      </w:r>
      <w:r>
        <w:rPr>
          <w:spacing w:val="-8"/>
        </w:rPr>
        <w:t xml:space="preserve"> </w:t>
      </w:r>
      <w:r>
        <w:t>природный</w:t>
      </w:r>
      <w:r>
        <w:rPr>
          <w:spacing w:val="-13"/>
        </w:rPr>
        <w:t xml:space="preserve"> </w:t>
      </w:r>
      <w:r>
        <w:t>газ.</w:t>
      </w:r>
      <w:r>
        <w:rPr>
          <w:spacing w:val="-12"/>
        </w:rPr>
        <w:t xml:space="preserve"> </w:t>
      </w:r>
      <w:r>
        <w:t>Твёрдые</w:t>
      </w:r>
      <w:r>
        <w:rPr>
          <w:spacing w:val="-12"/>
        </w:rPr>
        <w:t xml:space="preserve"> </w:t>
      </w:r>
      <w:r>
        <w:t>тела,</w:t>
      </w:r>
      <w:r>
        <w:rPr>
          <w:spacing w:val="-13"/>
        </w:rPr>
        <w:t xml:space="preserve"> </w:t>
      </w:r>
      <w:r>
        <w:t>жидкости,</w:t>
      </w:r>
      <w:r>
        <w:rPr>
          <w:spacing w:val="-7"/>
        </w:rPr>
        <w:t xml:space="preserve"> </w:t>
      </w:r>
      <w:r>
        <w:t>газы.</w:t>
      </w:r>
      <w:r>
        <w:rPr>
          <w:spacing w:val="-48"/>
        </w:rPr>
        <w:t xml:space="preserve"> </w:t>
      </w:r>
      <w:r>
        <w:t>Простейшие практические работы с веществами, жидкостями, газами.</w:t>
      </w:r>
      <w:r>
        <w:rPr>
          <w:spacing w:val="1"/>
        </w:rPr>
        <w:t xml:space="preserve"> </w:t>
      </w:r>
      <w:r>
        <w:t>Воздух 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-6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Вода.</w:t>
      </w:r>
      <w:r>
        <w:rPr>
          <w:spacing w:val="-5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воды.</w:t>
      </w:r>
      <w:r>
        <w:rPr>
          <w:spacing w:val="-6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воды,</w:t>
      </w:r>
      <w:r>
        <w:rPr>
          <w:spacing w:val="-5"/>
        </w:rPr>
        <w:t xml:space="preserve"> </w:t>
      </w:r>
      <w:r>
        <w:t>её</w:t>
      </w:r>
      <w:r>
        <w:rPr>
          <w:spacing w:val="-48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-47"/>
        </w:rPr>
        <w:t xml:space="preserve"> </w:t>
      </w:r>
      <w:r>
        <w:t>воздуха, воды. Горные породы и минералы. Полезные ископаемые, их</w:t>
      </w:r>
      <w:r>
        <w:rPr>
          <w:spacing w:val="1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хозяйстве</w:t>
      </w:r>
      <w:r>
        <w:rPr>
          <w:spacing w:val="7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бережное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людей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полезным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292" w:right="129" w:firstLine="0"/>
        <w:jc w:val="right"/>
      </w:pPr>
      <w:r>
        <w:lastRenderedPageBreak/>
        <w:t>ископаемым.</w:t>
      </w:r>
      <w:r>
        <w:rPr>
          <w:spacing w:val="-8"/>
        </w:rPr>
        <w:t xml:space="preserve"> </w:t>
      </w:r>
      <w:r>
        <w:t>Полезные</w:t>
      </w:r>
      <w:r>
        <w:rPr>
          <w:spacing w:val="-9"/>
        </w:rPr>
        <w:t xml:space="preserve"> </w:t>
      </w:r>
      <w:r>
        <w:t>ископаемые</w:t>
      </w:r>
      <w:r>
        <w:rPr>
          <w:spacing w:val="-8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</w:t>
      </w:r>
      <w:r>
        <w:rPr>
          <w:spacing w:val="-11"/>
        </w:rPr>
        <w:t xml:space="preserve"> </w:t>
      </w:r>
      <w:r>
        <w:t>(2—3</w:t>
      </w:r>
      <w:r>
        <w:rPr>
          <w:spacing w:val="-10"/>
        </w:rPr>
        <w:t xml:space="preserve"> </w:t>
      </w:r>
      <w:r>
        <w:t>примера).</w:t>
      </w:r>
      <w:r>
        <w:rPr>
          <w:spacing w:val="-7"/>
        </w:rPr>
        <w:t xml:space="preserve"> </w:t>
      </w:r>
      <w:r>
        <w:t>Почва,</w:t>
      </w:r>
      <w:r>
        <w:rPr>
          <w:spacing w:val="-47"/>
        </w:rPr>
        <w:t xml:space="preserve"> </w:t>
      </w:r>
      <w:r>
        <w:rPr>
          <w:spacing w:val="-1"/>
        </w:rPr>
        <w:t>её</w:t>
      </w:r>
      <w:r>
        <w:rPr>
          <w:spacing w:val="-10"/>
        </w:rPr>
        <w:t xml:space="preserve"> </w:t>
      </w:r>
      <w:r>
        <w:t>состав,</w:t>
      </w:r>
      <w:r>
        <w:rPr>
          <w:spacing w:val="-9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хозяйственной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человека.</w:t>
      </w:r>
      <w:r>
        <w:rPr>
          <w:spacing w:val="-47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2"/>
        </w:rPr>
        <w:t xml:space="preserve"> </w:t>
      </w:r>
      <w:r>
        <w:t>грибов.</w:t>
      </w:r>
      <w:r>
        <w:rPr>
          <w:spacing w:val="20"/>
        </w:rPr>
        <w:t xml:space="preserve"> </w:t>
      </w:r>
      <w:r>
        <w:t>Грибы</w:t>
      </w:r>
      <w:r>
        <w:rPr>
          <w:spacing w:val="11"/>
        </w:rPr>
        <w:t xml:space="preserve"> </w:t>
      </w:r>
      <w:r>
        <w:t>съедобные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несъедобные.</w:t>
      </w:r>
      <w:r>
        <w:rPr>
          <w:spacing w:val="14"/>
        </w:rPr>
        <w:t xml:space="preserve"> </w:t>
      </w:r>
      <w:r>
        <w:t>Разнообразие</w:t>
      </w:r>
      <w:r>
        <w:rPr>
          <w:spacing w:val="-47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жизненного</w:t>
      </w:r>
      <w:r>
        <w:rPr>
          <w:spacing w:val="48"/>
        </w:rPr>
        <w:t xml:space="preserve"> </w:t>
      </w:r>
      <w:r>
        <w:t>цикла</w:t>
      </w:r>
      <w:r>
        <w:rPr>
          <w:spacing w:val="5"/>
        </w:rPr>
        <w:t xml:space="preserve"> </w:t>
      </w:r>
      <w:r>
        <w:t>организмов</w:t>
      </w:r>
      <w:r>
        <w:rPr>
          <w:spacing w:val="4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условий</w:t>
      </w:r>
      <w:r>
        <w:rPr>
          <w:spacing w:val="-4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-47"/>
        </w:rPr>
        <w:t xml:space="preserve"> </w:t>
      </w:r>
      <w:r>
        <w:t>питания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дыхания</w:t>
      </w:r>
      <w:r>
        <w:rPr>
          <w:spacing w:val="12"/>
        </w:rPr>
        <w:t xml:space="preserve"> </w:t>
      </w:r>
      <w:r>
        <w:t>растений.</w:t>
      </w:r>
      <w:r>
        <w:rPr>
          <w:spacing w:val="16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растений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природе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людей,</w:t>
      </w:r>
      <w:r>
        <w:rPr>
          <w:spacing w:val="-47"/>
        </w:rPr>
        <w:t xml:space="preserve"> </w:t>
      </w:r>
      <w:r>
        <w:t>бережное</w:t>
      </w:r>
      <w:r>
        <w:rPr>
          <w:spacing w:val="7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растениям.</w:t>
      </w:r>
      <w:r>
        <w:rPr>
          <w:spacing w:val="14"/>
        </w:rPr>
        <w:t xml:space="preserve"> </w:t>
      </w:r>
      <w:r>
        <w:t>Условия,</w:t>
      </w:r>
      <w:r>
        <w:rPr>
          <w:spacing w:val="14"/>
        </w:rPr>
        <w:t xml:space="preserve"> </w:t>
      </w:r>
      <w:r>
        <w:t>необходимые</w:t>
      </w:r>
      <w:r>
        <w:rPr>
          <w:spacing w:val="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растения</w:t>
      </w:r>
      <w:r>
        <w:rPr>
          <w:spacing w:val="25"/>
        </w:rPr>
        <w:t xml:space="preserve"> </w:t>
      </w:r>
      <w:r>
        <w:t>(свет,</w:t>
      </w:r>
      <w:r>
        <w:rPr>
          <w:spacing w:val="28"/>
        </w:rPr>
        <w:t xml:space="preserve"> </w:t>
      </w:r>
      <w:r>
        <w:t>тепло,</w:t>
      </w:r>
      <w:r>
        <w:rPr>
          <w:spacing w:val="24"/>
        </w:rPr>
        <w:t xml:space="preserve"> </w:t>
      </w:r>
      <w:r>
        <w:t>воздух,</w:t>
      </w:r>
      <w:r>
        <w:rPr>
          <w:spacing w:val="29"/>
        </w:rPr>
        <w:t xml:space="preserve"> </w:t>
      </w:r>
      <w:r>
        <w:t>вода).</w:t>
      </w:r>
      <w:r>
        <w:rPr>
          <w:spacing w:val="28"/>
        </w:rPr>
        <w:t xml:space="preserve"> </w:t>
      </w:r>
      <w:r>
        <w:t>Наблюдение</w:t>
      </w:r>
      <w:r>
        <w:rPr>
          <w:spacing w:val="19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21"/>
        </w:rPr>
        <w:t xml:space="preserve"> </w:t>
      </w:r>
      <w:r>
        <w:t>фиксация</w:t>
      </w:r>
      <w:r>
        <w:rPr>
          <w:spacing w:val="17"/>
        </w:rPr>
        <w:t xml:space="preserve"> </w:t>
      </w:r>
      <w:r>
        <w:t>изменений.</w:t>
      </w:r>
      <w:r>
        <w:rPr>
          <w:spacing w:val="21"/>
        </w:rPr>
        <w:t xml:space="preserve"> </w:t>
      </w:r>
      <w:r>
        <w:t>Растения</w:t>
      </w:r>
      <w:r>
        <w:rPr>
          <w:spacing w:val="17"/>
        </w:rPr>
        <w:t xml:space="preserve"> </w:t>
      </w:r>
      <w:r>
        <w:t>родного</w:t>
      </w:r>
      <w:r>
        <w:rPr>
          <w:spacing w:val="14"/>
        </w:rPr>
        <w:t xml:space="preserve"> </w:t>
      </w:r>
      <w:r>
        <w:t>края,</w:t>
      </w:r>
      <w:r>
        <w:rPr>
          <w:spacing w:val="21"/>
        </w:rPr>
        <w:t xml:space="preserve"> </w:t>
      </w:r>
      <w:r>
        <w:t>названия</w:t>
      </w:r>
      <w:r>
        <w:rPr>
          <w:spacing w:val="17"/>
        </w:rPr>
        <w:t xml:space="preserve"> </w:t>
      </w:r>
      <w:r>
        <w:t>и</w:t>
      </w:r>
    </w:p>
    <w:p w:rsidR="000111FE" w:rsidRDefault="005D739F">
      <w:pPr>
        <w:pStyle w:val="a3"/>
        <w:spacing w:before="10"/>
        <w:ind w:left="352" w:firstLine="0"/>
      </w:pPr>
      <w:r>
        <w:t>краткая</w:t>
      </w:r>
      <w:r>
        <w:rPr>
          <w:spacing w:val="9"/>
        </w:rPr>
        <w:t xml:space="preserve"> </w:t>
      </w:r>
      <w:r>
        <w:t>характеристика</w:t>
      </w:r>
      <w:r>
        <w:rPr>
          <w:spacing w:val="14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наблюдений.</w:t>
      </w:r>
      <w:r>
        <w:rPr>
          <w:spacing w:val="13"/>
        </w:rPr>
        <w:t xml:space="preserve"> </w:t>
      </w:r>
      <w:r>
        <w:t>Охрана</w:t>
      </w:r>
      <w:r>
        <w:rPr>
          <w:spacing w:val="18"/>
        </w:rPr>
        <w:t xml:space="preserve"> </w:t>
      </w:r>
      <w:r>
        <w:t>растений.</w:t>
      </w:r>
    </w:p>
    <w:p w:rsidR="000111FE" w:rsidRDefault="005D739F">
      <w:pPr>
        <w:pStyle w:val="a3"/>
        <w:spacing w:before="10" w:line="249" w:lineRule="auto"/>
        <w:ind w:left="352" w:right="128" w:firstLine="225"/>
      </w:pPr>
      <w:r>
        <w:t>Разнообразие животных. Зависимость жизненного цикла 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 птицы, звери). Особенности питания животных. Цепи 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(воздух,</w:t>
      </w:r>
      <w:r>
        <w:rPr>
          <w:spacing w:val="-3"/>
        </w:rPr>
        <w:t xml:space="preserve"> </w:t>
      </w:r>
      <w:r>
        <w:t>вода,</w:t>
      </w:r>
      <w:r>
        <w:rPr>
          <w:spacing w:val="-3"/>
        </w:rPr>
        <w:t xml:space="preserve"> </w:t>
      </w:r>
      <w:r>
        <w:t>тепло,</w:t>
      </w:r>
      <w:r>
        <w:rPr>
          <w:spacing w:val="-3"/>
        </w:rPr>
        <w:t xml:space="preserve"> </w:t>
      </w:r>
      <w:r>
        <w:t>пища).</w:t>
      </w:r>
      <w:r>
        <w:rPr>
          <w:spacing w:val="-48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бережное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человека</w:t>
      </w:r>
      <w:r>
        <w:rPr>
          <w:spacing w:val="-47"/>
        </w:rPr>
        <w:t xml:space="preserve"> </w:t>
      </w:r>
      <w:r>
        <w:t>к животным. Охрана животных. Животные родного края, их названия,</w:t>
      </w:r>
      <w:r>
        <w:rPr>
          <w:spacing w:val="1"/>
        </w:rPr>
        <w:t xml:space="preserve"> </w:t>
      </w:r>
      <w:r>
        <w:t>краткая характеристика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0111FE" w:rsidRDefault="005D739F">
      <w:pPr>
        <w:pStyle w:val="a3"/>
        <w:spacing w:before="6" w:line="249" w:lineRule="auto"/>
        <w:ind w:left="352" w:right="135" w:firstLine="225"/>
      </w:pPr>
      <w:r>
        <w:t>Природные сообщества: лес, 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 в природном</w:t>
      </w:r>
      <w:r>
        <w:rPr>
          <w:spacing w:val="1"/>
        </w:rPr>
        <w:t xml:space="preserve"> </w:t>
      </w:r>
      <w:r>
        <w:t>сообществе: растения — пища и укрытие для животных; животные —</w:t>
      </w:r>
      <w:r>
        <w:rPr>
          <w:spacing w:val="1"/>
        </w:rPr>
        <w:t xml:space="preserve"> </w:t>
      </w:r>
      <w:r>
        <w:t>распространители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 на основе наблюдений). Правила нравственного поведения в</w:t>
      </w:r>
      <w:r>
        <w:rPr>
          <w:spacing w:val="1"/>
        </w:rPr>
        <w:t xml:space="preserve"> </w:t>
      </w:r>
      <w:r>
        <w:t>природных</w:t>
      </w:r>
      <w:r>
        <w:rPr>
          <w:spacing w:val="7"/>
        </w:rPr>
        <w:t xml:space="preserve"> </w:t>
      </w:r>
      <w:r>
        <w:t>сообществах.</w:t>
      </w:r>
    </w:p>
    <w:p w:rsidR="000111FE" w:rsidRDefault="005D739F">
      <w:pPr>
        <w:pStyle w:val="a3"/>
        <w:spacing w:before="6" w:line="249" w:lineRule="auto"/>
        <w:ind w:left="352" w:right="133" w:firstLine="225"/>
      </w:pPr>
      <w:r>
        <w:t>Человек 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-4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 организма. Измерение температуры тела человека,</w:t>
      </w:r>
      <w:r>
        <w:rPr>
          <w:spacing w:val="1"/>
        </w:rPr>
        <w:t xml:space="preserve"> </w:t>
      </w:r>
      <w:r>
        <w:t>частоты пульса.</w:t>
      </w:r>
    </w:p>
    <w:p w:rsidR="000111FE" w:rsidRDefault="005D739F">
      <w:pPr>
        <w:spacing w:before="4"/>
        <w:ind w:left="578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0111FE" w:rsidRDefault="005D739F">
      <w:pPr>
        <w:pStyle w:val="a3"/>
        <w:spacing w:before="10" w:line="249" w:lineRule="auto"/>
        <w:ind w:left="352" w:right="135" w:firstLine="225"/>
      </w:pPr>
      <w:r>
        <w:t>Здоровый образ жизни: двигательная активность (утренняя зарядка,</w:t>
      </w:r>
      <w:r>
        <w:rPr>
          <w:spacing w:val="1"/>
        </w:rPr>
        <w:t xml:space="preserve"> </w:t>
      </w:r>
      <w:r>
        <w:t>динамические паузы), закаливание и профилактика заболеваний. Забота</w:t>
      </w:r>
      <w:r>
        <w:rPr>
          <w:spacing w:val="1"/>
        </w:rPr>
        <w:t xml:space="preserve"> </w:t>
      </w:r>
      <w:r>
        <w:t>о здоровье и безопасности окружающих людей. Безопасность во дворе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дворовой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 жилого дома, предупреждающие знаки безопасности).</w:t>
      </w:r>
      <w:r>
        <w:rPr>
          <w:spacing w:val="1"/>
        </w:rPr>
        <w:t xml:space="preserve"> </w:t>
      </w:r>
      <w:r>
        <w:t>Правила безопасного поведения пассажира железнодорожного, 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 безопасное поведение в вагоне, на борту самолёта, судна;</w:t>
      </w:r>
      <w:r>
        <w:rPr>
          <w:spacing w:val="1"/>
        </w:rPr>
        <w:t xml:space="preserve"> </w:t>
      </w:r>
      <w:r>
        <w:t xml:space="preserve">знаки   безопасности).  </w:t>
      </w:r>
      <w:r>
        <w:rPr>
          <w:spacing w:val="1"/>
        </w:rPr>
        <w:t xml:space="preserve"> </w:t>
      </w:r>
      <w:r>
        <w:t>Безопасность    в    Интернете   (ориентирование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47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защита</w:t>
      </w:r>
      <w:r>
        <w:rPr>
          <w:spacing w:val="48"/>
        </w:rPr>
        <w:t xml:space="preserve"> </w:t>
      </w:r>
      <w:r>
        <w:t>персональной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firstLine="0"/>
        <w:jc w:val="left"/>
      </w:pPr>
      <w:r>
        <w:lastRenderedPageBreak/>
        <w:t>информации,</w:t>
      </w:r>
      <w:r>
        <w:rPr>
          <w:spacing w:val="32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коммуникации</w:t>
      </w:r>
      <w:r>
        <w:rPr>
          <w:spacing w:val="2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мессенджерах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социальных</w:t>
      </w:r>
      <w:r>
        <w:rPr>
          <w:spacing w:val="-47"/>
        </w:rPr>
        <w:t xml:space="preserve"> </w:t>
      </w:r>
      <w:r>
        <w:t>группах) в</w:t>
      </w:r>
      <w:r>
        <w:rPr>
          <w:spacing w:val="2"/>
        </w:rPr>
        <w:t xml:space="preserve"> </w:t>
      </w:r>
      <w:r>
        <w:t>условиях 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0111FE" w:rsidRDefault="000111FE">
      <w:pPr>
        <w:pStyle w:val="a3"/>
        <w:ind w:left="0" w:firstLine="0"/>
        <w:jc w:val="left"/>
        <w:rPr>
          <w:b/>
          <w:sz w:val="21"/>
        </w:rPr>
      </w:pPr>
    </w:p>
    <w:p w:rsidR="000111FE" w:rsidRDefault="005D739F">
      <w:pPr>
        <w:ind w:left="578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49"/>
        </w:numPr>
        <w:tabs>
          <w:tab w:val="left" w:pos="920"/>
        </w:tabs>
        <w:spacing w:before="10" w:line="249" w:lineRule="auto"/>
        <w:ind w:right="13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(сезонные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плану;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 с одноклассниками наблюдений (в парах, группах)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 выводы;</w:t>
      </w:r>
    </w:p>
    <w:p w:rsidR="000111FE" w:rsidRDefault="005D739F" w:rsidP="00280C3E">
      <w:pPr>
        <w:pStyle w:val="a4"/>
        <w:numPr>
          <w:ilvl w:val="0"/>
          <w:numId w:val="49"/>
        </w:numPr>
        <w:tabs>
          <w:tab w:val="left" w:pos="920"/>
        </w:tabs>
        <w:spacing w:before="5" w:line="249" w:lineRule="auto"/>
        <w:ind w:right="129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внешним</w:t>
      </w:r>
      <w:r>
        <w:rPr>
          <w:spacing w:val="1"/>
          <w:sz w:val="20"/>
        </w:rPr>
        <w:t xml:space="preserve"> </w:t>
      </w:r>
      <w:r>
        <w:rPr>
          <w:sz w:val="20"/>
        </w:rPr>
        <w:t>видом,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 и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животного;</w:t>
      </w:r>
    </w:p>
    <w:p w:rsidR="000111FE" w:rsidRDefault="005D739F" w:rsidP="00280C3E">
      <w:pPr>
        <w:pStyle w:val="a4"/>
        <w:numPr>
          <w:ilvl w:val="0"/>
          <w:numId w:val="49"/>
        </w:numPr>
        <w:tabs>
          <w:tab w:val="left" w:pos="920"/>
        </w:tabs>
        <w:spacing w:before="1" w:line="249" w:lineRule="auto"/>
        <w:ind w:right="135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явлений)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явлениями;</w:t>
      </w:r>
    </w:p>
    <w:p w:rsidR="000111FE" w:rsidRDefault="005D739F" w:rsidP="00280C3E">
      <w:pPr>
        <w:pStyle w:val="a4"/>
        <w:numPr>
          <w:ilvl w:val="0"/>
          <w:numId w:val="49"/>
        </w:numPr>
        <w:tabs>
          <w:tab w:val="left" w:pos="920"/>
        </w:tabs>
        <w:spacing w:before="4"/>
        <w:rPr>
          <w:sz w:val="20"/>
        </w:rPr>
      </w:pPr>
      <w:r>
        <w:rPr>
          <w:sz w:val="20"/>
        </w:rPr>
        <w:t>моделировать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цепи</w:t>
      </w:r>
      <w:r>
        <w:rPr>
          <w:spacing w:val="-5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природном</w:t>
      </w:r>
      <w:r>
        <w:rPr>
          <w:spacing w:val="-1"/>
          <w:sz w:val="20"/>
        </w:rPr>
        <w:t xml:space="preserve"> </w:t>
      </w:r>
      <w:r>
        <w:rPr>
          <w:sz w:val="20"/>
        </w:rPr>
        <w:t>сообществе;</w:t>
      </w:r>
    </w:p>
    <w:p w:rsidR="000111FE" w:rsidRDefault="005D739F" w:rsidP="00280C3E">
      <w:pPr>
        <w:pStyle w:val="a4"/>
        <w:numPr>
          <w:ilvl w:val="0"/>
          <w:numId w:val="49"/>
        </w:numPr>
        <w:tabs>
          <w:tab w:val="left" w:pos="920"/>
        </w:tabs>
        <w:spacing w:before="10" w:line="249" w:lineRule="auto"/>
        <w:ind w:right="130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«век»,</w:t>
      </w:r>
      <w:r>
        <w:rPr>
          <w:spacing w:val="1"/>
          <w:sz w:val="20"/>
        </w:rPr>
        <w:t xml:space="preserve"> </w:t>
      </w:r>
      <w:r>
        <w:rPr>
          <w:sz w:val="20"/>
        </w:rPr>
        <w:t>«столетие»,</w:t>
      </w:r>
      <w:r>
        <w:rPr>
          <w:spacing w:val="1"/>
          <w:sz w:val="20"/>
        </w:rPr>
        <w:t xml:space="preserve"> </w:t>
      </w:r>
      <w:r>
        <w:rPr>
          <w:sz w:val="20"/>
        </w:rPr>
        <w:t>«историческое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время»;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датой</w:t>
      </w:r>
      <w:r>
        <w:rPr>
          <w:spacing w:val="1"/>
          <w:sz w:val="20"/>
        </w:rPr>
        <w:t xml:space="preserve"> </w:t>
      </w:r>
      <w:r>
        <w:rPr>
          <w:sz w:val="20"/>
        </w:rPr>
        <w:t>(историческим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периодом).</w:t>
      </w:r>
    </w:p>
    <w:p w:rsidR="000111FE" w:rsidRDefault="005D739F">
      <w:pPr>
        <w:spacing w:before="2"/>
        <w:ind w:left="578"/>
        <w:jc w:val="both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0111FE" w:rsidRDefault="005D739F" w:rsidP="00280C3E">
      <w:pPr>
        <w:pStyle w:val="a4"/>
        <w:numPr>
          <w:ilvl w:val="0"/>
          <w:numId w:val="49"/>
        </w:numPr>
        <w:tabs>
          <w:tab w:val="left" w:pos="920"/>
        </w:tabs>
        <w:spacing w:before="10" w:line="249" w:lineRule="auto"/>
        <w:ind w:right="136"/>
        <w:rPr>
          <w:sz w:val="20"/>
        </w:rPr>
      </w:pPr>
      <w:r>
        <w:rPr>
          <w:spacing w:val="-1"/>
          <w:sz w:val="20"/>
        </w:rPr>
        <w:t>понимать,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что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работа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моделями</w:t>
      </w:r>
      <w:r>
        <w:rPr>
          <w:spacing w:val="-10"/>
          <w:sz w:val="20"/>
        </w:rPr>
        <w:t xml:space="preserve"> </w:t>
      </w:r>
      <w:r>
        <w:rPr>
          <w:sz w:val="20"/>
        </w:rPr>
        <w:t>Земли</w:t>
      </w:r>
      <w:r>
        <w:rPr>
          <w:spacing w:val="-9"/>
          <w:sz w:val="20"/>
        </w:rPr>
        <w:t xml:space="preserve"> </w:t>
      </w:r>
      <w:r>
        <w:rPr>
          <w:sz w:val="20"/>
        </w:rPr>
        <w:t>(глобус,</w:t>
      </w:r>
      <w:r>
        <w:rPr>
          <w:spacing w:val="-4"/>
          <w:sz w:val="20"/>
        </w:rPr>
        <w:t xml:space="preserve"> </w:t>
      </w:r>
      <w:r>
        <w:rPr>
          <w:sz w:val="20"/>
        </w:rPr>
        <w:t>карта)</w:t>
      </w:r>
      <w:r>
        <w:rPr>
          <w:spacing w:val="-12"/>
          <w:sz w:val="20"/>
        </w:rPr>
        <w:t xml:space="preserve"> </w:t>
      </w:r>
      <w:r>
        <w:rPr>
          <w:sz w:val="20"/>
        </w:rPr>
        <w:t>может</w:t>
      </w:r>
      <w:r>
        <w:rPr>
          <w:spacing w:val="-9"/>
          <w:sz w:val="20"/>
        </w:rPr>
        <w:t xml:space="preserve"> </w:t>
      </w:r>
      <w:r>
        <w:rPr>
          <w:sz w:val="20"/>
        </w:rPr>
        <w:t>дать</w:t>
      </w:r>
      <w:r>
        <w:rPr>
          <w:spacing w:val="-48"/>
          <w:sz w:val="20"/>
        </w:rPr>
        <w:t xml:space="preserve"> </w:t>
      </w:r>
      <w:r>
        <w:rPr>
          <w:sz w:val="20"/>
        </w:rPr>
        <w:t>полезную и интересную информацию о природе нашей планеты;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глобусе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океаны,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названия; 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на карте</w:t>
      </w:r>
      <w:r>
        <w:rPr>
          <w:spacing w:val="-4"/>
          <w:sz w:val="20"/>
        </w:rPr>
        <w:t xml:space="preserve"> </w:t>
      </w:r>
      <w:r>
        <w:rPr>
          <w:sz w:val="20"/>
        </w:rPr>
        <w:t>нашу</w:t>
      </w:r>
      <w:r>
        <w:rPr>
          <w:spacing w:val="-11"/>
          <w:sz w:val="20"/>
        </w:rPr>
        <w:t xml:space="preserve"> </w:t>
      </w:r>
      <w:r>
        <w:rPr>
          <w:sz w:val="20"/>
        </w:rPr>
        <w:t>страну,</w:t>
      </w:r>
      <w:r>
        <w:rPr>
          <w:spacing w:val="1"/>
          <w:sz w:val="20"/>
        </w:rPr>
        <w:t xml:space="preserve"> </w:t>
      </w:r>
      <w:r>
        <w:rPr>
          <w:sz w:val="20"/>
        </w:rPr>
        <w:t>столицу,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регион;</w:t>
      </w:r>
    </w:p>
    <w:p w:rsidR="000111FE" w:rsidRDefault="005D739F" w:rsidP="00280C3E">
      <w:pPr>
        <w:pStyle w:val="a4"/>
        <w:numPr>
          <w:ilvl w:val="0"/>
          <w:numId w:val="49"/>
        </w:numPr>
        <w:tabs>
          <w:tab w:val="left" w:pos="920"/>
        </w:tabs>
        <w:spacing w:before="4" w:line="249" w:lineRule="auto"/>
        <w:ind w:right="133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планы,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изображёнными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объектами;</w:t>
      </w:r>
    </w:p>
    <w:p w:rsidR="000111FE" w:rsidRDefault="005D739F" w:rsidP="00280C3E">
      <w:pPr>
        <w:pStyle w:val="a4"/>
        <w:numPr>
          <w:ilvl w:val="0"/>
          <w:numId w:val="49"/>
        </w:numPr>
        <w:tabs>
          <w:tab w:val="left" w:pos="920"/>
        </w:tabs>
        <w:spacing w:before="2" w:line="249" w:lineRule="auto"/>
        <w:ind w:right="139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—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текстах,   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таблицах,   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схемах, 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в 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том   </w:t>
      </w:r>
      <w:r>
        <w:rPr>
          <w:spacing w:val="2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8"/>
          <w:sz w:val="20"/>
        </w:rPr>
        <w:t xml:space="preserve"> </w:t>
      </w:r>
      <w:r>
        <w:rPr>
          <w:sz w:val="20"/>
        </w:rPr>
        <w:t>в Интернете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входа);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6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3"/>
          <w:sz w:val="20"/>
        </w:rPr>
        <w:t xml:space="preserve"> </w:t>
      </w:r>
      <w:r>
        <w:rPr>
          <w:sz w:val="20"/>
        </w:rPr>
        <w:t>при</w:t>
      </w:r>
      <w:r>
        <w:rPr>
          <w:spacing w:val="12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7"/>
          <w:sz w:val="20"/>
        </w:rPr>
        <w:t xml:space="preserve"> </w:t>
      </w:r>
      <w:r>
        <w:rPr>
          <w:sz w:val="20"/>
        </w:rPr>
        <w:t>среде.</w:t>
      </w:r>
    </w:p>
    <w:p w:rsidR="000111FE" w:rsidRDefault="005D739F">
      <w:pPr>
        <w:spacing w:before="4"/>
        <w:ind w:left="578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49"/>
        </w:numPr>
        <w:tabs>
          <w:tab w:val="left" w:pos="920"/>
        </w:tabs>
        <w:spacing w:before="10" w:line="249" w:lineRule="auto"/>
        <w:ind w:right="136"/>
        <w:rPr>
          <w:sz w:val="20"/>
        </w:rPr>
      </w:pPr>
      <w:r>
        <w:rPr>
          <w:sz w:val="20"/>
        </w:rPr>
        <w:t>ориентироваться в понятиях, соотносить понятия и термины с их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характеристикой:</w:t>
      </w:r>
    </w:p>
    <w:p w:rsidR="000111FE" w:rsidRDefault="005D739F" w:rsidP="00280C3E">
      <w:pPr>
        <w:pStyle w:val="a4"/>
        <w:numPr>
          <w:ilvl w:val="1"/>
          <w:numId w:val="52"/>
        </w:numPr>
        <w:tabs>
          <w:tab w:val="left" w:pos="920"/>
        </w:tabs>
        <w:spacing w:before="2" w:line="254" w:lineRule="auto"/>
        <w:ind w:right="138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(безопасность,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семейный</w:t>
      </w:r>
      <w:r>
        <w:rPr>
          <w:spacing w:val="-1"/>
          <w:sz w:val="20"/>
        </w:rPr>
        <w:t xml:space="preserve"> </w:t>
      </w:r>
      <w:r>
        <w:rPr>
          <w:sz w:val="20"/>
        </w:rPr>
        <w:t>бюджет,</w:t>
      </w:r>
      <w:r>
        <w:rPr>
          <w:spacing w:val="2"/>
          <w:sz w:val="20"/>
        </w:rPr>
        <w:t xml:space="preserve"> </w:t>
      </w:r>
      <w:r>
        <w:rPr>
          <w:sz w:val="20"/>
        </w:rPr>
        <w:t>памятник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культуры);</w:t>
      </w:r>
    </w:p>
    <w:p w:rsidR="000111FE" w:rsidRDefault="005D739F" w:rsidP="00280C3E">
      <w:pPr>
        <w:pStyle w:val="a4"/>
        <w:numPr>
          <w:ilvl w:val="1"/>
          <w:numId w:val="52"/>
        </w:numPr>
        <w:tabs>
          <w:tab w:val="left" w:pos="920"/>
        </w:tabs>
        <w:spacing w:line="252" w:lineRule="auto"/>
        <w:ind w:right="134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(планета,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материк,</w:t>
      </w:r>
      <w:r>
        <w:rPr>
          <w:spacing w:val="1"/>
          <w:sz w:val="20"/>
        </w:rPr>
        <w:t xml:space="preserve"> </w:t>
      </w:r>
      <w:r>
        <w:rPr>
          <w:sz w:val="20"/>
        </w:rPr>
        <w:t>океан,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1"/>
          <w:sz w:val="20"/>
        </w:rPr>
        <w:t xml:space="preserve"> </w:t>
      </w:r>
      <w:r>
        <w:rPr>
          <w:sz w:val="20"/>
        </w:rPr>
        <w:t>Земли,</w:t>
      </w:r>
      <w:r>
        <w:rPr>
          <w:spacing w:val="1"/>
          <w:sz w:val="20"/>
        </w:rPr>
        <w:t xml:space="preserve"> </w:t>
      </w:r>
      <w:r>
        <w:rPr>
          <w:sz w:val="20"/>
        </w:rPr>
        <w:t>царство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сообщество,</w:t>
      </w:r>
      <w:r>
        <w:rPr>
          <w:spacing w:val="3"/>
          <w:sz w:val="20"/>
        </w:rPr>
        <w:t xml:space="preserve"> </w:t>
      </w:r>
      <w:r>
        <w:rPr>
          <w:sz w:val="20"/>
        </w:rPr>
        <w:t>цепь питания,</w:t>
      </w:r>
      <w:r>
        <w:rPr>
          <w:spacing w:val="4"/>
          <w:sz w:val="20"/>
        </w:rPr>
        <w:t xml:space="preserve"> </w:t>
      </w:r>
      <w:r>
        <w:rPr>
          <w:sz w:val="20"/>
        </w:rPr>
        <w:t>Красная книга);</w:t>
      </w:r>
    </w:p>
    <w:p w:rsidR="000111FE" w:rsidRDefault="000111FE">
      <w:pPr>
        <w:spacing w:line="252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52"/>
        </w:numPr>
        <w:tabs>
          <w:tab w:val="left" w:pos="920"/>
        </w:tabs>
        <w:spacing w:before="65" w:line="249" w:lineRule="auto"/>
        <w:ind w:right="133"/>
        <w:rPr>
          <w:sz w:val="20"/>
        </w:rPr>
      </w:pPr>
      <w:r>
        <w:rPr>
          <w:sz w:val="20"/>
        </w:rPr>
        <w:lastRenderedPageBreak/>
        <w:t>понятия и термины, связанные с безопасной жизнедеятельностью</w:t>
      </w:r>
      <w:r>
        <w:rPr>
          <w:spacing w:val="-47"/>
          <w:sz w:val="20"/>
        </w:rPr>
        <w:t xml:space="preserve"> </w:t>
      </w:r>
      <w:r>
        <w:rPr>
          <w:sz w:val="20"/>
        </w:rPr>
        <w:t>(знаки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ловушки,</w:t>
      </w:r>
      <w:r>
        <w:rPr>
          <w:spacing w:val="1"/>
          <w:sz w:val="20"/>
        </w:rPr>
        <w:t xml:space="preserve"> </w:t>
      </w:r>
      <w:r>
        <w:rPr>
          <w:sz w:val="20"/>
        </w:rPr>
        <w:t>опасные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3"/>
          <w:sz w:val="20"/>
        </w:rPr>
        <w:t xml:space="preserve"> </w:t>
      </w:r>
      <w:r>
        <w:rPr>
          <w:sz w:val="20"/>
        </w:rPr>
        <w:t>предвидение);</w:t>
      </w:r>
    </w:p>
    <w:p w:rsidR="000111FE" w:rsidRDefault="005D739F" w:rsidP="00280C3E">
      <w:pPr>
        <w:pStyle w:val="a4"/>
        <w:numPr>
          <w:ilvl w:val="0"/>
          <w:numId w:val="49"/>
        </w:numPr>
        <w:tabs>
          <w:tab w:val="left" w:pos="919"/>
          <w:tab w:val="left" w:pos="920"/>
        </w:tabs>
        <w:spacing w:before="8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</w:t>
      </w:r>
      <w:r>
        <w:rPr>
          <w:spacing w:val="-4"/>
          <w:sz w:val="20"/>
        </w:rPr>
        <w:t xml:space="preserve"> </w:t>
      </w:r>
      <w:r>
        <w:rPr>
          <w:sz w:val="20"/>
        </w:rPr>
        <w:t>на Земле;</w:t>
      </w:r>
    </w:p>
    <w:p w:rsidR="000111FE" w:rsidRDefault="005D739F" w:rsidP="00280C3E">
      <w:pPr>
        <w:pStyle w:val="a4"/>
        <w:numPr>
          <w:ilvl w:val="0"/>
          <w:numId w:val="49"/>
        </w:numPr>
        <w:tabs>
          <w:tab w:val="left" w:pos="919"/>
          <w:tab w:val="left" w:pos="920"/>
        </w:tabs>
        <w:spacing w:before="10" w:line="249" w:lineRule="auto"/>
        <w:ind w:right="138"/>
        <w:jc w:val="left"/>
        <w:rPr>
          <w:sz w:val="20"/>
        </w:rPr>
      </w:pP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49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50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2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5"/>
          <w:sz w:val="20"/>
        </w:rPr>
        <w:t xml:space="preserve"> </w:t>
      </w:r>
      <w:r>
        <w:rPr>
          <w:sz w:val="20"/>
        </w:rPr>
        <w:t>схожие,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различные,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признаки;</w:t>
      </w:r>
    </w:p>
    <w:p w:rsidR="000111FE" w:rsidRDefault="005D739F" w:rsidP="00280C3E">
      <w:pPr>
        <w:pStyle w:val="a4"/>
        <w:numPr>
          <w:ilvl w:val="0"/>
          <w:numId w:val="49"/>
        </w:numPr>
        <w:tabs>
          <w:tab w:val="left" w:pos="919"/>
          <w:tab w:val="left" w:pos="920"/>
        </w:tabs>
        <w:spacing w:before="2" w:line="249" w:lineRule="auto"/>
        <w:ind w:right="138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10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9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6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4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царств</w:t>
      </w:r>
      <w:r>
        <w:rPr>
          <w:spacing w:val="3"/>
          <w:sz w:val="20"/>
        </w:rPr>
        <w:t xml:space="preserve"> </w:t>
      </w:r>
      <w:r>
        <w:rPr>
          <w:sz w:val="20"/>
        </w:rPr>
        <w:t>природы;</w:t>
      </w:r>
    </w:p>
    <w:p w:rsidR="000111FE" w:rsidRDefault="005D739F" w:rsidP="00280C3E">
      <w:pPr>
        <w:pStyle w:val="a4"/>
        <w:numPr>
          <w:ilvl w:val="0"/>
          <w:numId w:val="49"/>
        </w:numPr>
        <w:tabs>
          <w:tab w:val="left" w:pos="919"/>
          <w:tab w:val="left" w:pos="920"/>
        </w:tabs>
        <w:spacing w:before="2" w:line="252" w:lineRule="auto"/>
        <w:ind w:right="135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42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41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43"/>
          <w:sz w:val="20"/>
        </w:rPr>
        <w:t xml:space="preserve"> </w:t>
      </w:r>
      <w:r>
        <w:rPr>
          <w:sz w:val="20"/>
        </w:rPr>
        <w:t>животного</w:t>
      </w:r>
      <w:r>
        <w:rPr>
          <w:spacing w:val="39"/>
          <w:sz w:val="20"/>
        </w:rPr>
        <w:t xml:space="preserve"> </w:t>
      </w:r>
      <w:r>
        <w:rPr>
          <w:sz w:val="20"/>
        </w:rPr>
        <w:t>(растения)</w:t>
      </w:r>
      <w:r>
        <w:rPr>
          <w:spacing w:val="43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живого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организма;</w:t>
      </w:r>
    </w:p>
    <w:p w:rsidR="000111FE" w:rsidRDefault="005D739F" w:rsidP="00280C3E">
      <w:pPr>
        <w:pStyle w:val="a4"/>
        <w:numPr>
          <w:ilvl w:val="0"/>
          <w:numId w:val="49"/>
        </w:numPr>
        <w:tabs>
          <w:tab w:val="left" w:pos="919"/>
          <w:tab w:val="left" w:pos="920"/>
        </w:tabs>
        <w:spacing w:line="249" w:lineRule="auto"/>
        <w:ind w:right="139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2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страницы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 нашей</w:t>
      </w:r>
      <w:r>
        <w:rPr>
          <w:spacing w:val="-47"/>
          <w:sz w:val="20"/>
        </w:rPr>
        <w:t xml:space="preserve"> </w:t>
      </w:r>
      <w:r>
        <w:rPr>
          <w:sz w:val="20"/>
        </w:rPr>
        <w:t>страны (в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изученного).</w:t>
      </w:r>
    </w:p>
    <w:p w:rsidR="000111FE" w:rsidRDefault="005D739F">
      <w:pPr>
        <w:ind w:left="578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49"/>
        </w:numPr>
        <w:tabs>
          <w:tab w:val="left" w:pos="919"/>
          <w:tab w:val="left" w:pos="920"/>
        </w:tabs>
        <w:spacing w:before="9" w:line="252" w:lineRule="auto"/>
        <w:ind w:right="132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26"/>
          <w:sz w:val="20"/>
        </w:rPr>
        <w:t xml:space="preserve"> </w:t>
      </w:r>
      <w:r>
        <w:rPr>
          <w:sz w:val="20"/>
        </w:rPr>
        <w:t>шаги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3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6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29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 (при</w:t>
      </w:r>
      <w:r>
        <w:rPr>
          <w:spacing w:val="-1"/>
          <w:sz w:val="20"/>
        </w:rPr>
        <w:t xml:space="preserve"> </w:t>
      </w:r>
      <w:r>
        <w:rPr>
          <w:sz w:val="20"/>
        </w:rPr>
        <w:t>небольшой помощи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учителя);</w:t>
      </w:r>
    </w:p>
    <w:p w:rsidR="000111FE" w:rsidRDefault="005D739F" w:rsidP="00280C3E">
      <w:pPr>
        <w:pStyle w:val="a4"/>
        <w:numPr>
          <w:ilvl w:val="0"/>
          <w:numId w:val="49"/>
        </w:numPr>
        <w:tabs>
          <w:tab w:val="left" w:pos="919"/>
          <w:tab w:val="left" w:pos="920"/>
        </w:tabs>
        <w:spacing w:line="249" w:lineRule="auto"/>
        <w:ind w:right="144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18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15"/>
          <w:sz w:val="20"/>
        </w:rPr>
        <w:t xml:space="preserve"> </w:t>
      </w:r>
      <w:r>
        <w:rPr>
          <w:sz w:val="20"/>
        </w:rPr>
        <w:t>возникающей</w:t>
      </w:r>
      <w:r>
        <w:rPr>
          <w:spacing w:val="22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22"/>
          <w:sz w:val="20"/>
        </w:rPr>
        <w:t xml:space="preserve"> </w:t>
      </w:r>
      <w:r>
        <w:rPr>
          <w:sz w:val="20"/>
        </w:rPr>
        <w:t>или</w:t>
      </w:r>
      <w:r>
        <w:rPr>
          <w:spacing w:val="27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 свои действия.</w:t>
      </w:r>
    </w:p>
    <w:p w:rsidR="000111FE" w:rsidRDefault="005D739F">
      <w:pPr>
        <w:ind w:left="578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0111FE" w:rsidRDefault="005D739F" w:rsidP="00280C3E">
      <w:pPr>
        <w:pStyle w:val="a4"/>
        <w:numPr>
          <w:ilvl w:val="0"/>
          <w:numId w:val="49"/>
        </w:numPr>
        <w:tabs>
          <w:tab w:val="left" w:pos="920"/>
        </w:tabs>
        <w:spacing w:before="9" w:line="249" w:lineRule="auto"/>
        <w:ind w:right="134"/>
        <w:rPr>
          <w:sz w:val="20"/>
        </w:rPr>
      </w:pPr>
      <w:r>
        <w:rPr>
          <w:sz w:val="20"/>
        </w:rPr>
        <w:t>участвуя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(лидера),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подчинённого;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 деятельности участников, положительно реагировать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свой</w:t>
      </w:r>
      <w:r>
        <w:rPr>
          <w:spacing w:val="-1"/>
          <w:sz w:val="20"/>
        </w:rPr>
        <w:t xml:space="preserve"> </w:t>
      </w:r>
      <w:r>
        <w:rPr>
          <w:sz w:val="20"/>
        </w:rPr>
        <w:t>адрес;</w:t>
      </w:r>
    </w:p>
    <w:p w:rsidR="000111FE" w:rsidRDefault="005D739F" w:rsidP="00280C3E">
      <w:pPr>
        <w:pStyle w:val="a4"/>
        <w:numPr>
          <w:ilvl w:val="0"/>
          <w:numId w:val="49"/>
        </w:numPr>
        <w:tabs>
          <w:tab w:val="left" w:pos="920"/>
        </w:tabs>
        <w:spacing w:before="4" w:line="249" w:lineRule="auto"/>
        <w:ind w:right="133"/>
        <w:rPr>
          <w:sz w:val="20"/>
        </w:rPr>
      </w:pPr>
      <w:r>
        <w:rPr>
          <w:sz w:val="20"/>
        </w:rPr>
        <w:t>выполнять правила совместной деятельности, признавать право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52"/>
        </w:numPr>
        <w:tabs>
          <w:tab w:val="left" w:pos="521"/>
        </w:tabs>
        <w:spacing w:before="1"/>
        <w:ind w:hanging="169"/>
      </w:pPr>
      <w:r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2"/>
        </w:rPr>
        <w:t xml:space="preserve"> </w:t>
      </w:r>
      <w:r>
        <w:t>ч)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ind w:left="57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общество</w:t>
      </w:r>
    </w:p>
    <w:p w:rsidR="000111FE" w:rsidRDefault="005D739F">
      <w:pPr>
        <w:pStyle w:val="a3"/>
        <w:spacing w:before="10" w:line="249" w:lineRule="auto"/>
        <w:ind w:left="352" w:right="129" w:firstLine="225"/>
      </w:pPr>
      <w:r>
        <w:t>Конституция 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гражданина Российской Федерации. Президент Российской</w:t>
      </w:r>
      <w:r>
        <w:rPr>
          <w:spacing w:val="-47"/>
        </w:rPr>
        <w:t xml:space="preserve"> </w:t>
      </w:r>
      <w:r>
        <w:t>Федерации 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3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:rsidR="000111FE" w:rsidRDefault="005D739F">
      <w:pPr>
        <w:pStyle w:val="a3"/>
        <w:spacing w:before="5" w:line="249" w:lineRule="auto"/>
        <w:ind w:left="352" w:right="136" w:firstLine="225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-47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4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0111FE" w:rsidRDefault="005D739F">
      <w:pPr>
        <w:pStyle w:val="a3"/>
        <w:spacing w:before="2" w:line="249" w:lineRule="auto"/>
        <w:ind w:left="352" w:right="140" w:firstLine="225"/>
      </w:pPr>
      <w:r>
        <w:t>Праздник в жизни общества как средство укрепления общественной</w:t>
      </w:r>
      <w:r>
        <w:rPr>
          <w:spacing w:val="1"/>
        </w:rPr>
        <w:t xml:space="preserve"> </w:t>
      </w:r>
      <w:r>
        <w:t>солидарности и упрочения духовных связей между соотечественниками.</w:t>
      </w:r>
      <w:r>
        <w:rPr>
          <w:spacing w:val="-47"/>
        </w:rPr>
        <w:t xml:space="preserve"> </w:t>
      </w:r>
      <w:r>
        <w:t>Новый</w:t>
      </w:r>
      <w:r>
        <w:rPr>
          <w:spacing w:val="7"/>
        </w:rPr>
        <w:t xml:space="preserve"> </w:t>
      </w:r>
      <w:r>
        <w:t>год,</w:t>
      </w:r>
      <w:r>
        <w:rPr>
          <w:spacing w:val="12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защитника</w:t>
      </w:r>
      <w:r>
        <w:rPr>
          <w:spacing w:val="11"/>
        </w:rPr>
        <w:t xml:space="preserve"> </w:t>
      </w:r>
      <w:r>
        <w:t>Отечества,</w:t>
      </w:r>
      <w:r>
        <w:rPr>
          <w:spacing w:val="8"/>
        </w:rPr>
        <w:t xml:space="preserve"> </w:t>
      </w:r>
      <w:r>
        <w:t>Международный</w:t>
      </w:r>
      <w:r>
        <w:rPr>
          <w:spacing w:val="8"/>
        </w:rPr>
        <w:t xml:space="preserve"> </w:t>
      </w:r>
      <w:r>
        <w:t>женский</w:t>
      </w:r>
      <w:r>
        <w:rPr>
          <w:spacing w:val="7"/>
        </w:rPr>
        <w:t xml:space="preserve"> </w:t>
      </w:r>
      <w:r>
        <w:t>день,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4" w:firstLine="0"/>
      </w:pPr>
      <w:r>
        <w:lastRenderedPageBreak/>
        <w:t>День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 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0111FE" w:rsidRDefault="005D739F">
      <w:pPr>
        <w:pStyle w:val="a3"/>
        <w:spacing w:before="4" w:line="249" w:lineRule="auto"/>
        <w:ind w:left="352" w:right="132" w:firstLine="225"/>
      </w:pPr>
      <w:r>
        <w:t>История Отечества. «Лента времени» и историческая карта. Наиболее</w:t>
      </w:r>
      <w:r>
        <w:rPr>
          <w:spacing w:val="-47"/>
        </w:rPr>
        <w:t xml:space="preserve"> </w:t>
      </w:r>
      <w:r>
        <w:t>важные и яркие события общественной и культурной жизни страны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-47"/>
        </w:rPr>
        <w:t xml:space="preserve"> </w:t>
      </w:r>
      <w:r>
        <w:t>людей в разные исторические времена. Выдающиеся люди разных 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 Охрана памятников истории и культуры. Посильное участие 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-47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сохранность</w:t>
      </w:r>
      <w:r>
        <w:rPr>
          <w:spacing w:val="-7"/>
        </w:rPr>
        <w:t xml:space="preserve"> </w:t>
      </w:r>
      <w:r>
        <w:t>историко-культурного</w:t>
      </w:r>
      <w:r>
        <w:rPr>
          <w:spacing w:val="-47"/>
        </w:rPr>
        <w:t xml:space="preserve"> </w:t>
      </w:r>
      <w:r>
        <w:t>наследия своего</w:t>
      </w:r>
      <w:r>
        <w:rPr>
          <w:spacing w:val="-3"/>
        </w:rPr>
        <w:t xml:space="preserve"> </w:t>
      </w:r>
      <w:r>
        <w:t>края.</w:t>
      </w:r>
    </w:p>
    <w:p w:rsidR="000111FE" w:rsidRDefault="005D739F">
      <w:pPr>
        <w:pStyle w:val="a3"/>
        <w:spacing w:before="11" w:line="249" w:lineRule="auto"/>
        <w:ind w:left="352" w:right="136" w:firstLine="225"/>
      </w:pPr>
      <w:r>
        <w:t>Правила нравственного поведения 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 к людям</w:t>
      </w:r>
      <w:r>
        <w:rPr>
          <w:spacing w:val="1"/>
        </w:rPr>
        <w:t xml:space="preserve"> </w:t>
      </w:r>
      <w:r>
        <w:t>независимо от их национальности, социального статуса, религиозной</w:t>
      </w:r>
      <w:r>
        <w:rPr>
          <w:spacing w:val="1"/>
        </w:rPr>
        <w:t xml:space="preserve"> </w:t>
      </w:r>
      <w:r>
        <w:t>принадлежности.</w:t>
      </w:r>
    </w:p>
    <w:p w:rsidR="000111FE" w:rsidRDefault="005D739F">
      <w:pPr>
        <w:spacing w:before="3"/>
        <w:ind w:left="57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природа</w:t>
      </w:r>
    </w:p>
    <w:p w:rsidR="000111FE" w:rsidRDefault="005D739F">
      <w:pPr>
        <w:pStyle w:val="a3"/>
        <w:spacing w:before="10" w:line="249" w:lineRule="auto"/>
        <w:ind w:left="352" w:right="128" w:firstLine="225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 исследованию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Солнце — ближайшая к нам звезда, источник света и тепла для 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 спутники планет. Смена дня и ночи на Земле. Вращение</w:t>
      </w:r>
      <w:r>
        <w:rPr>
          <w:spacing w:val="1"/>
        </w:rPr>
        <w:t xml:space="preserve"> </w:t>
      </w:r>
      <w:r>
        <w:rPr>
          <w:spacing w:val="-1"/>
        </w:rPr>
        <w:t>Земли</w:t>
      </w:r>
      <w:r>
        <w:rPr>
          <w:spacing w:val="-8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причина</w:t>
      </w:r>
      <w:r>
        <w:rPr>
          <w:spacing w:val="-8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ночи.</w:t>
      </w:r>
      <w:r>
        <w:rPr>
          <w:spacing w:val="-2"/>
        </w:rPr>
        <w:t xml:space="preserve"> </w:t>
      </w:r>
      <w:r>
        <w:t>Обращение</w:t>
      </w:r>
      <w:r>
        <w:rPr>
          <w:spacing w:val="-9"/>
        </w:rPr>
        <w:t xml:space="preserve"> </w:t>
      </w:r>
      <w:r>
        <w:t>Земли</w:t>
      </w:r>
      <w:r>
        <w:rPr>
          <w:spacing w:val="-11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смена времён года. Формы земной поверхности: равнины, горы, холмы,</w:t>
      </w:r>
      <w:r>
        <w:rPr>
          <w:spacing w:val="1"/>
        </w:rPr>
        <w:t xml:space="preserve"> </w:t>
      </w:r>
      <w:r>
        <w:t>овраги (общее представление, условное обозначение равнин и гор на</w:t>
      </w:r>
      <w:r>
        <w:rPr>
          <w:spacing w:val="1"/>
        </w:rPr>
        <w:t xml:space="preserve"> </w:t>
      </w:r>
      <w:r>
        <w:t>карте). Равнины и горы России. Особенности поверхности родного 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 (океан, море, озеро, пруд, болото); река как водный поток;</w:t>
      </w:r>
      <w:r>
        <w:rPr>
          <w:spacing w:val="1"/>
        </w:rPr>
        <w:t xml:space="preserve"> </w:t>
      </w:r>
      <w:r>
        <w:t>использование рек и водоёмов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 реки и озёра</w:t>
      </w:r>
      <w:r>
        <w:rPr>
          <w:spacing w:val="1"/>
        </w:rPr>
        <w:t xml:space="preserve"> </w:t>
      </w:r>
      <w:r>
        <w:t>России, моря, омывающие её берега, океаны. Водоёмы и реки родного</w:t>
      </w:r>
      <w:r>
        <w:rPr>
          <w:spacing w:val="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(названия,</w:t>
      </w:r>
      <w:r>
        <w:rPr>
          <w:spacing w:val="2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:rsidR="000111FE" w:rsidRDefault="005D739F">
      <w:pPr>
        <w:pStyle w:val="a3"/>
        <w:spacing w:before="12" w:line="252" w:lineRule="auto"/>
        <w:ind w:left="352" w:right="135" w:firstLine="225"/>
      </w:pPr>
      <w:r>
        <w:t>Наиболее значимые природные объекты списка Всемирного наследия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 и за</w:t>
      </w:r>
      <w:r>
        <w:rPr>
          <w:spacing w:val="-1"/>
        </w:rPr>
        <w:t xml:space="preserve"> </w:t>
      </w:r>
      <w:r>
        <w:t>рубежом</w:t>
      </w:r>
      <w:r>
        <w:rPr>
          <w:spacing w:val="4"/>
        </w:rPr>
        <w:t xml:space="preserve"> </w:t>
      </w:r>
      <w:r>
        <w:t>(2—3</w:t>
      </w:r>
      <w:r>
        <w:rPr>
          <w:spacing w:val="-4"/>
        </w:rPr>
        <w:t xml:space="preserve"> </w:t>
      </w:r>
      <w:r>
        <w:t>объекта).</w:t>
      </w:r>
    </w:p>
    <w:p w:rsidR="000111FE" w:rsidRDefault="005D739F">
      <w:pPr>
        <w:pStyle w:val="a3"/>
        <w:spacing w:line="249" w:lineRule="auto"/>
        <w:ind w:left="352" w:right="136" w:firstLine="225"/>
      </w:pPr>
      <w:r>
        <w:t>Природные зоны России: общее представление, основные природные</w:t>
      </w:r>
      <w:r>
        <w:rPr>
          <w:spacing w:val="1"/>
        </w:rPr>
        <w:t xml:space="preserve"> </w:t>
      </w:r>
      <w:r>
        <w:t>зоны (климат, растительный и животный мир, особенности труда и быта</w:t>
      </w:r>
      <w:r>
        <w:rPr>
          <w:spacing w:val="-47"/>
        </w:rPr>
        <w:t xml:space="preserve"> </w:t>
      </w:r>
      <w:r>
        <w:t>людей, влияние человека на природу изучаемых зон, охрана природы).</w:t>
      </w:r>
      <w:r>
        <w:rPr>
          <w:spacing w:val="1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зонах.</w:t>
      </w:r>
    </w:p>
    <w:p w:rsidR="000111FE" w:rsidRDefault="005D739F">
      <w:pPr>
        <w:pStyle w:val="a3"/>
        <w:spacing w:before="2" w:line="249" w:lineRule="auto"/>
        <w:ind w:left="352" w:right="140" w:firstLine="225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богатств:</w:t>
      </w:r>
      <w:r>
        <w:rPr>
          <w:spacing w:val="-1"/>
        </w:rPr>
        <w:t xml:space="preserve"> </w:t>
      </w:r>
      <w:r>
        <w:t>воды,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0" w:firstLine="0"/>
      </w:pPr>
      <w:r>
        <w:lastRenderedPageBreak/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 нравственного поведения в природе. Международная Красная</w:t>
      </w:r>
      <w:r>
        <w:rPr>
          <w:spacing w:val="1"/>
        </w:rPr>
        <w:t xml:space="preserve"> </w:t>
      </w:r>
      <w:r>
        <w:t>книга</w:t>
      </w:r>
      <w:r>
        <w:rPr>
          <w:spacing w:val="3"/>
        </w:rPr>
        <w:t xml:space="preserve"> </w:t>
      </w:r>
      <w:r>
        <w:t>(отдельные</w:t>
      </w:r>
      <w:r>
        <w:rPr>
          <w:spacing w:val="-1"/>
        </w:rPr>
        <w:t xml:space="preserve"> </w:t>
      </w:r>
      <w:r>
        <w:t>примеры).</w:t>
      </w:r>
    </w:p>
    <w:p w:rsidR="000111FE" w:rsidRDefault="005D739F">
      <w:pPr>
        <w:spacing w:before="3"/>
        <w:ind w:left="578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0111FE" w:rsidRDefault="005D739F">
      <w:pPr>
        <w:pStyle w:val="a3"/>
        <w:spacing w:before="10" w:line="249" w:lineRule="auto"/>
        <w:ind w:left="352" w:right="133" w:firstLine="22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 в городе (планирование маршрутов с учётом транспортной</w:t>
      </w:r>
      <w:r>
        <w:rPr>
          <w:spacing w:val="-48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местах, зонах отдыха, учреждениях культуры).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 средств</w:t>
      </w:r>
      <w:r>
        <w:rPr>
          <w:spacing w:val="1"/>
        </w:rPr>
        <w:t xml:space="preserve"> </w:t>
      </w:r>
      <w:r>
        <w:t>защиты велосипедиста.</w:t>
      </w:r>
      <w:r>
        <w:rPr>
          <w:spacing w:val="1"/>
        </w:rPr>
        <w:t xml:space="preserve"> </w:t>
      </w:r>
      <w:r>
        <w:t>Безопасность 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 образовательных ресурсов и детских развлекательных</w:t>
      </w:r>
      <w:r>
        <w:rPr>
          <w:spacing w:val="1"/>
        </w:rPr>
        <w:t xml:space="preserve"> </w:t>
      </w:r>
      <w:r>
        <w:t>порталов) в</w:t>
      </w:r>
      <w:r>
        <w:rPr>
          <w:spacing w:val="2"/>
        </w:rPr>
        <w:t xml:space="preserve"> </w:t>
      </w:r>
      <w:r>
        <w:t>условиях 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Интернет.</w:t>
      </w:r>
    </w:p>
    <w:p w:rsidR="000111FE" w:rsidRDefault="000111FE">
      <w:pPr>
        <w:pStyle w:val="a3"/>
        <w:spacing w:before="8"/>
        <w:ind w:left="0" w:firstLine="0"/>
        <w:jc w:val="left"/>
        <w:rPr>
          <w:sz w:val="31"/>
        </w:rPr>
      </w:pPr>
    </w:p>
    <w:p w:rsidR="000111FE" w:rsidRDefault="005D739F">
      <w:pPr>
        <w:pStyle w:val="2"/>
        <w:jc w:val="both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ind w:left="578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19"/>
          <w:tab w:val="left" w:pos="920"/>
        </w:tabs>
        <w:spacing w:before="10" w:line="249" w:lineRule="auto"/>
        <w:ind w:right="141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3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4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44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3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19"/>
          <w:tab w:val="left" w:pos="920"/>
        </w:tabs>
        <w:spacing w:before="2" w:line="249" w:lineRule="auto"/>
        <w:ind w:right="133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среде</w:t>
      </w:r>
      <w:r>
        <w:rPr>
          <w:spacing w:val="3"/>
          <w:sz w:val="20"/>
        </w:rPr>
        <w:t xml:space="preserve"> </w:t>
      </w:r>
      <w:r>
        <w:rPr>
          <w:sz w:val="20"/>
        </w:rPr>
        <w:t>обитания;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19"/>
          <w:tab w:val="left" w:pos="920"/>
        </w:tabs>
        <w:spacing w:before="2" w:line="249" w:lineRule="auto"/>
        <w:ind w:right="142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схемы</w:t>
      </w:r>
      <w:r>
        <w:rPr>
          <w:spacing w:val="2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8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3"/>
          <w:sz w:val="20"/>
        </w:rPr>
        <w:t xml:space="preserve"> </w:t>
      </w:r>
      <w:r>
        <w:rPr>
          <w:sz w:val="20"/>
        </w:rPr>
        <w:t>(строение</w:t>
      </w:r>
      <w:r>
        <w:rPr>
          <w:spacing w:val="50"/>
          <w:sz w:val="20"/>
        </w:rPr>
        <w:t xml:space="preserve"> </w:t>
      </w:r>
      <w:r>
        <w:rPr>
          <w:sz w:val="20"/>
        </w:rPr>
        <w:t>почвы;</w:t>
      </w:r>
      <w:r>
        <w:rPr>
          <w:spacing w:val="-47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реки,</w:t>
      </w:r>
      <w:r>
        <w:rPr>
          <w:spacing w:val="4"/>
          <w:sz w:val="20"/>
        </w:rPr>
        <w:t xml:space="preserve"> </w:t>
      </w:r>
      <w:r>
        <w:rPr>
          <w:sz w:val="20"/>
        </w:rPr>
        <w:t>форма</w:t>
      </w:r>
      <w:r>
        <w:rPr>
          <w:spacing w:val="3"/>
          <w:sz w:val="20"/>
        </w:rPr>
        <w:t xml:space="preserve"> </w:t>
      </w:r>
      <w:r>
        <w:rPr>
          <w:sz w:val="20"/>
        </w:rPr>
        <w:t>поверхности);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19"/>
          <w:tab w:val="left" w:pos="920"/>
        </w:tabs>
        <w:spacing w:before="1" w:line="252" w:lineRule="auto"/>
        <w:ind w:right="138"/>
        <w:jc w:val="left"/>
        <w:rPr>
          <w:sz w:val="20"/>
        </w:rPr>
      </w:pPr>
      <w:r>
        <w:rPr>
          <w:sz w:val="20"/>
        </w:rPr>
        <w:t>соотносить объекты природы с принадлежностью к определённой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зоне;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19"/>
          <w:tab w:val="left" w:pos="920"/>
          <w:tab w:val="left" w:pos="2699"/>
          <w:tab w:val="left" w:pos="4752"/>
        </w:tabs>
        <w:spacing w:line="249" w:lineRule="auto"/>
        <w:ind w:right="138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z w:val="20"/>
        </w:rPr>
        <w:tab/>
        <w:t xml:space="preserve">природные  </w:t>
      </w:r>
      <w:r>
        <w:rPr>
          <w:spacing w:val="42"/>
          <w:sz w:val="20"/>
        </w:rPr>
        <w:t xml:space="preserve"> </w:t>
      </w:r>
      <w:r>
        <w:rPr>
          <w:sz w:val="20"/>
        </w:rPr>
        <w:t>объекты</w:t>
      </w:r>
      <w:r>
        <w:rPr>
          <w:sz w:val="20"/>
        </w:rPr>
        <w:tab/>
        <w:t xml:space="preserve">по  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природной зоне;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19"/>
          <w:tab w:val="left" w:pos="920"/>
        </w:tabs>
        <w:spacing w:line="249" w:lineRule="auto"/>
        <w:ind w:right="138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28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26"/>
          <w:sz w:val="20"/>
        </w:rPr>
        <w:t xml:space="preserve"> </w:t>
      </w:r>
      <w:r>
        <w:rPr>
          <w:sz w:val="20"/>
        </w:rPr>
        <w:t>между</w:t>
      </w:r>
      <w:r>
        <w:rPr>
          <w:spacing w:val="20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26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предложенных учителем</w:t>
      </w:r>
      <w:r>
        <w:rPr>
          <w:spacing w:val="4"/>
          <w:sz w:val="20"/>
        </w:rPr>
        <w:t xml:space="preserve"> </w:t>
      </w:r>
      <w:r>
        <w:rPr>
          <w:sz w:val="20"/>
        </w:rPr>
        <w:t>вопросов.</w:t>
      </w:r>
    </w:p>
    <w:p w:rsidR="000111FE" w:rsidRDefault="005D739F">
      <w:pPr>
        <w:spacing w:before="2"/>
        <w:ind w:left="578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10" w:line="249" w:lineRule="auto"/>
        <w:ind w:right="136"/>
        <w:rPr>
          <w:sz w:val="20"/>
        </w:rPr>
      </w:pPr>
      <w:r>
        <w:rPr>
          <w:sz w:val="20"/>
        </w:rPr>
        <w:t>использовать умения работать с информацией, представленной 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разных формах; оценивать объективность </w:t>
      </w:r>
      <w:r>
        <w:rPr>
          <w:sz w:val="20"/>
        </w:rPr>
        <w:t>информации, учитывать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школы;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3" w:line="249" w:lineRule="auto"/>
        <w:ind w:right="135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 мире словари, справочники, энциклопедии,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 (в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выхода);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3" w:line="249" w:lineRule="auto"/>
        <w:ind w:right="139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(доклады) на предложенную тему, подготавливать презентацию,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 в</w:t>
      </w:r>
      <w:r>
        <w:rPr>
          <w:spacing w:val="-3"/>
          <w:sz w:val="20"/>
        </w:rPr>
        <w:t xml:space="preserve"> </w:t>
      </w:r>
      <w:r>
        <w:rPr>
          <w:sz w:val="20"/>
        </w:rPr>
        <w:t>неё</w:t>
      </w:r>
      <w:r>
        <w:rPr>
          <w:spacing w:val="-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таблицы, диаграммы.</w:t>
      </w:r>
    </w:p>
    <w:p w:rsidR="000111FE" w:rsidRDefault="005D739F">
      <w:pPr>
        <w:spacing w:before="3"/>
        <w:ind w:left="578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0111FE">
      <w:pPr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65" w:line="249" w:lineRule="auto"/>
        <w:ind w:right="133"/>
        <w:rPr>
          <w:sz w:val="20"/>
        </w:rPr>
      </w:pPr>
      <w:r>
        <w:rPr>
          <w:sz w:val="20"/>
        </w:rPr>
        <w:lastRenderedPageBreak/>
        <w:t>ориентироваться в понятиях: организм, возраст, система органов;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1"/>
          <w:sz w:val="20"/>
        </w:rPr>
        <w:t xml:space="preserve"> </w:t>
      </w:r>
      <w:r>
        <w:rPr>
          <w:sz w:val="20"/>
        </w:rPr>
        <w:t>долг,</w:t>
      </w:r>
      <w:r>
        <w:rPr>
          <w:spacing w:val="1"/>
          <w:sz w:val="20"/>
        </w:rPr>
        <w:t xml:space="preserve"> </w:t>
      </w:r>
      <w:r>
        <w:rPr>
          <w:sz w:val="20"/>
        </w:rPr>
        <w:t>соотечественник,</w:t>
      </w:r>
      <w:r>
        <w:rPr>
          <w:spacing w:val="1"/>
          <w:sz w:val="20"/>
        </w:rPr>
        <w:t xml:space="preserve"> </w:t>
      </w:r>
      <w:r>
        <w:rPr>
          <w:sz w:val="20"/>
        </w:rPr>
        <w:t>берестяная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грамота,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первопечатник,    иконопись,    объект   Всемирного   природного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наследия;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4" w:line="249" w:lineRule="auto"/>
        <w:ind w:right="136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организм: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особую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нервной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5"/>
          <w:sz w:val="20"/>
        </w:rPr>
        <w:t xml:space="preserve"> </w:t>
      </w:r>
      <w:r>
        <w:rPr>
          <w:sz w:val="20"/>
        </w:rPr>
        <w:t>организма;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3" w:line="249" w:lineRule="auto"/>
        <w:ind w:right="138"/>
        <w:rPr>
          <w:sz w:val="20"/>
        </w:rPr>
      </w:pPr>
      <w:r>
        <w:rPr>
          <w:sz w:val="20"/>
        </w:rPr>
        <w:t>создавать   текст-рассуждение:    объяснять   вред   для   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самочувствия организма</w:t>
      </w:r>
      <w:r>
        <w:rPr>
          <w:spacing w:val="7"/>
          <w:sz w:val="20"/>
        </w:rPr>
        <w:t xml:space="preserve"> </w:t>
      </w:r>
      <w:r>
        <w:rPr>
          <w:sz w:val="20"/>
        </w:rPr>
        <w:t>вредных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привычек;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2" w:line="249" w:lineRule="auto"/>
        <w:ind w:right="130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 —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отзывчивости,</w:t>
      </w:r>
      <w:r>
        <w:rPr>
          <w:spacing w:val="3"/>
          <w:sz w:val="20"/>
        </w:rPr>
        <w:t xml:space="preserve"> </w:t>
      </w:r>
      <w:r>
        <w:rPr>
          <w:sz w:val="20"/>
        </w:rPr>
        <w:t>доброты,</w:t>
      </w:r>
      <w:r>
        <w:rPr>
          <w:spacing w:val="3"/>
          <w:sz w:val="20"/>
        </w:rPr>
        <w:t xml:space="preserve"> </w:t>
      </w:r>
      <w:r>
        <w:rPr>
          <w:sz w:val="20"/>
        </w:rPr>
        <w:t>справедливости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др.;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1" w:line="249" w:lineRule="auto"/>
        <w:ind w:right="139"/>
        <w:rPr>
          <w:sz w:val="20"/>
        </w:rPr>
      </w:pPr>
      <w:r>
        <w:rPr>
          <w:sz w:val="20"/>
        </w:rPr>
        <w:t>составлять краткие суждения о связях и зависимостях в 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(на основе сезонных изменений, особенностей жизни 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зон,</w:t>
      </w:r>
      <w:r>
        <w:rPr>
          <w:spacing w:val="3"/>
          <w:sz w:val="20"/>
        </w:rPr>
        <w:t xml:space="preserve"> </w:t>
      </w:r>
      <w:r>
        <w:rPr>
          <w:sz w:val="20"/>
        </w:rPr>
        <w:t>пищевых</w:t>
      </w:r>
      <w:r>
        <w:rPr>
          <w:spacing w:val="2"/>
          <w:sz w:val="20"/>
        </w:rPr>
        <w:t xml:space="preserve"> </w:t>
      </w:r>
      <w:r>
        <w:rPr>
          <w:sz w:val="20"/>
        </w:rPr>
        <w:t>цепей);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3" w:line="249" w:lineRule="auto"/>
        <w:ind w:right="133"/>
        <w:rPr>
          <w:sz w:val="20"/>
        </w:rPr>
      </w:pPr>
      <w:r>
        <w:rPr>
          <w:sz w:val="20"/>
        </w:rPr>
        <w:t>составлять небольшие тексты «Права и обязанности 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РФ»;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19"/>
          <w:tab w:val="left" w:pos="920"/>
        </w:tabs>
        <w:spacing w:before="2" w:line="249" w:lineRule="auto"/>
        <w:ind w:right="13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знаменательных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страницах</w:t>
      </w:r>
      <w:r>
        <w:rPr>
          <w:spacing w:val="-9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7"/>
          <w:sz w:val="20"/>
        </w:rPr>
        <w:t xml:space="preserve"> </w:t>
      </w:r>
      <w:r>
        <w:rPr>
          <w:sz w:val="20"/>
        </w:rPr>
        <w:t>нашей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изученного).</w:t>
      </w:r>
    </w:p>
    <w:p w:rsidR="000111FE" w:rsidRDefault="005D739F">
      <w:pPr>
        <w:spacing w:before="2"/>
        <w:ind w:left="578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19"/>
          <w:tab w:val="left" w:pos="920"/>
        </w:tabs>
        <w:spacing w:before="10" w:line="249" w:lineRule="auto"/>
        <w:ind w:right="129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20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25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28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3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4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предвидеть трудности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возможные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19"/>
          <w:tab w:val="left" w:pos="920"/>
        </w:tabs>
        <w:spacing w:before="2" w:line="249" w:lineRule="auto"/>
        <w:ind w:right="135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36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40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 при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необходимости;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19"/>
          <w:tab w:val="left" w:pos="920"/>
        </w:tabs>
        <w:spacing w:before="1" w:line="252" w:lineRule="auto"/>
        <w:ind w:right="132"/>
        <w:jc w:val="left"/>
        <w:rPr>
          <w:sz w:val="20"/>
        </w:rPr>
      </w:pPr>
      <w:r>
        <w:rPr>
          <w:sz w:val="20"/>
        </w:rPr>
        <w:t>адекватно 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47"/>
          <w:sz w:val="20"/>
        </w:rPr>
        <w:t xml:space="preserve"> </w:t>
      </w:r>
      <w:r>
        <w:rPr>
          <w:sz w:val="20"/>
        </w:rPr>
        <w:t>над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ошибками;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19"/>
          <w:tab w:val="left" w:pos="920"/>
        </w:tabs>
        <w:spacing w:line="249" w:lineRule="auto"/>
        <w:ind w:right="130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5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своей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чужих</w:t>
      </w:r>
      <w:r>
        <w:rPr>
          <w:spacing w:val="6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5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причины.</w:t>
      </w:r>
    </w:p>
    <w:p w:rsidR="000111FE" w:rsidRDefault="005D739F">
      <w:pPr>
        <w:ind w:left="578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10" w:line="249" w:lineRule="auto"/>
        <w:ind w:right="132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ролей —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руководитель,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подчинённый,</w:t>
      </w:r>
      <w:r>
        <w:rPr>
          <w:spacing w:val="1"/>
          <w:sz w:val="20"/>
        </w:rPr>
        <w:t xml:space="preserve"> </w:t>
      </w:r>
      <w:r>
        <w:rPr>
          <w:sz w:val="20"/>
        </w:rPr>
        <w:t>напарник,</w:t>
      </w:r>
      <w:r>
        <w:rPr>
          <w:spacing w:val="1"/>
          <w:sz w:val="20"/>
        </w:rPr>
        <w:t xml:space="preserve"> </w:t>
      </w:r>
      <w:r>
        <w:rPr>
          <w:sz w:val="20"/>
        </w:rPr>
        <w:t>член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</w:t>
      </w:r>
      <w:r>
        <w:rPr>
          <w:spacing w:val="-4"/>
          <w:sz w:val="20"/>
        </w:rPr>
        <w:t xml:space="preserve"> </w:t>
      </w:r>
      <w:r>
        <w:rPr>
          <w:sz w:val="20"/>
        </w:rPr>
        <w:t>коллектива;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3" w:line="249" w:lineRule="auto"/>
        <w:ind w:right="132"/>
        <w:rPr>
          <w:sz w:val="20"/>
        </w:rPr>
      </w:pPr>
      <w:r>
        <w:rPr>
          <w:sz w:val="20"/>
        </w:rPr>
        <w:t>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своим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вклад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общее</w:t>
      </w:r>
      <w:r>
        <w:rPr>
          <w:spacing w:val="-2"/>
          <w:sz w:val="20"/>
        </w:rPr>
        <w:t xml:space="preserve"> </w:t>
      </w:r>
      <w:r>
        <w:rPr>
          <w:sz w:val="20"/>
        </w:rPr>
        <w:t>дело;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2" w:line="249" w:lineRule="auto"/>
        <w:ind w:right="13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стать</w:t>
      </w:r>
      <w:r>
        <w:rPr>
          <w:spacing w:val="1"/>
          <w:sz w:val="20"/>
        </w:rPr>
        <w:t xml:space="preserve"> </w:t>
      </w:r>
      <w:r>
        <w:rPr>
          <w:sz w:val="20"/>
        </w:rPr>
        <w:t>опасными</w:t>
      </w:r>
      <w:r>
        <w:rPr>
          <w:spacing w:val="-1"/>
          <w:sz w:val="20"/>
        </w:rPr>
        <w:t xml:space="preserve"> </w:t>
      </w:r>
      <w:r>
        <w:rPr>
          <w:sz w:val="20"/>
        </w:rPr>
        <w:t>для 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людей.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1"/>
        <w:spacing w:before="99" w:line="237" w:lineRule="auto"/>
        <w:ind w:right="113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0111FE" w:rsidRDefault="00CA4297">
      <w:pPr>
        <w:spacing w:before="9"/>
        <w:ind w:left="352"/>
        <w:rPr>
          <w:b/>
          <w:sz w:val="24"/>
        </w:rPr>
      </w:pPr>
      <w:r>
        <w:pict>
          <v:rect id="_x0000_s1103" style="position:absolute;left:0;text-align:left;margin-left:38.2pt;margin-top:19.1pt;width:314.85pt;height:.5pt;z-index:-15706624;mso-wrap-distance-left:0;mso-wrap-distance-right:0;mso-position-horizontal-relative:page" fillcolor="black" stroked="f">
            <w10:wrap type="topAndBottom" anchorx="page"/>
          </v:rect>
        </w:pict>
      </w:r>
      <w:r w:rsidR="005D739F">
        <w:rPr>
          <w:b/>
          <w:sz w:val="24"/>
        </w:rPr>
        <w:t>«ОКРУЖАЮЩИЙ</w:t>
      </w:r>
      <w:r w:rsidR="005D739F">
        <w:rPr>
          <w:b/>
          <w:spacing w:val="-4"/>
          <w:sz w:val="24"/>
        </w:rPr>
        <w:t xml:space="preserve"> </w:t>
      </w:r>
      <w:r w:rsidR="005D739F">
        <w:rPr>
          <w:b/>
          <w:sz w:val="24"/>
        </w:rPr>
        <w:t>МИР»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3" w:line="249" w:lineRule="auto"/>
        <w:ind w:left="352" w:right="134" w:firstLine="225"/>
      </w:pPr>
      <w:r>
        <w:t>В младшем школьном возрасте многие психические и личностные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завершённый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живёт,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«Окружающий мир» в области личностных и метапредметных</w:t>
      </w:r>
      <w:r>
        <w:rPr>
          <w:spacing w:val="-47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нецелесообразно.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 и качеств субъекта учебной деятельности, которые могут быть</w:t>
      </w:r>
      <w:r>
        <w:rPr>
          <w:spacing w:val="-47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младших</w:t>
      </w:r>
      <w:r>
        <w:rPr>
          <w:spacing w:val="3"/>
        </w:rPr>
        <w:t xml:space="preserve"> </w:t>
      </w:r>
      <w:r>
        <w:t>школьников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обучения.</w:t>
      </w:r>
    </w:p>
    <w:p w:rsidR="000111FE" w:rsidRDefault="000111FE">
      <w:pPr>
        <w:pStyle w:val="a3"/>
        <w:spacing w:before="10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tabs>
          <w:tab w:val="left" w:pos="2392"/>
          <w:tab w:val="left" w:pos="4168"/>
          <w:tab w:val="left" w:pos="6486"/>
        </w:tabs>
        <w:spacing w:line="249" w:lineRule="auto"/>
        <w:ind w:left="352" w:right="126" w:firstLine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tab/>
        <w:t>российскими</w:t>
      </w:r>
      <w:r>
        <w:tab/>
        <w:t>социокультурными</w:t>
      </w:r>
      <w:r>
        <w:tab/>
        <w:t>и</w:t>
      </w:r>
      <w:r>
        <w:rPr>
          <w:spacing w:val="-48"/>
        </w:rPr>
        <w:t xml:space="preserve"> </w:t>
      </w:r>
      <w:r>
        <w:t>духовно-нравственными ценностями, принятыми в обществе 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-5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0111FE" w:rsidRDefault="005D739F">
      <w:pPr>
        <w:pStyle w:val="3"/>
        <w:spacing w:before="10"/>
        <w:ind w:left="578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6" w:line="249" w:lineRule="auto"/>
        <w:ind w:right="134"/>
        <w:rPr>
          <w:sz w:val="20"/>
        </w:rPr>
      </w:pPr>
      <w:r>
        <w:rPr>
          <w:sz w:val="20"/>
        </w:rPr>
        <w:t>становление ценностного отношения к своей Родине — 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современном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2" w:line="249" w:lineRule="auto"/>
        <w:ind w:right="139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идентичности, принадлежности к российскому народу,</w:t>
      </w:r>
      <w:r>
        <w:rPr>
          <w:spacing w:val="1"/>
          <w:sz w:val="20"/>
        </w:rPr>
        <w:t xml:space="preserve"> </w:t>
      </w:r>
      <w:r>
        <w:rPr>
          <w:sz w:val="20"/>
        </w:rPr>
        <w:t>к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общности;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3" w:line="249" w:lineRule="auto"/>
        <w:ind w:right="135"/>
        <w:rPr>
          <w:sz w:val="20"/>
        </w:rPr>
      </w:pPr>
      <w:r>
        <w:rPr>
          <w:sz w:val="20"/>
        </w:rPr>
        <w:t>сопричастность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многонациональной культуре своей страны, уважения к своему 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3"/>
          <w:sz w:val="20"/>
        </w:rPr>
        <w:t xml:space="preserve"> </w:t>
      </w:r>
      <w:r>
        <w:rPr>
          <w:sz w:val="20"/>
        </w:rPr>
        <w:t>народам;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4" w:line="249" w:lineRule="auto"/>
        <w:ind w:right="139"/>
        <w:rPr>
          <w:sz w:val="20"/>
        </w:rPr>
      </w:pPr>
      <w:r>
        <w:rPr>
          <w:sz w:val="20"/>
        </w:rPr>
        <w:t>первоначальные представления о человеке как члене 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прав и</w:t>
      </w:r>
      <w:r>
        <w:rPr>
          <w:spacing w:val="-3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члена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общества.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3"/>
        <w:spacing w:before="70"/>
        <w:ind w:left="578"/>
      </w:pPr>
      <w:r>
        <w:lastRenderedPageBreak/>
        <w:t>Духовно-нравственного</w:t>
      </w:r>
      <w:r>
        <w:rPr>
          <w:spacing w:val="-7"/>
        </w:rPr>
        <w:t xml:space="preserve"> </w:t>
      </w:r>
      <w:r>
        <w:t>воспитания: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5" w:line="249" w:lineRule="auto"/>
        <w:ind w:right="139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взглядам,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индивидуальности;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2" w:line="249" w:lineRule="auto"/>
        <w:ind w:right="131"/>
        <w:rPr>
          <w:sz w:val="20"/>
        </w:rPr>
      </w:pPr>
      <w:r>
        <w:rPr>
          <w:sz w:val="20"/>
        </w:rPr>
        <w:t>принятие</w:t>
      </w:r>
      <w:r>
        <w:rPr>
          <w:spacing w:val="-10"/>
          <w:sz w:val="20"/>
        </w:rPr>
        <w:t xml:space="preserve"> </w:t>
      </w:r>
      <w:r>
        <w:rPr>
          <w:sz w:val="20"/>
        </w:rPr>
        <w:t>существующих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-10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норм</w:t>
      </w:r>
      <w:r>
        <w:rPr>
          <w:spacing w:val="-48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строятся на проявлении гуманизма, сопереживания, уважения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доброжелательности;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4" w:line="249" w:lineRule="auto"/>
        <w:ind w:right="133"/>
        <w:rPr>
          <w:sz w:val="20"/>
        </w:rPr>
      </w:pP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 договариваться, неприятие любых форм 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 на причинение физического и морального 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3"/>
          <w:sz w:val="20"/>
        </w:rPr>
        <w:t xml:space="preserve"> </w:t>
      </w:r>
      <w:r>
        <w:rPr>
          <w:sz w:val="20"/>
        </w:rPr>
        <w:t>людям.</w:t>
      </w:r>
    </w:p>
    <w:p w:rsidR="000111FE" w:rsidRDefault="005D739F">
      <w:pPr>
        <w:pStyle w:val="3"/>
        <w:spacing w:before="8"/>
        <w:ind w:left="578"/>
      </w:pP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6" w:line="249" w:lineRule="auto"/>
        <w:ind w:right="134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2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9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4" w:line="249" w:lineRule="auto"/>
        <w:ind w:right="134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 разных видах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0111FE" w:rsidRDefault="005D739F">
      <w:pPr>
        <w:pStyle w:val="3"/>
        <w:spacing w:before="7" w:line="249" w:lineRule="auto"/>
        <w:ind w:right="137" w:firstLine="22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line="249" w:lineRule="auto"/>
        <w:ind w:right="130"/>
        <w:rPr>
          <w:sz w:val="20"/>
        </w:rPr>
      </w:pPr>
      <w:r>
        <w:rPr>
          <w:sz w:val="20"/>
        </w:rPr>
        <w:t>соблюдение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 здорового и безопасного (для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информационной);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1" w:line="249" w:lineRule="auto"/>
        <w:ind w:right="132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обитания, бережное отношение к физическому и психическому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здоровью.</w:t>
      </w:r>
    </w:p>
    <w:p w:rsidR="000111FE" w:rsidRDefault="005D739F">
      <w:pPr>
        <w:pStyle w:val="3"/>
        <w:spacing w:before="7"/>
        <w:ind w:left="578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6" w:line="249" w:lineRule="auto"/>
        <w:ind w:right="133"/>
        <w:rPr>
          <w:sz w:val="20"/>
        </w:rPr>
      </w:pPr>
      <w:r>
        <w:rPr>
          <w:sz w:val="20"/>
        </w:rPr>
        <w:t>осознание ценности трудовой деятельности в жизни человека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 ответственное потребление и бережное отношение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 труда, навыки участия в различных видах 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профессиям.</w:t>
      </w:r>
    </w:p>
    <w:p w:rsidR="000111FE" w:rsidRDefault="005D739F">
      <w:pPr>
        <w:pStyle w:val="3"/>
        <w:spacing w:before="8"/>
        <w:ind w:left="578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5" w:line="249" w:lineRule="auto"/>
        <w:ind w:right="136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-47"/>
          <w:sz w:val="20"/>
        </w:rPr>
        <w:t xml:space="preserve"> </w:t>
      </w:r>
      <w:r>
        <w:rPr>
          <w:sz w:val="20"/>
        </w:rPr>
        <w:t>экологических норм поведения, бережного отношения к природе,</w:t>
      </w:r>
      <w:r>
        <w:rPr>
          <w:spacing w:val="-47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3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2"/>
          <w:sz w:val="20"/>
        </w:rPr>
        <w:t xml:space="preserve"> </w:t>
      </w:r>
      <w:r>
        <w:rPr>
          <w:sz w:val="20"/>
        </w:rPr>
        <w:t>ей</w:t>
      </w:r>
      <w:r>
        <w:rPr>
          <w:spacing w:val="-1"/>
          <w:sz w:val="20"/>
        </w:rPr>
        <w:t xml:space="preserve"> </w:t>
      </w:r>
      <w:r>
        <w:rPr>
          <w:sz w:val="20"/>
        </w:rPr>
        <w:t>вред.</w:t>
      </w:r>
    </w:p>
    <w:p w:rsidR="000111FE" w:rsidRDefault="005D739F">
      <w:pPr>
        <w:pStyle w:val="3"/>
        <w:spacing w:before="8"/>
        <w:ind w:left="578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5" w:line="249" w:lineRule="auto"/>
        <w:ind w:right="136"/>
        <w:rPr>
          <w:sz w:val="20"/>
        </w:rPr>
      </w:pPr>
      <w:r>
        <w:rPr>
          <w:sz w:val="20"/>
        </w:rPr>
        <w:t>ориентация в деятельности на первоначальные представления 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-1"/>
          <w:sz w:val="20"/>
        </w:rPr>
        <w:t xml:space="preserve"> </w:t>
      </w:r>
      <w:r>
        <w:rPr>
          <w:sz w:val="20"/>
        </w:rPr>
        <w:t>мира;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2" w:line="249" w:lineRule="auto"/>
        <w:ind w:right="137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интереса,</w:t>
      </w:r>
      <w:r>
        <w:rPr>
          <w:spacing w:val="21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21"/>
          <w:sz w:val="20"/>
        </w:rPr>
        <w:t xml:space="preserve"> </w:t>
      </w:r>
      <w:r>
        <w:rPr>
          <w:sz w:val="20"/>
        </w:rPr>
        <w:t>инициативности,</w:t>
      </w:r>
      <w:r>
        <w:rPr>
          <w:spacing w:val="21"/>
          <w:sz w:val="20"/>
        </w:rPr>
        <w:t xml:space="preserve"> </w:t>
      </w:r>
      <w:r>
        <w:rPr>
          <w:sz w:val="20"/>
        </w:rPr>
        <w:t>любознательности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firstLine="0"/>
        <w:jc w:val="left"/>
      </w:pPr>
      <w:r>
        <w:lastRenderedPageBreak/>
        <w:t>самостоятельности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обогащении</w:t>
      </w:r>
      <w:r>
        <w:rPr>
          <w:spacing w:val="44"/>
        </w:rPr>
        <w:t xml:space="preserve"> </w:t>
      </w:r>
      <w:r>
        <w:t>своих</w:t>
      </w:r>
      <w:r>
        <w:rPr>
          <w:spacing w:val="47"/>
        </w:rPr>
        <w:t xml:space="preserve"> </w:t>
      </w:r>
      <w:r>
        <w:t>знаний,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0111FE" w:rsidRDefault="000111FE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0111FE" w:rsidRDefault="005D739F">
      <w:pPr>
        <w:ind w:left="352"/>
        <w:rPr>
          <w:b/>
        </w:rPr>
      </w:pPr>
      <w:r>
        <w:rPr>
          <w:b/>
        </w:rPr>
        <w:t>Познавательные</w:t>
      </w:r>
      <w:r>
        <w:rPr>
          <w:b/>
          <w:spacing w:val="-3"/>
        </w:rPr>
        <w:t xml:space="preserve"> </w:t>
      </w:r>
      <w:r>
        <w:rPr>
          <w:b/>
        </w:rPr>
        <w:t>универсальные</w:t>
      </w:r>
      <w:r>
        <w:rPr>
          <w:b/>
          <w:spacing w:val="-2"/>
        </w:rPr>
        <w:t xml:space="preserve"> </w:t>
      </w:r>
      <w:r>
        <w:rPr>
          <w:b/>
        </w:rPr>
        <w:t>учебные</w:t>
      </w:r>
      <w:r>
        <w:rPr>
          <w:b/>
          <w:spacing w:val="-2"/>
        </w:rPr>
        <w:t xml:space="preserve"> </w:t>
      </w:r>
      <w:r>
        <w:rPr>
          <w:b/>
        </w:rPr>
        <w:t>действия: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 w:rsidP="00280C3E">
      <w:pPr>
        <w:pStyle w:val="a4"/>
        <w:numPr>
          <w:ilvl w:val="0"/>
          <w:numId w:val="47"/>
        </w:numPr>
        <w:tabs>
          <w:tab w:val="left" w:pos="794"/>
        </w:tabs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11" w:line="249" w:lineRule="auto"/>
        <w:ind w:right="13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среды</w:t>
      </w:r>
      <w:r>
        <w:rPr>
          <w:spacing w:val="-5"/>
          <w:sz w:val="20"/>
        </w:rPr>
        <w:t xml:space="preserve"> </w:t>
      </w:r>
      <w:r>
        <w:rPr>
          <w:sz w:val="20"/>
        </w:rPr>
        <w:t>обитания),</w:t>
      </w:r>
      <w:r>
        <w:rPr>
          <w:spacing w:val="-3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48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изменяющейся действительности;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2" w:line="249" w:lineRule="auto"/>
        <w:ind w:right="125"/>
        <w:rPr>
          <w:sz w:val="20"/>
        </w:rPr>
      </w:pPr>
      <w:r>
        <w:rPr>
          <w:sz w:val="20"/>
        </w:rPr>
        <w:t>на основе наблюдений доступных объектов окружающего мира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 связи и зависимости между объектами (часть —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целое;  </w:t>
      </w:r>
      <w:r>
        <w:rPr>
          <w:spacing w:val="22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— 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следствие; 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изменения 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во 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времени   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пространстве);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4" w:line="249" w:lineRule="auto"/>
        <w:ind w:right="140"/>
        <w:rPr>
          <w:sz w:val="20"/>
        </w:rPr>
      </w:pPr>
      <w:r>
        <w:rPr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7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-11"/>
          <w:sz w:val="20"/>
        </w:rPr>
        <w:t xml:space="preserve"> </w:t>
      </w:r>
      <w:r>
        <w:rPr>
          <w:sz w:val="20"/>
        </w:rPr>
        <w:t>мира,</w:t>
      </w:r>
      <w:r>
        <w:rPr>
          <w:spacing w:val="-9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48"/>
          <w:sz w:val="20"/>
        </w:rPr>
        <w:t xml:space="preserve"> </w:t>
      </w:r>
      <w:r>
        <w:rPr>
          <w:sz w:val="20"/>
        </w:rPr>
        <w:t>для сравнения,</w:t>
      </w:r>
      <w:r>
        <w:rPr>
          <w:spacing w:val="4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2"/>
        <w:rPr>
          <w:sz w:val="20"/>
        </w:rPr>
      </w:pPr>
      <w:r>
        <w:rPr>
          <w:sz w:val="20"/>
        </w:rPr>
        <w:t>объединять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 (объекты)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0"/>
          <w:sz w:val="20"/>
        </w:rPr>
        <w:t xml:space="preserve"> </w:t>
      </w:r>
      <w:r>
        <w:rPr>
          <w:sz w:val="20"/>
        </w:rPr>
        <w:t>признаку;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10" w:line="249" w:lineRule="auto"/>
        <w:ind w:right="138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 предложенные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объекты;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2" w:line="249" w:lineRule="auto"/>
        <w:ind w:right="131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3" w:line="249" w:lineRule="auto"/>
        <w:ind w:right="138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 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алгоритма.</w:t>
      </w:r>
    </w:p>
    <w:p w:rsidR="000111FE" w:rsidRDefault="005D739F" w:rsidP="00280C3E">
      <w:pPr>
        <w:pStyle w:val="a4"/>
        <w:numPr>
          <w:ilvl w:val="0"/>
          <w:numId w:val="47"/>
        </w:numPr>
        <w:tabs>
          <w:tab w:val="left" w:pos="794"/>
        </w:tabs>
        <w:spacing w:before="1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действия: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10" w:line="249" w:lineRule="auto"/>
        <w:ind w:right="131"/>
        <w:rPr>
          <w:sz w:val="20"/>
        </w:rPr>
      </w:pPr>
      <w:r>
        <w:rPr>
          <w:sz w:val="20"/>
        </w:rPr>
        <w:t>проводить (по предложенному и самостоятельно составленному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выдвинутому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предположению)</w:t>
      </w:r>
      <w:r>
        <w:rPr>
          <w:spacing w:val="5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экспериментам,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проводимым</w:t>
      </w:r>
      <w:r>
        <w:rPr>
          <w:spacing w:val="3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8"/>
          <w:sz w:val="20"/>
        </w:rPr>
        <w:t xml:space="preserve"> </w:t>
      </w:r>
      <w:r>
        <w:rPr>
          <w:sz w:val="20"/>
        </w:rPr>
        <w:t>учителя;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4" w:line="249" w:lineRule="auto"/>
        <w:ind w:right="142"/>
        <w:rPr>
          <w:sz w:val="20"/>
        </w:rPr>
      </w:pPr>
      <w:r>
        <w:rPr>
          <w:sz w:val="20"/>
        </w:rPr>
        <w:t>определять разницу между реальным и желательным 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4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вопросов;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2" w:line="249" w:lineRule="auto"/>
        <w:ind w:right="130"/>
        <w:rPr>
          <w:sz w:val="20"/>
        </w:rPr>
      </w:pPr>
      <w:r>
        <w:rPr>
          <w:sz w:val="20"/>
        </w:rPr>
        <w:t>формулировать 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цель предстоящей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3" w:line="249" w:lineRule="auto"/>
        <w:ind w:right="126"/>
        <w:rPr>
          <w:sz w:val="20"/>
        </w:rPr>
      </w:pPr>
      <w:r>
        <w:rPr>
          <w:spacing w:val="-1"/>
          <w:sz w:val="20"/>
        </w:rPr>
        <w:t>моделировать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2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связях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природе (живая</w:t>
      </w:r>
      <w:r>
        <w:rPr>
          <w:spacing w:val="1"/>
          <w:sz w:val="20"/>
        </w:rPr>
        <w:t xml:space="preserve"> </w:t>
      </w:r>
      <w:r>
        <w:rPr>
          <w:sz w:val="20"/>
        </w:rPr>
        <w:t>и неживая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природа,</w:t>
      </w:r>
      <w:r>
        <w:rPr>
          <w:spacing w:val="1"/>
          <w:sz w:val="20"/>
        </w:rPr>
        <w:t xml:space="preserve"> </w:t>
      </w:r>
      <w:r>
        <w:rPr>
          <w:sz w:val="20"/>
        </w:rPr>
        <w:t>цепи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зоны),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1"/>
          <w:sz w:val="20"/>
        </w:rPr>
        <w:t xml:space="preserve"> </w:t>
      </w:r>
      <w:r>
        <w:rPr>
          <w:sz w:val="20"/>
        </w:rPr>
        <w:t>(лента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времени;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последствия;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коллективный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труд</w:t>
      </w:r>
      <w:r>
        <w:rPr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его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др.);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65" w:line="249" w:lineRule="auto"/>
        <w:ind w:right="138"/>
        <w:rPr>
          <w:sz w:val="20"/>
        </w:rPr>
      </w:pPr>
      <w:r>
        <w:rPr>
          <w:sz w:val="20"/>
        </w:rPr>
        <w:lastRenderedPageBreak/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 по установлению особенностей объекта изучения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0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3"/>
          <w:sz w:val="20"/>
        </w:rPr>
        <w:t xml:space="preserve"> </w:t>
      </w:r>
      <w:r>
        <w:rPr>
          <w:sz w:val="20"/>
        </w:rPr>
        <w:t>(часть</w:t>
      </w:r>
      <w:r>
        <w:rPr>
          <w:spacing w:val="2"/>
          <w:sz w:val="20"/>
        </w:rPr>
        <w:t xml:space="preserve"> </w:t>
      </w:r>
      <w:r>
        <w:rPr>
          <w:sz w:val="20"/>
        </w:rPr>
        <w:t>— целое,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5"/>
          <w:sz w:val="20"/>
        </w:rPr>
        <w:t xml:space="preserve"> </w:t>
      </w:r>
      <w:r>
        <w:rPr>
          <w:sz w:val="20"/>
        </w:rPr>
        <w:t>следствие);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3" w:line="249" w:lineRule="auto"/>
        <w:ind w:right="134"/>
        <w:rPr>
          <w:sz w:val="20"/>
        </w:rPr>
      </w:pPr>
      <w:r>
        <w:rPr>
          <w:sz w:val="20"/>
        </w:rPr>
        <w:t>формулировать выводы и подкреплять 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результатов проведённого наблюдения (опыта, измерения,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исследования).</w:t>
      </w:r>
    </w:p>
    <w:p w:rsidR="000111FE" w:rsidRDefault="005D739F" w:rsidP="00280C3E">
      <w:pPr>
        <w:pStyle w:val="a4"/>
        <w:numPr>
          <w:ilvl w:val="0"/>
          <w:numId w:val="47"/>
        </w:numPr>
        <w:tabs>
          <w:tab w:val="left" w:pos="794"/>
        </w:tabs>
        <w:spacing w:before="3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10" w:line="249" w:lineRule="auto"/>
        <w:ind w:right="138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3" w:line="249" w:lineRule="auto"/>
        <w:ind w:right="139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1" w:line="249" w:lineRule="auto"/>
        <w:ind w:right="13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основе предложенного учителем 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проверки;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3" w:line="249" w:lineRule="auto"/>
        <w:ind w:right="144"/>
        <w:rPr>
          <w:sz w:val="20"/>
        </w:rPr>
      </w:pPr>
      <w:r>
        <w:rPr>
          <w:sz w:val="20"/>
        </w:rPr>
        <w:t>находить и использовать для решения учебных задач 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3"/>
          <w:sz w:val="20"/>
        </w:rPr>
        <w:t xml:space="preserve"> </w:t>
      </w:r>
      <w:r>
        <w:rPr>
          <w:sz w:val="20"/>
        </w:rPr>
        <w:t>аудиовизуальную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2" w:line="249" w:lineRule="auto"/>
        <w:ind w:right="139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(схему,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3"/>
          <w:sz w:val="20"/>
        </w:rPr>
        <w:t xml:space="preserve"> </w:t>
      </w:r>
      <w:r>
        <w:rPr>
          <w:sz w:val="20"/>
        </w:rPr>
        <w:t>иллюстрацию);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2" w:line="249" w:lineRule="auto"/>
        <w:ind w:right="134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4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7"/>
          <w:sz w:val="20"/>
        </w:rPr>
        <w:t xml:space="preserve"> </w:t>
      </w:r>
      <w:r>
        <w:rPr>
          <w:sz w:val="20"/>
        </w:rPr>
        <w:t>(с</w:t>
      </w:r>
      <w:r>
        <w:rPr>
          <w:spacing w:val="16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3"/>
          <w:sz w:val="20"/>
        </w:rPr>
        <w:t xml:space="preserve"> </w:t>
      </w:r>
      <w:r>
        <w:rPr>
          <w:sz w:val="20"/>
        </w:rPr>
        <w:t>учителя);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2" w:line="249" w:lineRule="auto"/>
        <w:ind w:right="140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6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5"/>
          <w:sz w:val="20"/>
        </w:rPr>
        <w:t xml:space="preserve"> </w:t>
      </w:r>
      <w:r>
        <w:rPr>
          <w:sz w:val="20"/>
        </w:rPr>
        <w:t>задачей;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1" w:line="249" w:lineRule="auto"/>
        <w:ind w:right="133"/>
        <w:rPr>
          <w:sz w:val="20"/>
        </w:rPr>
      </w:pPr>
      <w:r>
        <w:rPr>
          <w:sz w:val="20"/>
        </w:rPr>
        <w:t>фиксировать полученные результаты в текстовой форме (отчёт,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выступление,</w:t>
      </w:r>
      <w:r>
        <w:rPr>
          <w:spacing w:val="-5"/>
          <w:sz w:val="20"/>
        </w:rPr>
        <w:t xml:space="preserve"> </w:t>
      </w:r>
      <w:r>
        <w:rPr>
          <w:sz w:val="20"/>
        </w:rPr>
        <w:t>высказывание)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графическом</w:t>
      </w:r>
      <w:r>
        <w:rPr>
          <w:spacing w:val="-5"/>
          <w:sz w:val="20"/>
        </w:rPr>
        <w:t xml:space="preserve"> </w:t>
      </w:r>
      <w:r>
        <w:rPr>
          <w:sz w:val="20"/>
        </w:rPr>
        <w:t>виде</w:t>
      </w:r>
      <w:r>
        <w:rPr>
          <w:spacing w:val="-11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-4"/>
          <w:sz w:val="20"/>
        </w:rPr>
        <w:t xml:space="preserve"> </w:t>
      </w:r>
      <w:r>
        <w:rPr>
          <w:sz w:val="20"/>
        </w:rPr>
        <w:t>схема,</w:t>
      </w:r>
      <w:r>
        <w:rPr>
          <w:spacing w:val="-48"/>
          <w:sz w:val="20"/>
        </w:rPr>
        <w:t xml:space="preserve"> </w:t>
      </w:r>
      <w:r>
        <w:rPr>
          <w:sz w:val="20"/>
        </w:rPr>
        <w:t>диаграмма).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>
      <w:pPr>
        <w:pStyle w:val="2"/>
        <w:spacing w:before="1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line="249" w:lineRule="auto"/>
        <w:ind w:right="145"/>
        <w:rPr>
          <w:sz w:val="20"/>
        </w:rPr>
      </w:pPr>
      <w:r>
        <w:rPr>
          <w:sz w:val="20"/>
        </w:rPr>
        <w:t>в процессе диалогов задавать вопросы, высказывать 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выступления</w:t>
      </w:r>
      <w:r>
        <w:rPr>
          <w:spacing w:val="5"/>
          <w:sz w:val="20"/>
        </w:rPr>
        <w:t xml:space="preserve"> </w:t>
      </w:r>
      <w:r>
        <w:rPr>
          <w:sz w:val="20"/>
        </w:rPr>
        <w:t>участников;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2" w:line="249" w:lineRule="auto"/>
        <w:ind w:right="133"/>
        <w:rPr>
          <w:sz w:val="20"/>
        </w:rPr>
      </w:pP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точек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 доказательства</w:t>
      </w:r>
      <w:r>
        <w:rPr>
          <w:spacing w:val="3"/>
          <w:sz w:val="20"/>
        </w:rPr>
        <w:t xml:space="preserve"> </w:t>
      </w:r>
      <w:r>
        <w:rPr>
          <w:sz w:val="20"/>
        </w:rPr>
        <w:t>своей правоты;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3" w:line="249" w:lineRule="auto"/>
        <w:ind w:right="141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собеседнику;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1" w:line="249" w:lineRule="auto"/>
        <w:ind w:right="134"/>
        <w:rPr>
          <w:sz w:val="20"/>
        </w:rPr>
      </w:pPr>
      <w:r>
        <w:rPr>
          <w:sz w:val="20"/>
        </w:rPr>
        <w:t>использовать смысловое чтение для определения темы, главной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мысли текста о природе, социальной жизни, взаимоотношениях и</w:t>
      </w:r>
      <w:r>
        <w:rPr>
          <w:spacing w:val="-47"/>
          <w:sz w:val="20"/>
        </w:rPr>
        <w:t xml:space="preserve"> </w:t>
      </w:r>
      <w:r>
        <w:rPr>
          <w:sz w:val="20"/>
        </w:rPr>
        <w:t>поступках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3" w:line="249" w:lineRule="auto"/>
        <w:ind w:right="143"/>
        <w:rPr>
          <w:sz w:val="20"/>
        </w:rPr>
      </w:pPr>
      <w:r>
        <w:rPr>
          <w:sz w:val="20"/>
        </w:rPr>
        <w:t>создавать устные и письменные тексты (описание, 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65" w:line="249" w:lineRule="auto"/>
        <w:ind w:right="137"/>
        <w:rPr>
          <w:sz w:val="20"/>
        </w:rPr>
      </w:pPr>
      <w:r>
        <w:rPr>
          <w:sz w:val="20"/>
        </w:rPr>
        <w:lastRenderedPageBreak/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3" w:line="249" w:lineRule="auto"/>
        <w:ind w:right="139"/>
        <w:rPr>
          <w:sz w:val="20"/>
        </w:rPr>
      </w:pPr>
      <w:r>
        <w:rPr>
          <w:sz w:val="20"/>
        </w:rPr>
        <w:t>находить ошибки и восстанавливать деформированный текст об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 объектах и явлениях природы, событиях 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3" w:line="249" w:lineRule="auto"/>
        <w:ind w:right="128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презентацией</w:t>
      </w:r>
      <w:r>
        <w:rPr>
          <w:spacing w:val="1"/>
          <w:sz w:val="20"/>
        </w:rPr>
        <w:t xml:space="preserve"> </w:t>
      </w:r>
      <w:r>
        <w:rPr>
          <w:sz w:val="20"/>
        </w:rPr>
        <w:t>(текст,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фото,</w:t>
      </w:r>
      <w:r>
        <w:rPr>
          <w:spacing w:val="1"/>
          <w:sz w:val="20"/>
        </w:rPr>
        <w:t xml:space="preserve"> </w:t>
      </w:r>
      <w:r>
        <w:rPr>
          <w:sz w:val="20"/>
        </w:rPr>
        <w:t>плакаты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 w:rsidP="00280C3E">
      <w:pPr>
        <w:pStyle w:val="a4"/>
        <w:numPr>
          <w:ilvl w:val="0"/>
          <w:numId w:val="46"/>
        </w:numPr>
        <w:tabs>
          <w:tab w:val="left" w:pos="794"/>
        </w:tabs>
        <w:rPr>
          <w:i/>
          <w:sz w:val="20"/>
        </w:rPr>
      </w:pPr>
      <w:r>
        <w:rPr>
          <w:i/>
          <w:sz w:val="20"/>
        </w:rPr>
        <w:t>Самоорганизация: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19"/>
          <w:tab w:val="left" w:pos="920"/>
        </w:tabs>
        <w:spacing w:before="10" w:line="252" w:lineRule="auto"/>
        <w:ind w:right="141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1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9"/>
          <w:sz w:val="20"/>
        </w:rPr>
        <w:t xml:space="preserve"> </w:t>
      </w:r>
      <w:r>
        <w:rPr>
          <w:sz w:val="20"/>
        </w:rPr>
        <w:t>или</w:t>
      </w:r>
      <w:r>
        <w:rPr>
          <w:spacing w:val="14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10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4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 по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19"/>
          <w:tab w:val="left" w:pos="920"/>
          <w:tab w:val="left" w:pos="2243"/>
          <w:tab w:val="left" w:pos="4210"/>
          <w:tab w:val="left" w:pos="5443"/>
          <w:tab w:val="left" w:pos="6480"/>
        </w:tabs>
        <w:spacing w:line="249" w:lineRule="auto"/>
        <w:ind w:right="133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z w:val="20"/>
        </w:rPr>
        <w:tab/>
        <w:t>последовательность</w:t>
      </w:r>
      <w:r>
        <w:rPr>
          <w:sz w:val="20"/>
        </w:rPr>
        <w:tab/>
        <w:t>выбранных</w:t>
      </w:r>
      <w:r>
        <w:rPr>
          <w:sz w:val="20"/>
        </w:rPr>
        <w:tab/>
        <w:t>действий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операций.</w:t>
      </w:r>
    </w:p>
    <w:p w:rsidR="000111FE" w:rsidRDefault="005D739F" w:rsidP="00280C3E">
      <w:pPr>
        <w:pStyle w:val="a4"/>
        <w:numPr>
          <w:ilvl w:val="0"/>
          <w:numId w:val="46"/>
        </w:numPr>
        <w:tabs>
          <w:tab w:val="left" w:pos="795"/>
        </w:tabs>
        <w:ind w:hanging="217"/>
        <w:rPr>
          <w:i/>
          <w:sz w:val="20"/>
        </w:rPr>
      </w:pPr>
      <w:r>
        <w:rPr>
          <w:i/>
          <w:sz w:val="20"/>
        </w:rPr>
        <w:t>Самоконтроль: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19"/>
          <w:tab w:val="left" w:pos="920"/>
        </w:tabs>
        <w:spacing w:before="9"/>
        <w:jc w:val="left"/>
        <w:rPr>
          <w:sz w:val="20"/>
        </w:rPr>
      </w:pPr>
      <w:r>
        <w:rPr>
          <w:spacing w:val="-1"/>
          <w:sz w:val="20"/>
        </w:rPr>
        <w:t>осуществлять</w:t>
      </w:r>
      <w:r>
        <w:rPr>
          <w:spacing w:val="-1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-10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9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11" w:line="249" w:lineRule="auto"/>
        <w:ind w:right="138"/>
        <w:rPr>
          <w:sz w:val="20"/>
        </w:rPr>
      </w:pPr>
      <w:r>
        <w:rPr>
          <w:sz w:val="20"/>
        </w:rPr>
        <w:t>находить ошибки в своей работе и устанавливать их причины;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 свои действия при необходимости (с небольшой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учителя);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2" w:line="249" w:lineRule="auto"/>
        <w:ind w:right="129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житейских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2"/>
          <w:sz w:val="20"/>
        </w:rPr>
        <w:t xml:space="preserve"> </w:t>
      </w:r>
      <w:r>
        <w:rPr>
          <w:sz w:val="20"/>
        </w:rPr>
        <w:t>опасных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жизни.</w:t>
      </w:r>
    </w:p>
    <w:p w:rsidR="000111FE" w:rsidRDefault="005D739F" w:rsidP="00280C3E">
      <w:pPr>
        <w:pStyle w:val="a4"/>
        <w:numPr>
          <w:ilvl w:val="0"/>
          <w:numId w:val="46"/>
        </w:numPr>
        <w:tabs>
          <w:tab w:val="left" w:pos="794"/>
        </w:tabs>
        <w:spacing w:before="3"/>
        <w:rPr>
          <w:sz w:val="20"/>
        </w:rPr>
      </w:pPr>
      <w:r>
        <w:rPr>
          <w:i/>
          <w:sz w:val="20"/>
        </w:rPr>
        <w:t>Самооценка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10" w:line="249" w:lineRule="auto"/>
        <w:ind w:right="140"/>
        <w:rPr>
          <w:sz w:val="20"/>
        </w:rPr>
      </w:pPr>
      <w:r>
        <w:rPr>
          <w:sz w:val="20"/>
        </w:rPr>
        <w:t>объективно</w:t>
      </w:r>
      <w:r>
        <w:rPr>
          <w:spacing w:val="-13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9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0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7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47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2" w:line="252" w:lineRule="auto"/>
        <w:ind w:right="133"/>
        <w:rPr>
          <w:sz w:val="20"/>
        </w:rPr>
      </w:pPr>
      <w:r>
        <w:rPr>
          <w:sz w:val="20"/>
        </w:rPr>
        <w:t>оценивать целесообразность выбранных способов действия, 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их.</w:t>
      </w:r>
    </w:p>
    <w:p w:rsidR="000111FE" w:rsidRDefault="000111FE">
      <w:pPr>
        <w:pStyle w:val="a3"/>
        <w:spacing w:before="8"/>
        <w:ind w:left="0" w:firstLine="0"/>
        <w:jc w:val="left"/>
        <w:rPr>
          <w:sz w:val="30"/>
        </w:rPr>
      </w:pPr>
    </w:p>
    <w:p w:rsidR="000111FE" w:rsidRDefault="005D739F">
      <w:pPr>
        <w:pStyle w:val="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1" w:line="249" w:lineRule="auto"/>
        <w:ind w:right="13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 учебной (практической) задачи; активно участвовать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окружающему</w:t>
      </w:r>
      <w:r>
        <w:rPr>
          <w:spacing w:val="-9"/>
          <w:sz w:val="20"/>
        </w:rPr>
        <w:t xml:space="preserve"> </w:t>
      </w:r>
      <w:r>
        <w:rPr>
          <w:sz w:val="20"/>
        </w:rPr>
        <w:t>миру);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4" w:line="249" w:lineRule="auto"/>
        <w:ind w:right="140"/>
        <w:rPr>
          <w:sz w:val="20"/>
        </w:rPr>
      </w:pP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цели: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 совместной работы;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65" w:line="249" w:lineRule="auto"/>
        <w:ind w:right="136"/>
        <w:rPr>
          <w:sz w:val="20"/>
        </w:rPr>
      </w:pPr>
      <w:r>
        <w:rPr>
          <w:sz w:val="20"/>
        </w:rPr>
        <w:lastRenderedPageBreak/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2" w:line="249" w:lineRule="auto"/>
        <w:ind w:right="13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 и оценивать работу каждого участника; считаться с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мнений;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допускать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-1"/>
          <w:sz w:val="20"/>
        </w:rPr>
        <w:t xml:space="preserve"> </w:t>
      </w:r>
      <w:r>
        <w:rPr>
          <w:sz w:val="20"/>
        </w:rPr>
        <w:t>мирно</w:t>
      </w:r>
      <w:r>
        <w:rPr>
          <w:spacing w:val="-4"/>
          <w:sz w:val="20"/>
        </w:rPr>
        <w:t xml:space="preserve"> </w:t>
      </w:r>
      <w:r>
        <w:rPr>
          <w:sz w:val="20"/>
        </w:rPr>
        <w:t>разрешать без</w:t>
      </w:r>
      <w:r>
        <w:rPr>
          <w:spacing w:val="-2"/>
          <w:sz w:val="20"/>
        </w:rPr>
        <w:t xml:space="preserve"> </w:t>
      </w:r>
      <w:r>
        <w:rPr>
          <w:sz w:val="20"/>
        </w:rPr>
        <w:t>участия взрослого;</w:t>
      </w:r>
    </w:p>
    <w:p w:rsidR="000111FE" w:rsidRDefault="005D739F" w:rsidP="00280C3E">
      <w:pPr>
        <w:pStyle w:val="a4"/>
        <w:numPr>
          <w:ilvl w:val="0"/>
          <w:numId w:val="48"/>
        </w:numPr>
        <w:tabs>
          <w:tab w:val="left" w:pos="920"/>
        </w:tabs>
        <w:spacing w:before="4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работы.</w:t>
      </w:r>
    </w:p>
    <w:p w:rsidR="000111FE" w:rsidRDefault="000111FE">
      <w:pPr>
        <w:pStyle w:val="a3"/>
        <w:spacing w:before="4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5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 ОБУЧЕНИЯ</w:t>
      </w:r>
    </w:p>
    <w:p w:rsidR="000111FE" w:rsidRDefault="000111FE">
      <w:pPr>
        <w:pStyle w:val="a3"/>
        <w:spacing w:before="7"/>
        <w:ind w:left="0" w:firstLine="0"/>
        <w:jc w:val="left"/>
        <w:rPr>
          <w:b/>
          <w:sz w:val="31"/>
        </w:rPr>
      </w:pPr>
    </w:p>
    <w:p w:rsidR="000111FE" w:rsidRDefault="005D739F" w:rsidP="00280C3E">
      <w:pPr>
        <w:pStyle w:val="a4"/>
        <w:numPr>
          <w:ilvl w:val="0"/>
          <w:numId w:val="45"/>
        </w:numPr>
        <w:tabs>
          <w:tab w:val="left" w:pos="521"/>
        </w:tabs>
        <w:ind w:hanging="169"/>
        <w:rPr>
          <w:b/>
        </w:rPr>
      </w:pPr>
      <w:r>
        <w:rPr>
          <w:b/>
        </w:rPr>
        <w:t>класс</w:t>
      </w:r>
    </w:p>
    <w:p w:rsidR="000111FE" w:rsidRDefault="000111FE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ind w:left="578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5" w:line="249" w:lineRule="auto"/>
        <w:ind w:right="138"/>
        <w:rPr>
          <w:sz w:val="20"/>
        </w:rPr>
      </w:pPr>
      <w:r>
        <w:rPr>
          <w:sz w:val="20"/>
        </w:rPr>
        <w:t>называть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себя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семьи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фамилии,</w:t>
      </w:r>
      <w:r>
        <w:rPr>
          <w:spacing w:val="-4"/>
          <w:sz w:val="20"/>
        </w:rPr>
        <w:t xml:space="preserve"> </w:t>
      </w:r>
      <w:r>
        <w:rPr>
          <w:sz w:val="20"/>
        </w:rPr>
        <w:t>имени,</w:t>
      </w:r>
      <w:r>
        <w:rPr>
          <w:spacing w:val="-5"/>
          <w:sz w:val="20"/>
        </w:rPr>
        <w:t xml:space="preserve"> </w:t>
      </w:r>
      <w:r>
        <w:rPr>
          <w:sz w:val="20"/>
        </w:rPr>
        <w:t>отчеству,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профессии членов своей семьи, домашний адрес и адрес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школы; проявлять уважение к семейным ценностям и традициям,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4" w:line="249" w:lineRule="auto"/>
        <w:ind w:right="140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2" w:line="249" w:lineRule="auto"/>
        <w:ind w:right="137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края,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 традиций и праздников, традиций и ценностей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3"/>
          <w:sz w:val="20"/>
        </w:rPr>
        <w:t xml:space="preserve"> </w:t>
      </w:r>
      <w:r>
        <w:rPr>
          <w:sz w:val="20"/>
        </w:rPr>
        <w:t>профессий;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3" w:line="249" w:lineRule="auto"/>
        <w:ind w:right="137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созданные человеком, и природные материалы, части растений</w:t>
      </w:r>
      <w:r>
        <w:rPr>
          <w:spacing w:val="1"/>
          <w:sz w:val="20"/>
        </w:rPr>
        <w:t xml:space="preserve"> </w:t>
      </w:r>
      <w:r>
        <w:rPr>
          <w:sz w:val="20"/>
        </w:rPr>
        <w:t>(корень,</w:t>
      </w:r>
      <w:r>
        <w:rPr>
          <w:spacing w:val="1"/>
          <w:sz w:val="20"/>
        </w:rPr>
        <w:t xml:space="preserve"> </w:t>
      </w:r>
      <w:r>
        <w:rPr>
          <w:sz w:val="20"/>
        </w:rPr>
        <w:t>стебель,</w:t>
      </w:r>
      <w:r>
        <w:rPr>
          <w:spacing w:val="1"/>
          <w:sz w:val="20"/>
        </w:rPr>
        <w:t xml:space="preserve"> </w:t>
      </w:r>
      <w:r>
        <w:rPr>
          <w:sz w:val="20"/>
        </w:rPr>
        <w:t>лист,</w:t>
      </w:r>
      <w:r>
        <w:rPr>
          <w:spacing w:val="1"/>
          <w:sz w:val="20"/>
        </w:rPr>
        <w:t xml:space="preserve"> </w:t>
      </w:r>
      <w:r>
        <w:rPr>
          <w:sz w:val="20"/>
        </w:rPr>
        <w:t>цветок,</w:t>
      </w:r>
      <w:r>
        <w:rPr>
          <w:spacing w:val="1"/>
          <w:sz w:val="20"/>
        </w:rPr>
        <w:t xml:space="preserve"> </w:t>
      </w:r>
      <w:r>
        <w:rPr>
          <w:sz w:val="20"/>
        </w:rPr>
        <w:t>плод,</w:t>
      </w:r>
      <w:r>
        <w:rPr>
          <w:spacing w:val="1"/>
          <w:sz w:val="20"/>
        </w:rPr>
        <w:t xml:space="preserve"> </w:t>
      </w:r>
      <w:r>
        <w:rPr>
          <w:sz w:val="20"/>
        </w:rPr>
        <w:t>семя),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-47"/>
          <w:sz w:val="20"/>
        </w:rPr>
        <w:t xml:space="preserve"> </w:t>
      </w:r>
      <w:r>
        <w:rPr>
          <w:sz w:val="20"/>
        </w:rPr>
        <w:t>(насекомые,</w:t>
      </w:r>
      <w:r>
        <w:rPr>
          <w:spacing w:val="3"/>
          <w:sz w:val="20"/>
        </w:rPr>
        <w:t xml:space="preserve"> </w:t>
      </w:r>
      <w:r>
        <w:rPr>
          <w:sz w:val="20"/>
        </w:rPr>
        <w:t>рыбы, птицы,</w:t>
      </w:r>
      <w:r>
        <w:rPr>
          <w:spacing w:val="4"/>
          <w:sz w:val="20"/>
        </w:rPr>
        <w:t xml:space="preserve"> </w:t>
      </w:r>
      <w:r>
        <w:rPr>
          <w:sz w:val="20"/>
        </w:rPr>
        <w:t>звери);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4" w:line="249" w:lineRule="auto"/>
        <w:ind w:right="136"/>
        <w:rPr>
          <w:sz w:val="20"/>
        </w:rPr>
      </w:pPr>
      <w:r>
        <w:rPr>
          <w:sz w:val="20"/>
        </w:rPr>
        <w:t>описывать на основе опорных слов наиболее распространённые в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крае</w:t>
      </w:r>
      <w:r>
        <w:rPr>
          <w:spacing w:val="1"/>
          <w:sz w:val="20"/>
        </w:rPr>
        <w:t xml:space="preserve"> </w:t>
      </w:r>
      <w:r>
        <w:rPr>
          <w:sz w:val="20"/>
        </w:rPr>
        <w:t>дикорастущие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диких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домашних животных; сезонные явления в разные времена года;</w:t>
      </w:r>
      <w:r>
        <w:rPr>
          <w:spacing w:val="1"/>
          <w:sz w:val="20"/>
        </w:rPr>
        <w:t xml:space="preserve"> </w:t>
      </w:r>
      <w:r>
        <w:rPr>
          <w:sz w:val="20"/>
        </w:rPr>
        <w:t>деревья,</w:t>
      </w:r>
      <w:r>
        <w:rPr>
          <w:spacing w:val="1"/>
          <w:sz w:val="20"/>
        </w:rPr>
        <w:t xml:space="preserve"> </w:t>
      </w:r>
      <w:r>
        <w:rPr>
          <w:sz w:val="20"/>
        </w:rPr>
        <w:t>кустарники,</w:t>
      </w:r>
      <w:r>
        <w:rPr>
          <w:spacing w:val="1"/>
          <w:sz w:val="20"/>
        </w:rPr>
        <w:t xml:space="preserve"> </w:t>
      </w:r>
      <w:r>
        <w:rPr>
          <w:sz w:val="20"/>
        </w:rPr>
        <w:t>травы;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1"/>
          <w:sz w:val="20"/>
        </w:rPr>
        <w:t xml:space="preserve"> </w:t>
      </w:r>
      <w:r>
        <w:rPr>
          <w:sz w:val="20"/>
        </w:rPr>
        <w:t>(насекомые,</w:t>
      </w:r>
      <w:r>
        <w:rPr>
          <w:spacing w:val="1"/>
          <w:sz w:val="20"/>
        </w:rPr>
        <w:t xml:space="preserve"> </w:t>
      </w:r>
      <w:r>
        <w:rPr>
          <w:sz w:val="20"/>
        </w:rPr>
        <w:t>рыбы,</w:t>
      </w:r>
      <w:r>
        <w:rPr>
          <w:spacing w:val="1"/>
          <w:sz w:val="20"/>
        </w:rPr>
        <w:t xml:space="preserve"> </w:t>
      </w:r>
      <w:r>
        <w:rPr>
          <w:sz w:val="20"/>
        </w:rPr>
        <w:t>птицы,</w:t>
      </w:r>
      <w:r>
        <w:rPr>
          <w:spacing w:val="1"/>
          <w:sz w:val="20"/>
        </w:rPr>
        <w:t xml:space="preserve"> </w:t>
      </w:r>
      <w:r>
        <w:rPr>
          <w:sz w:val="20"/>
        </w:rPr>
        <w:t>звери);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признаки;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5" w:line="249" w:lineRule="auto"/>
        <w:ind w:right="139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ухода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комнатными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домашними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животными;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2" w:line="249" w:lineRule="auto"/>
        <w:ind w:right="131"/>
        <w:rPr>
          <w:sz w:val="20"/>
        </w:rPr>
      </w:pPr>
      <w:r>
        <w:rPr>
          <w:sz w:val="20"/>
        </w:rPr>
        <w:t>проводить,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сезонными изменениями в природе своей местности), 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-6"/>
          <w:sz w:val="20"/>
        </w:rPr>
        <w:t xml:space="preserve"> </w:t>
      </w:r>
      <w:r>
        <w:rPr>
          <w:sz w:val="20"/>
        </w:rPr>
        <w:t>числе</w:t>
      </w:r>
      <w:r>
        <w:rPr>
          <w:spacing w:val="-5"/>
          <w:sz w:val="20"/>
        </w:rPr>
        <w:t xml:space="preserve"> </w:t>
      </w:r>
      <w:r>
        <w:rPr>
          <w:sz w:val="20"/>
        </w:rPr>
        <w:t>вести</w:t>
      </w:r>
      <w:r>
        <w:rPr>
          <w:spacing w:val="-4"/>
          <w:sz w:val="20"/>
        </w:rPr>
        <w:t xml:space="preserve"> </w:t>
      </w:r>
      <w:r>
        <w:rPr>
          <w:sz w:val="20"/>
        </w:rPr>
        <w:t>счёт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температуру</w:t>
      </w:r>
      <w:r>
        <w:rPr>
          <w:spacing w:val="-12"/>
          <w:sz w:val="20"/>
        </w:rPr>
        <w:t xml:space="preserve"> </w:t>
      </w:r>
      <w:r>
        <w:rPr>
          <w:sz w:val="20"/>
        </w:rPr>
        <w:t>воздуха)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опыты под руководством</w:t>
      </w:r>
      <w:r>
        <w:rPr>
          <w:spacing w:val="8"/>
          <w:sz w:val="20"/>
        </w:rPr>
        <w:t xml:space="preserve"> </w:t>
      </w:r>
      <w:r>
        <w:rPr>
          <w:sz w:val="20"/>
        </w:rPr>
        <w:t>учителя;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65" w:line="249" w:lineRule="auto"/>
        <w:ind w:right="138"/>
        <w:rPr>
          <w:sz w:val="20"/>
        </w:rPr>
      </w:pPr>
      <w:r>
        <w:rPr>
          <w:spacing w:val="-1"/>
          <w:sz w:val="20"/>
        </w:rPr>
        <w:lastRenderedPageBreak/>
        <w:t>использовать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8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2" w:line="249" w:lineRule="auto"/>
        <w:ind w:right="136"/>
        <w:rPr>
          <w:sz w:val="20"/>
        </w:rPr>
      </w:pPr>
      <w:r>
        <w:rPr>
          <w:sz w:val="20"/>
        </w:rPr>
        <w:t>оценивать ситуации, раскрывающие положительное и негативное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природе;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быту,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-48"/>
          <w:sz w:val="20"/>
        </w:rPr>
        <w:t xml:space="preserve"> </w:t>
      </w:r>
      <w:r>
        <w:rPr>
          <w:sz w:val="20"/>
        </w:rPr>
        <w:t>местах;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3" w:line="249" w:lineRule="auto"/>
        <w:ind w:right="128"/>
        <w:rPr>
          <w:sz w:val="20"/>
        </w:rPr>
      </w:pPr>
      <w:r>
        <w:rPr>
          <w:sz w:val="20"/>
        </w:rPr>
        <w:t>соблюдать правила безопасности на учебном месте школьника; во</w:t>
      </w:r>
      <w:r>
        <w:rPr>
          <w:spacing w:val="-48"/>
          <w:sz w:val="20"/>
        </w:rPr>
        <w:t xml:space="preserve"> </w:t>
      </w:r>
      <w:r>
        <w:rPr>
          <w:sz w:val="20"/>
        </w:rPr>
        <w:t>время наблюдений и опытов; безопасно пользоваться бытовыми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электроприборами;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19"/>
          <w:tab w:val="left" w:pos="920"/>
        </w:tabs>
        <w:spacing w:before="3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2"/>
          <w:sz w:val="20"/>
        </w:rPr>
        <w:t xml:space="preserve"> </w:t>
      </w:r>
      <w:r>
        <w:rPr>
          <w:sz w:val="20"/>
        </w:rPr>
        <w:t>гигиены;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19"/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8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пешехода;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19"/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8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природе;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19"/>
          <w:tab w:val="left" w:pos="920"/>
          <w:tab w:val="left" w:pos="1226"/>
          <w:tab w:val="left" w:pos="2272"/>
          <w:tab w:val="left" w:pos="3289"/>
          <w:tab w:val="left" w:pos="4301"/>
          <w:tab w:val="left" w:pos="5462"/>
        </w:tabs>
        <w:spacing w:before="10" w:line="249" w:lineRule="auto"/>
        <w:ind w:right="135"/>
        <w:jc w:val="left"/>
        <w:rPr>
          <w:sz w:val="20"/>
        </w:rPr>
      </w:pPr>
      <w:r>
        <w:rPr>
          <w:sz w:val="20"/>
        </w:rPr>
        <w:t>с</w:t>
      </w:r>
      <w:r>
        <w:rPr>
          <w:sz w:val="20"/>
        </w:rPr>
        <w:tab/>
        <w:t>помощью</w:t>
      </w:r>
      <w:r>
        <w:rPr>
          <w:sz w:val="20"/>
        </w:rPr>
        <w:tab/>
        <w:t>взрослых</w:t>
      </w:r>
      <w:r>
        <w:rPr>
          <w:sz w:val="20"/>
        </w:rPr>
        <w:tab/>
        <w:t>(учителя,</w:t>
      </w:r>
      <w:r>
        <w:rPr>
          <w:sz w:val="20"/>
        </w:rPr>
        <w:tab/>
        <w:t>родителей)</w:t>
      </w:r>
      <w:r>
        <w:rPr>
          <w:sz w:val="20"/>
        </w:rPr>
        <w:tab/>
        <w:t>пользоваться</w:t>
      </w:r>
      <w:r>
        <w:rPr>
          <w:spacing w:val="-47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1"/>
          <w:sz w:val="20"/>
        </w:rPr>
        <w:t xml:space="preserve"> </w:t>
      </w:r>
      <w:r>
        <w:rPr>
          <w:sz w:val="20"/>
        </w:rPr>
        <w:t>дневником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электронными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ресурсами</w:t>
      </w:r>
      <w:r>
        <w:rPr>
          <w:spacing w:val="-2"/>
          <w:sz w:val="20"/>
        </w:rPr>
        <w:t xml:space="preserve"> </w:t>
      </w:r>
      <w:r>
        <w:rPr>
          <w:sz w:val="20"/>
        </w:rPr>
        <w:t>школы.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45"/>
        </w:numPr>
        <w:tabs>
          <w:tab w:val="left" w:pos="521"/>
        </w:tabs>
        <w:spacing w:before="1"/>
        <w:ind w:hanging="169"/>
      </w:pPr>
      <w:r>
        <w:t>класс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ind w:left="578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5" w:line="249" w:lineRule="auto"/>
        <w:ind w:right="135"/>
        <w:rPr>
          <w:sz w:val="20"/>
        </w:rPr>
      </w:pPr>
      <w:r>
        <w:rPr>
          <w:sz w:val="20"/>
        </w:rPr>
        <w:t>находить Россию на карте мира, на карте России — Москву, свой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</w:t>
      </w:r>
      <w:r>
        <w:rPr>
          <w:spacing w:val="-1"/>
          <w:sz w:val="20"/>
        </w:rPr>
        <w:t xml:space="preserve"> </w:t>
      </w:r>
      <w:r>
        <w:rPr>
          <w:sz w:val="20"/>
        </w:rPr>
        <w:t>и его</w:t>
      </w:r>
      <w:r>
        <w:rPr>
          <w:spacing w:val="-3"/>
          <w:sz w:val="20"/>
        </w:rPr>
        <w:t xml:space="preserve"> </w:t>
      </w:r>
      <w:r>
        <w:rPr>
          <w:sz w:val="20"/>
        </w:rPr>
        <w:t>главный город;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2" w:line="249" w:lineRule="auto"/>
        <w:ind w:right="140"/>
        <w:rPr>
          <w:sz w:val="20"/>
        </w:rPr>
      </w:pPr>
      <w:r>
        <w:rPr>
          <w:sz w:val="20"/>
        </w:rPr>
        <w:t>узнавать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(гимн,</w:t>
      </w:r>
      <w:r>
        <w:rPr>
          <w:spacing w:val="3"/>
          <w:sz w:val="20"/>
        </w:rPr>
        <w:t xml:space="preserve"> </w:t>
      </w:r>
      <w:r>
        <w:rPr>
          <w:sz w:val="20"/>
        </w:rPr>
        <w:t>герб, флаг)</w:t>
      </w:r>
      <w:r>
        <w:rPr>
          <w:spacing w:val="3"/>
          <w:sz w:val="20"/>
        </w:rPr>
        <w:t xml:space="preserve"> </w:t>
      </w:r>
      <w:r>
        <w:rPr>
          <w:sz w:val="20"/>
        </w:rPr>
        <w:t>и 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региона;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2" w:line="249" w:lineRule="auto"/>
        <w:ind w:right="137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символам России; соблюдать правила нравственного поведения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-2"/>
          <w:sz w:val="20"/>
        </w:rPr>
        <w:t xml:space="preserve"> </w:t>
      </w:r>
      <w:r>
        <w:rPr>
          <w:sz w:val="20"/>
        </w:rPr>
        <w:t>и на</w:t>
      </w:r>
      <w:r>
        <w:rPr>
          <w:spacing w:val="4"/>
          <w:sz w:val="20"/>
        </w:rPr>
        <w:t xml:space="preserve"> </w:t>
      </w:r>
      <w:r>
        <w:rPr>
          <w:sz w:val="20"/>
        </w:rPr>
        <w:t>природе;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3" w:line="249" w:lineRule="auto"/>
        <w:ind w:right="13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описанию, рисункам и фотографиям, различать их в окружающем</w:t>
      </w:r>
      <w:r>
        <w:rPr>
          <w:spacing w:val="-47"/>
          <w:sz w:val="20"/>
        </w:rPr>
        <w:t xml:space="preserve"> </w:t>
      </w:r>
      <w:r>
        <w:rPr>
          <w:sz w:val="20"/>
        </w:rPr>
        <w:t>мире;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3" w:line="249" w:lineRule="auto"/>
        <w:ind w:right="137"/>
        <w:rPr>
          <w:sz w:val="20"/>
        </w:rPr>
      </w:pPr>
      <w:r>
        <w:rPr>
          <w:sz w:val="20"/>
        </w:rPr>
        <w:t>приводить примеры изученных традиций, обычаев и праздников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 родного края; важных событий прошлого и настоящего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края;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</w:t>
      </w:r>
      <w:r>
        <w:rPr>
          <w:spacing w:val="1"/>
          <w:sz w:val="20"/>
        </w:rPr>
        <w:t xml:space="preserve"> </w:t>
      </w:r>
      <w:r>
        <w:rPr>
          <w:sz w:val="20"/>
        </w:rPr>
        <w:t>жителей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края;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4" w:line="249" w:lineRule="auto"/>
        <w:ind w:right="139"/>
        <w:rPr>
          <w:sz w:val="20"/>
        </w:rPr>
      </w:pPr>
      <w:r>
        <w:rPr>
          <w:sz w:val="20"/>
        </w:rPr>
        <w:t>проводить,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опыты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природными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объектами,</w:t>
      </w:r>
      <w:r>
        <w:rPr>
          <w:spacing w:val="2"/>
          <w:sz w:val="20"/>
        </w:rPr>
        <w:t xml:space="preserve"> </w:t>
      </w:r>
      <w:r>
        <w:rPr>
          <w:sz w:val="20"/>
        </w:rPr>
        <w:t>измерения;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2" w:line="249" w:lineRule="auto"/>
        <w:ind w:right="133"/>
        <w:rPr>
          <w:sz w:val="20"/>
        </w:rPr>
      </w:pPr>
      <w:r>
        <w:rPr>
          <w:sz w:val="20"/>
        </w:rPr>
        <w:t>приводить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7"/>
          <w:sz w:val="20"/>
        </w:rPr>
        <w:t xml:space="preserve"> </w:t>
      </w:r>
      <w:r>
        <w:rPr>
          <w:sz w:val="20"/>
        </w:rPr>
        <w:t>взаимосвязей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иллюстрирующие</w:t>
      </w:r>
      <w:r>
        <w:rPr>
          <w:spacing w:val="-9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3"/>
          <w:sz w:val="20"/>
        </w:rPr>
        <w:t xml:space="preserve"> </w:t>
      </w:r>
      <w:r>
        <w:rPr>
          <w:sz w:val="20"/>
        </w:rPr>
        <w:t>человека;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1" w:line="249" w:lineRule="auto"/>
        <w:ind w:right="129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 культурные объекты (достопримечательности родного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края,</w:t>
      </w:r>
      <w:r>
        <w:rPr>
          <w:spacing w:val="-6"/>
          <w:sz w:val="20"/>
        </w:rPr>
        <w:t xml:space="preserve"> </w:t>
      </w:r>
      <w:r>
        <w:rPr>
          <w:sz w:val="20"/>
        </w:rPr>
        <w:t>музейные</w:t>
      </w:r>
      <w:r>
        <w:rPr>
          <w:spacing w:val="-1"/>
          <w:sz w:val="20"/>
        </w:rPr>
        <w:t xml:space="preserve"> </w:t>
      </w:r>
      <w:r>
        <w:rPr>
          <w:sz w:val="20"/>
        </w:rPr>
        <w:t>экспонаты);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65" w:line="249" w:lineRule="auto"/>
        <w:ind w:right="136"/>
        <w:rPr>
          <w:sz w:val="20"/>
        </w:rPr>
      </w:pPr>
      <w:r>
        <w:rPr>
          <w:sz w:val="20"/>
        </w:rPr>
        <w:lastRenderedPageBreak/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изученные природные объекты и явления, в том числе звёзды,</w:t>
      </w:r>
      <w:r>
        <w:rPr>
          <w:spacing w:val="1"/>
          <w:sz w:val="20"/>
        </w:rPr>
        <w:t xml:space="preserve"> </w:t>
      </w:r>
      <w:r>
        <w:rPr>
          <w:sz w:val="20"/>
        </w:rPr>
        <w:t>созвездия,</w:t>
      </w:r>
      <w:r>
        <w:rPr>
          <w:spacing w:val="3"/>
          <w:sz w:val="20"/>
        </w:rPr>
        <w:t xml:space="preserve"> </w:t>
      </w:r>
      <w:r>
        <w:rPr>
          <w:sz w:val="20"/>
        </w:rPr>
        <w:t>планеты;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3" w:line="252" w:lineRule="auto"/>
        <w:ind w:right="136"/>
        <w:rPr>
          <w:sz w:val="20"/>
        </w:rPr>
      </w:pPr>
      <w:r>
        <w:rPr>
          <w:sz w:val="20"/>
        </w:rPr>
        <w:t>группировать изученные объекты живой и неживой природы 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признакам;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line="249" w:lineRule="auto"/>
        <w:ind w:right="140"/>
        <w:rPr>
          <w:sz w:val="20"/>
        </w:rPr>
      </w:pPr>
      <w:r>
        <w:rPr>
          <w:spacing w:val="-1"/>
          <w:sz w:val="20"/>
        </w:rPr>
        <w:t>сравнивать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объекты</w:t>
      </w:r>
      <w:r>
        <w:rPr>
          <w:spacing w:val="-10"/>
          <w:sz w:val="20"/>
        </w:rPr>
        <w:t xml:space="preserve"> </w:t>
      </w:r>
      <w:r>
        <w:rPr>
          <w:sz w:val="20"/>
        </w:rPr>
        <w:t>живой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12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8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-48"/>
          <w:sz w:val="20"/>
        </w:rPr>
        <w:t xml:space="preserve"> </w:t>
      </w:r>
      <w:r>
        <w:rPr>
          <w:sz w:val="20"/>
        </w:rPr>
        <w:t>признаков;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line="249" w:lineRule="auto"/>
        <w:ind w:right="133"/>
        <w:rPr>
          <w:sz w:val="20"/>
        </w:rPr>
      </w:pPr>
      <w:r>
        <w:rPr>
          <w:spacing w:val="-1"/>
          <w:sz w:val="20"/>
        </w:rPr>
        <w:t>ориентироваться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местности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местным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природным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признакам,</w:t>
      </w:r>
      <w:r>
        <w:rPr>
          <w:spacing w:val="-48"/>
          <w:sz w:val="20"/>
        </w:rPr>
        <w:t xml:space="preserve"> </w:t>
      </w:r>
      <w:r>
        <w:rPr>
          <w:sz w:val="20"/>
        </w:rPr>
        <w:t>Солнцу,</w:t>
      </w:r>
      <w:r>
        <w:rPr>
          <w:spacing w:val="3"/>
          <w:sz w:val="20"/>
        </w:rPr>
        <w:t xml:space="preserve"> </w:t>
      </w:r>
      <w:r>
        <w:rPr>
          <w:sz w:val="20"/>
        </w:rPr>
        <w:t>компасу;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1" w:line="249" w:lineRule="auto"/>
        <w:ind w:right="133"/>
        <w:rPr>
          <w:sz w:val="20"/>
        </w:rPr>
      </w:pPr>
      <w:r>
        <w:rPr>
          <w:sz w:val="20"/>
        </w:rPr>
        <w:t>создавать    по    заданному   плану   развёрнутые    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и обществе;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2" w:line="249" w:lineRule="auto"/>
        <w:ind w:right="138"/>
        <w:rPr>
          <w:sz w:val="20"/>
        </w:rPr>
      </w:pPr>
      <w:r>
        <w:rPr>
          <w:spacing w:val="-1"/>
          <w:sz w:val="20"/>
        </w:rPr>
        <w:t>использовать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8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1" w:line="249" w:lineRule="auto"/>
        <w:ind w:right="135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 к объектам природы, проявления внимания, 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-1"/>
          <w:sz w:val="20"/>
        </w:rPr>
        <w:t xml:space="preserve"> </w:t>
      </w:r>
      <w:r>
        <w:rPr>
          <w:sz w:val="20"/>
        </w:rPr>
        <w:t>нуждающимся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ней;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4" w:line="249" w:lineRule="auto"/>
        <w:ind w:right="135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пассажира наземного</w:t>
      </w:r>
      <w:r>
        <w:rPr>
          <w:spacing w:val="-7"/>
          <w:sz w:val="20"/>
        </w:rPr>
        <w:t xml:space="preserve"> </w:t>
      </w:r>
      <w:r>
        <w:rPr>
          <w:sz w:val="20"/>
        </w:rPr>
        <w:t>транспорта и</w:t>
      </w:r>
      <w:r>
        <w:rPr>
          <w:spacing w:val="-4"/>
          <w:sz w:val="20"/>
        </w:rPr>
        <w:t xml:space="preserve"> </w:t>
      </w:r>
      <w:r>
        <w:rPr>
          <w:sz w:val="20"/>
        </w:rPr>
        <w:t>метро;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2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режим дня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питания;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10" w:line="249" w:lineRule="auto"/>
        <w:ind w:right="137"/>
        <w:rPr>
          <w:sz w:val="20"/>
        </w:rPr>
      </w:pP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мессенджеры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 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Интернет;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 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коммуникацию в школьных сообществах с помощью учителя 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необходимости.</w:t>
      </w:r>
    </w:p>
    <w:p w:rsidR="000111FE" w:rsidRDefault="000111FE">
      <w:pPr>
        <w:pStyle w:val="a3"/>
        <w:spacing w:before="3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45"/>
        </w:numPr>
        <w:tabs>
          <w:tab w:val="left" w:pos="521"/>
        </w:tabs>
        <w:ind w:hanging="169"/>
      </w:pPr>
      <w:r>
        <w:t>класс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before="1"/>
        <w:ind w:left="578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5" w:line="249" w:lineRule="auto"/>
        <w:ind w:right="13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(гимн,</w:t>
      </w:r>
      <w:r>
        <w:rPr>
          <w:spacing w:val="1"/>
          <w:sz w:val="20"/>
        </w:rPr>
        <w:t xml:space="preserve"> </w:t>
      </w:r>
      <w:r>
        <w:rPr>
          <w:sz w:val="20"/>
        </w:rPr>
        <w:t>герб,</w:t>
      </w:r>
      <w:r>
        <w:rPr>
          <w:spacing w:val="1"/>
          <w:sz w:val="20"/>
        </w:rPr>
        <w:t xml:space="preserve"> </w:t>
      </w:r>
      <w:r>
        <w:rPr>
          <w:sz w:val="20"/>
        </w:rPr>
        <w:t>флаг);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символам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 и своего</w:t>
      </w:r>
      <w:r>
        <w:rPr>
          <w:spacing w:val="-4"/>
          <w:sz w:val="20"/>
        </w:rPr>
        <w:t xml:space="preserve"> </w:t>
      </w:r>
      <w:r>
        <w:rPr>
          <w:sz w:val="20"/>
        </w:rPr>
        <w:t>региона;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3" w:line="249" w:lineRule="auto"/>
        <w:ind w:right="134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 своего народа и других народов; соблюдать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социуме;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3" w:line="249" w:lineRule="auto"/>
        <w:ind w:right="133"/>
        <w:rPr>
          <w:sz w:val="20"/>
        </w:rPr>
      </w:pPr>
      <w:r>
        <w:rPr>
          <w:sz w:val="20"/>
        </w:rPr>
        <w:t>приводить примеры памятников природы, культурных объектов и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достопримечательностей родного края; столицы России, городов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РФ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богатой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культурой;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центров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 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3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4"/>
        <w:rPr>
          <w:sz w:val="20"/>
        </w:rPr>
      </w:pPr>
      <w:r>
        <w:rPr>
          <w:spacing w:val="-1"/>
          <w:sz w:val="20"/>
        </w:rPr>
        <w:t>показывать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карте</w:t>
      </w:r>
      <w:r>
        <w:rPr>
          <w:spacing w:val="-12"/>
          <w:sz w:val="20"/>
        </w:rPr>
        <w:t xml:space="preserve"> </w:t>
      </w:r>
      <w:r>
        <w:rPr>
          <w:sz w:val="20"/>
        </w:rPr>
        <w:t>мира</w:t>
      </w:r>
      <w:r>
        <w:rPr>
          <w:spacing w:val="-11"/>
          <w:sz w:val="20"/>
        </w:rPr>
        <w:t xml:space="preserve"> </w:t>
      </w:r>
      <w:r>
        <w:rPr>
          <w:sz w:val="20"/>
        </w:rPr>
        <w:t>материки,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9"/>
          <w:sz w:val="20"/>
        </w:rPr>
        <w:t xml:space="preserve"> </w:t>
      </w:r>
      <w:r>
        <w:rPr>
          <w:sz w:val="20"/>
        </w:rPr>
        <w:t>мира;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10"/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доходы</w:t>
      </w:r>
      <w:r>
        <w:rPr>
          <w:spacing w:val="-2"/>
          <w:sz w:val="20"/>
        </w:rPr>
        <w:t xml:space="preserve"> </w:t>
      </w:r>
      <w:r>
        <w:rPr>
          <w:sz w:val="20"/>
        </w:rPr>
        <w:t>семейного</w:t>
      </w:r>
      <w:r>
        <w:rPr>
          <w:spacing w:val="-5"/>
          <w:sz w:val="20"/>
        </w:rPr>
        <w:t xml:space="preserve"> </w:t>
      </w:r>
      <w:r>
        <w:rPr>
          <w:sz w:val="20"/>
        </w:rPr>
        <w:t>бюджета;</w:t>
      </w:r>
    </w:p>
    <w:p w:rsidR="000111FE" w:rsidRDefault="000111FE">
      <w:pPr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65" w:line="249" w:lineRule="auto"/>
        <w:ind w:right="143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описанию,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фотографиям,</w:t>
      </w:r>
      <w:r>
        <w:rPr>
          <w:spacing w:val="2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2" w:line="249" w:lineRule="auto"/>
        <w:ind w:right="135"/>
        <w:rPr>
          <w:sz w:val="20"/>
        </w:rPr>
      </w:pPr>
      <w:r>
        <w:rPr>
          <w:sz w:val="20"/>
        </w:rPr>
        <w:t>проводить по предложенному плану или инструкции 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 с природными объектами с использованием 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 безопасность 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опытов;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4" w:line="249" w:lineRule="auto"/>
        <w:ind w:right="144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 простейшую классификацию;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2" w:line="252" w:lineRule="auto"/>
        <w:ind w:right="130"/>
        <w:rPr>
          <w:sz w:val="20"/>
        </w:rPr>
      </w:pPr>
      <w:r>
        <w:rPr>
          <w:sz w:val="20"/>
        </w:rPr>
        <w:t>сравнивать по заданному количеству признаков объекты живой 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line="249" w:lineRule="auto"/>
        <w:ind w:right="135"/>
        <w:rPr>
          <w:sz w:val="20"/>
        </w:rPr>
      </w:pPr>
      <w:r>
        <w:rPr>
          <w:sz w:val="20"/>
        </w:rPr>
        <w:t>описывать на основе предложенного плана изученные объекты 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line="249" w:lineRule="auto"/>
        <w:ind w:right="137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извлечения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3" w:line="249" w:lineRule="auto"/>
        <w:ind w:right="131"/>
        <w:rPr>
          <w:sz w:val="20"/>
        </w:rPr>
      </w:pPr>
      <w:r>
        <w:rPr>
          <w:sz w:val="20"/>
        </w:rPr>
        <w:t>использовать знания о взаимосвязях в природе, связи человека 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3"/>
          <w:sz w:val="20"/>
        </w:rPr>
        <w:t xml:space="preserve"> </w:t>
      </w:r>
      <w:r>
        <w:rPr>
          <w:sz w:val="20"/>
        </w:rPr>
        <w:t>организме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2" w:line="249" w:lineRule="auto"/>
        <w:ind w:right="133"/>
        <w:rPr>
          <w:sz w:val="20"/>
        </w:rPr>
      </w:pPr>
      <w:r>
        <w:rPr>
          <w:spacing w:val="-1"/>
          <w:sz w:val="20"/>
        </w:rPr>
        <w:t>фиксировать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результаты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наблюдений,</w:t>
      </w:r>
      <w:r>
        <w:rPr>
          <w:spacing w:val="-5"/>
          <w:sz w:val="20"/>
        </w:rPr>
        <w:t xml:space="preserve"> </w:t>
      </w:r>
      <w:r>
        <w:rPr>
          <w:sz w:val="20"/>
        </w:rPr>
        <w:t>опытной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8"/>
          <w:sz w:val="20"/>
        </w:rPr>
        <w:t xml:space="preserve"> </w:t>
      </w:r>
      <w:r>
        <w:rPr>
          <w:sz w:val="20"/>
        </w:rPr>
        <w:t>коллективной деятельности обобщать полученные результаты и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 выводы;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3" w:line="249" w:lineRule="auto"/>
        <w:ind w:right="139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развёрнутые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сопровождая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иллюстрациями</w:t>
      </w:r>
      <w:r>
        <w:rPr>
          <w:spacing w:val="-1"/>
          <w:sz w:val="20"/>
        </w:rPr>
        <w:t xml:space="preserve"> </w:t>
      </w:r>
      <w:r>
        <w:rPr>
          <w:sz w:val="20"/>
        </w:rPr>
        <w:t>(презентацией);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3" w:line="249" w:lineRule="auto"/>
        <w:ind w:right="138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пассажира</w:t>
      </w:r>
      <w:r>
        <w:rPr>
          <w:spacing w:val="1"/>
          <w:sz w:val="20"/>
        </w:rPr>
        <w:t xml:space="preserve"> </w:t>
      </w:r>
      <w:r>
        <w:rPr>
          <w:sz w:val="20"/>
        </w:rPr>
        <w:t>железнодорожного,</w:t>
      </w:r>
      <w:r>
        <w:rPr>
          <w:spacing w:val="3"/>
          <w:sz w:val="20"/>
        </w:rPr>
        <w:t xml:space="preserve"> </w:t>
      </w:r>
      <w:r>
        <w:rPr>
          <w:sz w:val="20"/>
        </w:rPr>
        <w:t>водного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 авиатранспорта;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1" w:line="249" w:lineRule="auto"/>
        <w:ind w:right="135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19"/>
          <w:tab w:val="left" w:pos="920"/>
        </w:tabs>
        <w:spacing w:before="3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4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-4"/>
          <w:sz w:val="20"/>
        </w:rPr>
        <w:t xml:space="preserve"> </w:t>
      </w:r>
      <w:r>
        <w:rPr>
          <w:sz w:val="20"/>
        </w:rPr>
        <w:t>заболеваний;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19"/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во</w:t>
      </w:r>
      <w:r>
        <w:rPr>
          <w:spacing w:val="-5"/>
          <w:sz w:val="20"/>
        </w:rPr>
        <w:t xml:space="preserve"> </w:t>
      </w:r>
      <w:r>
        <w:rPr>
          <w:sz w:val="20"/>
        </w:rPr>
        <w:t>дворе</w:t>
      </w:r>
      <w:r>
        <w:rPr>
          <w:spacing w:val="-3"/>
          <w:sz w:val="20"/>
        </w:rPr>
        <w:t xml:space="preserve"> </w:t>
      </w:r>
      <w:r>
        <w:rPr>
          <w:sz w:val="20"/>
        </w:rPr>
        <w:t>жилого</w:t>
      </w:r>
      <w:r>
        <w:rPr>
          <w:spacing w:val="-5"/>
          <w:sz w:val="20"/>
        </w:rPr>
        <w:t xml:space="preserve"> </w:t>
      </w:r>
      <w:r>
        <w:rPr>
          <w:sz w:val="20"/>
        </w:rPr>
        <w:t>дома;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19"/>
          <w:tab w:val="left" w:pos="920"/>
        </w:tabs>
        <w:spacing w:before="10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 природе;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10" w:line="249" w:lineRule="auto"/>
        <w:ind w:right="136"/>
        <w:rPr>
          <w:sz w:val="20"/>
        </w:rPr>
      </w:pP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Интернет;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мошеннических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мессенджерах.</w:t>
      </w:r>
    </w:p>
    <w:p w:rsidR="000111FE" w:rsidRDefault="000111FE">
      <w:pPr>
        <w:pStyle w:val="a3"/>
        <w:spacing w:before="3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45"/>
        </w:numPr>
        <w:tabs>
          <w:tab w:val="left" w:pos="521"/>
        </w:tabs>
        <w:ind w:hanging="169"/>
      </w:pPr>
      <w:r>
        <w:t>класс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ind w:left="578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0111FE" w:rsidRDefault="000111FE">
      <w:p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65" w:line="249" w:lineRule="auto"/>
        <w:ind w:right="134"/>
        <w:rPr>
          <w:sz w:val="20"/>
        </w:rPr>
      </w:pPr>
      <w:r>
        <w:rPr>
          <w:sz w:val="20"/>
        </w:rPr>
        <w:lastRenderedPageBreak/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символам России; соблюдать правила нравственного поведения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социуме;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4" w:line="249" w:lineRule="auto"/>
        <w:ind w:right="134"/>
        <w:rPr>
          <w:sz w:val="20"/>
        </w:rPr>
      </w:pPr>
      <w:r>
        <w:rPr>
          <w:sz w:val="20"/>
        </w:rPr>
        <w:t>показывать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крупные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(горы,</w:t>
      </w:r>
      <w:r>
        <w:rPr>
          <w:spacing w:val="1"/>
          <w:sz w:val="20"/>
        </w:rPr>
        <w:t xml:space="preserve"> </w:t>
      </w:r>
      <w:r>
        <w:rPr>
          <w:sz w:val="20"/>
        </w:rPr>
        <w:t>равнины,</w:t>
      </w:r>
      <w:r>
        <w:rPr>
          <w:spacing w:val="1"/>
          <w:sz w:val="20"/>
        </w:rPr>
        <w:t xml:space="preserve"> </w:t>
      </w:r>
      <w:r>
        <w:rPr>
          <w:sz w:val="20"/>
        </w:rPr>
        <w:t>реки,</w:t>
      </w:r>
      <w:r>
        <w:rPr>
          <w:spacing w:val="1"/>
          <w:sz w:val="20"/>
        </w:rPr>
        <w:t xml:space="preserve"> </w:t>
      </w:r>
      <w:r>
        <w:rPr>
          <w:sz w:val="20"/>
        </w:rPr>
        <w:t>озёра,</w:t>
      </w:r>
      <w:r>
        <w:rPr>
          <w:spacing w:val="1"/>
          <w:sz w:val="20"/>
        </w:rPr>
        <w:t xml:space="preserve"> </w:t>
      </w:r>
      <w:r>
        <w:rPr>
          <w:sz w:val="20"/>
        </w:rPr>
        <w:t>моря,</w:t>
      </w:r>
      <w:r>
        <w:rPr>
          <w:spacing w:val="3"/>
          <w:sz w:val="20"/>
        </w:rPr>
        <w:t xml:space="preserve"> </w:t>
      </w:r>
      <w:r>
        <w:rPr>
          <w:sz w:val="20"/>
        </w:rPr>
        <w:t>омывающие</w:t>
      </w:r>
      <w:r>
        <w:rPr>
          <w:spacing w:val="-1"/>
          <w:sz w:val="20"/>
        </w:rPr>
        <w:t xml:space="preserve"> </w:t>
      </w:r>
      <w:r>
        <w:rPr>
          <w:sz w:val="20"/>
        </w:rPr>
        <w:t>территорию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России);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3" w:line="249" w:lineRule="auto"/>
        <w:ind w:right="140"/>
        <w:rPr>
          <w:sz w:val="20"/>
        </w:rPr>
      </w:pPr>
      <w:r>
        <w:rPr>
          <w:sz w:val="20"/>
        </w:rPr>
        <w:t>показывать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карте</w:t>
      </w:r>
      <w:r>
        <w:rPr>
          <w:spacing w:val="-7"/>
          <w:sz w:val="20"/>
        </w:rPr>
        <w:t xml:space="preserve"> </w:t>
      </w:r>
      <w:r>
        <w:rPr>
          <w:sz w:val="20"/>
        </w:rPr>
        <w:t>места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48"/>
          <w:sz w:val="20"/>
        </w:rPr>
        <w:t xml:space="preserve"> </w:t>
      </w:r>
      <w:r>
        <w:rPr>
          <w:sz w:val="20"/>
        </w:rPr>
        <w:t>событий;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2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«ленте</w:t>
      </w:r>
      <w:r>
        <w:rPr>
          <w:spacing w:val="-5"/>
          <w:sz w:val="20"/>
        </w:rPr>
        <w:t xml:space="preserve"> </w:t>
      </w:r>
      <w:r>
        <w:rPr>
          <w:sz w:val="20"/>
        </w:rPr>
        <w:t>времени»;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10" w:line="249" w:lineRule="auto"/>
        <w:ind w:right="140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1" w:line="249" w:lineRule="auto"/>
        <w:ind w:right="139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веками и</w:t>
      </w:r>
      <w:r>
        <w:rPr>
          <w:spacing w:val="-1"/>
          <w:sz w:val="20"/>
        </w:rPr>
        <w:t xml:space="preserve"> </w:t>
      </w:r>
      <w:r>
        <w:rPr>
          <w:sz w:val="20"/>
        </w:rPr>
        <w:t>периодами 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3" w:line="249" w:lineRule="auto"/>
        <w:ind w:right="136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деятелях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периодов,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достопримечательностях столицы 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края;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3" w:line="249" w:lineRule="auto"/>
        <w:ind w:right="138"/>
        <w:rPr>
          <w:sz w:val="20"/>
        </w:rPr>
      </w:pPr>
      <w:r>
        <w:rPr>
          <w:sz w:val="20"/>
        </w:rPr>
        <w:t>описывать на основе предложенного плана изученные объекты,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выделяя</w:t>
      </w:r>
      <w:r>
        <w:rPr>
          <w:spacing w:val="-9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11"/>
          <w:sz w:val="20"/>
        </w:rPr>
        <w:t xml:space="preserve"> </w:t>
      </w:r>
      <w:r>
        <w:rPr>
          <w:sz w:val="20"/>
        </w:rPr>
        <w:t>признаки,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том</w:t>
      </w:r>
      <w:r>
        <w:rPr>
          <w:spacing w:val="-10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0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-47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России и 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региона;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3" w:line="249" w:lineRule="auto"/>
        <w:ind w:right="132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предложенному/самостоятельно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 или выдвинутому предположению несложные наблюдения,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опыты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лабораторного оборудования и измерительных приборов, следуя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труда;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4" w:line="249" w:lineRule="auto"/>
        <w:ind w:right="13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природы по их описанию, рисункам и фотографиям, различать их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4"/>
          <w:sz w:val="20"/>
        </w:rPr>
        <w:t xml:space="preserve"> </w:t>
      </w:r>
      <w:r>
        <w:rPr>
          <w:sz w:val="20"/>
        </w:rPr>
        <w:t>мире;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3" w:line="249" w:lineRule="auto"/>
        <w:ind w:right="140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выбирая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группировки;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классификации;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3" w:line="249" w:lineRule="auto"/>
        <w:ind w:right="141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внешних признаков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известных характерных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1" w:line="249" w:lineRule="auto"/>
        <w:ind w:right="134"/>
        <w:rPr>
          <w:sz w:val="20"/>
        </w:rPr>
      </w:pPr>
      <w:r>
        <w:rPr>
          <w:sz w:val="20"/>
        </w:rPr>
        <w:t>использовать знания о взаимосвязях в природе для 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 явлений и процессов в природе (в том числе смены</w:t>
      </w:r>
      <w:r>
        <w:rPr>
          <w:spacing w:val="1"/>
          <w:sz w:val="20"/>
        </w:rPr>
        <w:t xml:space="preserve"> </w:t>
      </w:r>
      <w:r>
        <w:rPr>
          <w:sz w:val="20"/>
        </w:rPr>
        <w:t>дня и ночи, смены времён года, сезонных изменений в 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причины смены 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зон);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4" w:line="249" w:lineRule="auto"/>
        <w:ind w:right="137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Всемирного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3"/>
          <w:sz w:val="20"/>
        </w:rPr>
        <w:t xml:space="preserve"> </w:t>
      </w:r>
      <w:r>
        <w:rPr>
          <w:sz w:val="20"/>
        </w:rPr>
        <w:t>рубежом</w:t>
      </w:r>
      <w:r>
        <w:rPr>
          <w:spacing w:val="3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2"/>
        <w:rPr>
          <w:sz w:val="20"/>
        </w:rPr>
      </w:pPr>
      <w:r>
        <w:rPr>
          <w:sz w:val="20"/>
        </w:rPr>
        <w:t>называть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экологические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7"/>
          <w:sz w:val="20"/>
        </w:rPr>
        <w:t xml:space="preserve"> </w:t>
      </w:r>
      <w:r>
        <w:rPr>
          <w:sz w:val="20"/>
        </w:rPr>
        <w:t>пути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решения;</w:t>
      </w:r>
    </w:p>
    <w:p w:rsidR="000111FE" w:rsidRDefault="000111FE">
      <w:pPr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19"/>
          <w:tab w:val="left" w:pos="920"/>
          <w:tab w:val="left" w:pos="1959"/>
          <w:tab w:val="left" w:pos="2381"/>
          <w:tab w:val="left" w:pos="3494"/>
          <w:tab w:val="left" w:pos="4209"/>
          <w:tab w:val="left" w:pos="5514"/>
        </w:tabs>
        <w:spacing w:before="65" w:line="249" w:lineRule="auto"/>
        <w:ind w:right="139"/>
        <w:jc w:val="left"/>
        <w:rPr>
          <w:sz w:val="20"/>
        </w:rPr>
      </w:pPr>
      <w:r>
        <w:rPr>
          <w:sz w:val="20"/>
        </w:rPr>
        <w:lastRenderedPageBreak/>
        <w:t>создавать</w:t>
      </w:r>
      <w:r>
        <w:rPr>
          <w:sz w:val="20"/>
        </w:rPr>
        <w:tab/>
        <w:t>по</w:t>
      </w:r>
      <w:r>
        <w:rPr>
          <w:sz w:val="20"/>
        </w:rPr>
        <w:tab/>
        <w:t>заданному</w:t>
      </w:r>
      <w:r>
        <w:rPr>
          <w:sz w:val="20"/>
        </w:rPr>
        <w:tab/>
        <w:t>плану</w:t>
      </w:r>
      <w:r>
        <w:rPr>
          <w:sz w:val="20"/>
        </w:rPr>
        <w:tab/>
        <w:t>собственные</w:t>
      </w:r>
      <w:r>
        <w:rPr>
          <w:sz w:val="20"/>
        </w:rPr>
        <w:tab/>
      </w:r>
      <w:r>
        <w:rPr>
          <w:spacing w:val="-1"/>
          <w:sz w:val="20"/>
        </w:rPr>
        <w:t>развёрнутые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высказывания о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19"/>
          <w:tab w:val="left" w:pos="920"/>
        </w:tabs>
        <w:spacing w:before="2" w:line="249" w:lineRule="auto"/>
        <w:ind w:right="139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6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4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9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5"/>
          <w:sz w:val="20"/>
        </w:rPr>
        <w:t xml:space="preserve"> </w:t>
      </w:r>
      <w:r>
        <w:rPr>
          <w:sz w:val="20"/>
        </w:rPr>
        <w:t>для</w:t>
      </w:r>
      <w:r>
        <w:rPr>
          <w:spacing w:val="5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извлечения информации,</w:t>
      </w:r>
      <w:r>
        <w:rPr>
          <w:spacing w:val="3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вопросы;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19"/>
          <w:tab w:val="left" w:pos="920"/>
        </w:tabs>
        <w:spacing w:before="2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 природе;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10" w:line="249" w:lineRule="auto"/>
        <w:ind w:right="135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вредных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привычек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 и жизни человека;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2" w:line="249" w:lineRule="auto"/>
        <w:ind w:right="130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инфраструктуры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населённого 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театрах, кинотеатрах, торговых центрах, парках и зонах отдыха,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учреждениях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(музеях,</w:t>
      </w:r>
      <w:r>
        <w:rPr>
          <w:spacing w:val="-1"/>
          <w:sz w:val="20"/>
        </w:rPr>
        <w:t xml:space="preserve"> </w:t>
      </w:r>
      <w:r>
        <w:rPr>
          <w:sz w:val="20"/>
        </w:rPr>
        <w:t>библиотеках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т.д.);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4" w:line="249" w:lineRule="auto"/>
        <w:ind w:right="139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езде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велосипеде,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самокате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мобильности;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3" w:line="249" w:lineRule="auto"/>
        <w:ind w:right="143"/>
        <w:rPr>
          <w:sz w:val="20"/>
        </w:rPr>
      </w:pPr>
      <w:r>
        <w:rPr>
          <w:sz w:val="20"/>
        </w:rPr>
        <w:t xml:space="preserve">осуществлять  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безопасный    поиск    образовательных   ресурсов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верифицированной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Интернете;</w:t>
      </w:r>
    </w:p>
    <w:p w:rsidR="000111FE" w:rsidRDefault="005D739F" w:rsidP="00280C3E">
      <w:pPr>
        <w:pStyle w:val="a4"/>
        <w:numPr>
          <w:ilvl w:val="1"/>
          <w:numId w:val="45"/>
        </w:numPr>
        <w:tabs>
          <w:tab w:val="left" w:pos="920"/>
        </w:tabs>
        <w:spacing w:before="1" w:line="249" w:lineRule="auto"/>
        <w:ind w:right="138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3"/>
          <w:sz w:val="20"/>
        </w:rPr>
        <w:t xml:space="preserve"> </w:t>
      </w:r>
      <w:r>
        <w:rPr>
          <w:sz w:val="20"/>
        </w:rPr>
        <w:t>обучения.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CA4297">
      <w:pPr>
        <w:pStyle w:val="1"/>
        <w:spacing w:before="97" w:line="242" w:lineRule="auto"/>
        <w:ind w:right="336"/>
      </w:pPr>
      <w:r>
        <w:lastRenderedPageBreak/>
        <w:pict>
          <v:rect id="_x0000_s1102" style="position:absolute;left:0;text-align:left;margin-left:38.2pt;margin-top:37.45pt;width:314.85pt;height:.5pt;z-index:-15706112;mso-wrap-distance-left:0;mso-wrap-distance-right:0;mso-position-horizontal-relative:page" fillcolor="black" stroked="f">
            <w10:wrap type="topAndBottom" anchorx="page"/>
          </v:rect>
        </w:pict>
      </w:r>
      <w:r w:rsidR="005D739F">
        <w:t>ОСНОВЫ РЕЛИГИОЗНЫХ КУЛЬТУР И СВЕТСКОЙ</w:t>
      </w:r>
      <w:r w:rsidR="005D739F">
        <w:rPr>
          <w:spacing w:val="-57"/>
        </w:rPr>
        <w:t xml:space="preserve"> </w:t>
      </w:r>
      <w:r w:rsidR="005D739F">
        <w:t>ЭТИКИ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3" w:line="249" w:lineRule="auto"/>
        <w:ind w:left="352" w:right="133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 «Основы религиозных культур и светской этики»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</w:t>
      </w:r>
      <w:r>
        <w:rPr>
          <w:spacing w:val="-47"/>
        </w:rPr>
        <w:t xml:space="preserve"> </w:t>
      </w:r>
      <w:r>
        <w:t>общего образования,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0111FE" w:rsidRDefault="005D739F">
      <w:pPr>
        <w:pStyle w:val="a3"/>
        <w:spacing w:before="8" w:line="249" w:lineRule="auto"/>
        <w:ind w:left="352" w:right="125" w:firstLine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</w:t>
      </w:r>
      <w:r>
        <w:rPr>
          <w:spacing w:val="1"/>
        </w:rPr>
        <w:t xml:space="preserve"> </w:t>
      </w:r>
      <w:r>
        <w:t>«Основы</w:t>
      </w:r>
      <w:r>
        <w:rPr>
          <w:spacing w:val="-47"/>
        </w:rPr>
        <w:t xml:space="preserve"> </w:t>
      </w:r>
      <w:r>
        <w:t>религиозных культур и светской этики» (далее — ОРКСЭ)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11"/>
        </w:rPr>
        <w:t xml:space="preserve"> </w:t>
      </w:r>
      <w:r>
        <w:t>записку,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обучения,</w:t>
      </w:r>
      <w:r>
        <w:rPr>
          <w:spacing w:val="-6"/>
        </w:rPr>
        <w:t xml:space="preserve"> </w:t>
      </w: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47"/>
        </w:rPr>
        <w:t xml:space="preserve"> </w:t>
      </w:r>
      <w:r>
        <w:t>освоения программы</w:t>
      </w:r>
      <w:r>
        <w:rPr>
          <w:spacing w:val="-5"/>
        </w:rPr>
        <w:t xml:space="preserve"> </w:t>
      </w:r>
      <w:r>
        <w:t>ОРКСЭ, тематическое</w:t>
      </w:r>
      <w:r>
        <w:rPr>
          <w:spacing w:val="-2"/>
        </w:rPr>
        <w:t xml:space="preserve"> </w:t>
      </w:r>
      <w:r>
        <w:t>планирование.</w:t>
      </w:r>
    </w:p>
    <w:p w:rsidR="000111FE" w:rsidRDefault="005D739F">
      <w:pPr>
        <w:pStyle w:val="a3"/>
        <w:spacing w:before="3" w:line="249" w:lineRule="auto"/>
        <w:ind w:left="352" w:right="134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-7"/>
        </w:rPr>
        <w:t xml:space="preserve"> </w:t>
      </w:r>
      <w:r>
        <w:t>школьниками,</w:t>
      </w:r>
      <w:r>
        <w:rPr>
          <w:spacing w:val="-2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ОРКСЭ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плана.</w:t>
      </w:r>
    </w:p>
    <w:p w:rsidR="000111FE" w:rsidRDefault="005D739F">
      <w:pPr>
        <w:pStyle w:val="a3"/>
        <w:spacing w:before="3" w:line="249" w:lineRule="auto"/>
        <w:ind w:left="352" w:right="130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(УУД) — познавательных, коммуникативных и 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(учебного предмета) «Основы религиозных культур и светской этики»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четвероклассников.</w:t>
      </w:r>
    </w:p>
    <w:p w:rsidR="000111FE" w:rsidRDefault="005D739F">
      <w:pPr>
        <w:pStyle w:val="a3"/>
        <w:spacing w:before="6" w:line="249" w:lineRule="auto"/>
        <w:ind w:left="352" w:right="139" w:firstLine="225"/>
      </w:pPr>
      <w:r>
        <w:t>Содержание</w:t>
      </w:r>
      <w:r>
        <w:rPr>
          <w:spacing w:val="1"/>
        </w:rPr>
        <w:t xml:space="preserve"> </w:t>
      </w:r>
      <w:r>
        <w:t>обучения раскрывает содержательные 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 4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школы.</w:t>
      </w:r>
    </w:p>
    <w:p w:rsidR="000111FE" w:rsidRDefault="005D739F">
      <w:pPr>
        <w:pStyle w:val="a3"/>
        <w:spacing w:before="2" w:line="249" w:lineRule="auto"/>
        <w:ind w:left="352" w:right="136" w:firstLine="225"/>
      </w:pPr>
      <w:r>
        <w:t>В тематическом планировании отражено программное содержание по</w:t>
      </w:r>
      <w:r>
        <w:rPr>
          <w:spacing w:val="-47"/>
        </w:rPr>
        <w:t xml:space="preserve"> </w:t>
      </w:r>
      <w:r>
        <w:t>всем разделам (темам) курса; раскрывается характеристика основных</w:t>
      </w:r>
      <w:r>
        <w:rPr>
          <w:spacing w:val="1"/>
        </w:rPr>
        <w:t xml:space="preserve"> </w:t>
      </w:r>
      <w:r>
        <w:t>видов 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темы.</w:t>
      </w:r>
    </w:p>
    <w:p w:rsidR="000111FE" w:rsidRDefault="000111FE">
      <w:pPr>
        <w:pStyle w:val="a3"/>
        <w:ind w:left="0" w:firstLine="0"/>
        <w:jc w:val="left"/>
        <w:rPr>
          <w:sz w:val="22"/>
        </w:rPr>
      </w:pPr>
    </w:p>
    <w:p w:rsidR="000111FE" w:rsidRDefault="000111FE">
      <w:pPr>
        <w:pStyle w:val="a3"/>
        <w:spacing w:before="8"/>
        <w:ind w:left="0" w:firstLine="0"/>
        <w:jc w:val="left"/>
        <w:rPr>
          <w:sz w:val="19"/>
        </w:rPr>
      </w:pPr>
    </w:p>
    <w:p w:rsidR="000111FE" w:rsidRDefault="00CA4297">
      <w:pPr>
        <w:pStyle w:val="1"/>
      </w:pPr>
      <w:r>
        <w:pict>
          <v:rect id="_x0000_s1101" style="position:absolute;left:0;text-align:left;margin-left:38.2pt;margin-top:18.9pt;width:314.85pt;height:.5pt;z-index:-15705600;mso-wrap-distance-left:0;mso-wrap-distance-right:0;mso-position-horizontal-relative:page" fillcolor="black" stroked="f">
            <w10:wrap type="topAndBottom" anchorx="page"/>
          </v:rect>
        </w:pict>
      </w:r>
      <w:r w:rsidR="005D739F">
        <w:t>ПОЯСНИТЕЛЬНАЯ</w:t>
      </w:r>
      <w:r w:rsidR="005D739F">
        <w:rPr>
          <w:spacing w:val="-3"/>
        </w:rPr>
        <w:t xml:space="preserve"> </w:t>
      </w:r>
      <w:r w:rsidR="005D739F">
        <w:t>ЗАПИСКА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9"/>
        </w:rPr>
      </w:pPr>
    </w:p>
    <w:p w:rsidR="000111FE" w:rsidRDefault="005D739F">
      <w:pPr>
        <w:pStyle w:val="a3"/>
        <w:spacing w:before="93" w:line="249" w:lineRule="auto"/>
        <w:ind w:left="352" w:right="127" w:firstLine="225"/>
      </w:pPr>
      <w:r>
        <w:t>Предлагаемая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spacing w:val="-1"/>
        </w:rPr>
        <w:t>рекомендацию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педагогов,</w:t>
      </w:r>
      <w:r>
        <w:rPr>
          <w:spacing w:val="-5"/>
        </w:rPr>
        <w:t xml:space="preserve"> </w:t>
      </w:r>
      <w:r>
        <w:rPr>
          <w:spacing w:val="-1"/>
        </w:rPr>
        <w:t>школ</w:t>
      </w:r>
      <w:r>
        <w:rPr>
          <w:spacing w:val="-7"/>
        </w:rPr>
        <w:t xml:space="preserve"> </w:t>
      </w:r>
      <w:r>
        <w:t>(ФЗ</w:t>
      </w:r>
      <w:r>
        <w:rPr>
          <w:spacing w:val="-9"/>
        </w:rPr>
        <w:t xml:space="preserve"> </w:t>
      </w:r>
      <w:r>
        <w:t>«Об</w:t>
      </w:r>
      <w:r>
        <w:rPr>
          <w:spacing w:val="-9"/>
        </w:rPr>
        <w:t xml:space="preserve"> </w:t>
      </w:r>
      <w:r>
        <w:t>образовании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РФ»</w:t>
      </w:r>
      <w:r>
        <w:rPr>
          <w:spacing w:val="-13"/>
        </w:rPr>
        <w:t xml:space="preserve"> </w:t>
      </w:r>
      <w:r>
        <w:t>ч.</w:t>
      </w:r>
      <w:r>
        <w:rPr>
          <w:spacing w:val="-5"/>
        </w:rPr>
        <w:t xml:space="preserve"> </w:t>
      </w:r>
      <w:r>
        <w:t>7.2.</w:t>
      </w:r>
      <w:r>
        <w:rPr>
          <w:spacing w:val="-5"/>
        </w:rPr>
        <w:t xml:space="preserve"> </w:t>
      </w:r>
      <w:r>
        <w:t>ст.</w:t>
      </w:r>
      <w:r>
        <w:rPr>
          <w:spacing w:val="-48"/>
        </w:rPr>
        <w:t xml:space="preserve"> </w:t>
      </w:r>
      <w:r>
        <w:t>12)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38"/>
        </w:rPr>
        <w:t xml:space="preserve"> </w:t>
      </w:r>
      <w:r>
        <w:t>образовательного</w:t>
      </w:r>
      <w:r>
        <w:rPr>
          <w:spacing w:val="38"/>
        </w:rPr>
        <w:t xml:space="preserve"> </w:t>
      </w:r>
      <w:r>
        <w:t>стандарта</w:t>
      </w:r>
      <w:r>
        <w:rPr>
          <w:spacing w:val="45"/>
        </w:rPr>
        <w:t xml:space="preserve"> </w:t>
      </w:r>
      <w:r>
        <w:t>начального</w:t>
      </w:r>
      <w:r>
        <w:rPr>
          <w:spacing w:val="38"/>
        </w:rPr>
        <w:t xml:space="preserve"> </w:t>
      </w:r>
      <w:r>
        <w:t>общего</w:t>
      </w:r>
    </w:p>
    <w:p w:rsidR="000111FE" w:rsidRDefault="000111FE">
      <w:pPr>
        <w:spacing w:line="249" w:lineRule="auto"/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0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планирование является примерным, и 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используемыми в школах УМК, учебниками по модулям</w:t>
      </w:r>
      <w:r>
        <w:rPr>
          <w:spacing w:val="1"/>
        </w:rPr>
        <w:t xml:space="preserve"> </w:t>
      </w:r>
      <w:r>
        <w:t>ОРКСЭ. Предметная область ОРКСЭ состоит из учебных модулей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 «Основы религиозных культур народов России»</w:t>
      </w:r>
      <w:r>
        <w:rPr>
          <w:vertAlign w:val="superscript"/>
        </w:rPr>
        <w:t>1</w:t>
      </w:r>
      <w:r>
        <w:t>, «Основы</w:t>
      </w:r>
      <w:r>
        <w:rPr>
          <w:spacing w:val="1"/>
        </w:rPr>
        <w:t xml:space="preserve"> </w:t>
      </w:r>
      <w:r>
        <w:t>светской этики». В соответствии с федеральным законом выбор 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РФ»</w:t>
      </w:r>
      <w:r>
        <w:rPr>
          <w:spacing w:val="-3"/>
        </w:rPr>
        <w:t xml:space="preserve"> </w:t>
      </w:r>
      <w:r>
        <w:t>(ч.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ст.</w:t>
      </w:r>
      <w:r>
        <w:rPr>
          <w:spacing w:val="4"/>
        </w:rPr>
        <w:t xml:space="preserve"> </w:t>
      </w:r>
      <w:r>
        <w:t>87.).</w:t>
      </w:r>
    </w:p>
    <w:p w:rsidR="000111FE" w:rsidRDefault="005D739F">
      <w:pPr>
        <w:pStyle w:val="a3"/>
        <w:spacing w:before="12" w:line="249" w:lineRule="auto"/>
        <w:ind w:left="352" w:right="125" w:firstLine="225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-4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-4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 представлены в стандарте, и специфика содержания каждого</w:t>
      </w:r>
      <w:r>
        <w:rPr>
          <w:spacing w:val="1"/>
        </w:rPr>
        <w:t xml:space="preserve"> </w:t>
      </w:r>
      <w:r>
        <w:t>учебного модуля. Общие результаты содержат перечень личностных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обучающийся, независимо от изучаемого модуля. Поскольку предмет</w:t>
      </w:r>
      <w:r>
        <w:rPr>
          <w:spacing w:val="1"/>
        </w:rPr>
        <w:t xml:space="preserve"> </w:t>
      </w:r>
      <w:r>
        <w:t>изучается</w:t>
      </w:r>
      <w:r>
        <w:rPr>
          <w:spacing w:val="-7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год</w:t>
      </w:r>
      <w:r>
        <w:rPr>
          <w:spacing w:val="-11"/>
        </w:rPr>
        <w:t xml:space="preserve"> </w:t>
      </w:r>
      <w:r>
        <w:t>(4</w:t>
      </w:r>
      <w:r>
        <w:rPr>
          <w:spacing w:val="-12"/>
        </w:rPr>
        <w:t xml:space="preserve"> </w:t>
      </w:r>
      <w:r>
        <w:t>класс),</w:t>
      </w:r>
      <w:r>
        <w:rPr>
          <w:spacing w:val="-7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представляются</w:t>
      </w:r>
      <w:r>
        <w:rPr>
          <w:spacing w:val="-48"/>
        </w:rPr>
        <w:t xml:space="preserve"> </w:t>
      </w:r>
      <w:r>
        <w:t>за этот период. Целью ОРКСЭ является формирование у обучающегося</w:t>
      </w:r>
      <w:r>
        <w:rPr>
          <w:spacing w:val="1"/>
        </w:rPr>
        <w:t xml:space="preserve"> </w:t>
      </w:r>
      <w:r>
        <w:t>мотивации к осознанному нравственному поведению, основанному 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rPr>
          <w:spacing w:val="-2"/>
        </w:rPr>
        <w:t>многонационального</w:t>
      </w:r>
      <w:r>
        <w:rPr>
          <w:spacing w:val="-7"/>
        </w:rPr>
        <w:t xml:space="preserve"> </w:t>
      </w:r>
      <w:r>
        <w:rPr>
          <w:spacing w:val="-2"/>
        </w:rPr>
        <w:t>народа</w:t>
      </w:r>
      <w:r>
        <w:rPr>
          <w:spacing w:val="-5"/>
        </w:rPr>
        <w:t xml:space="preserve"> </w:t>
      </w:r>
      <w:r>
        <w:rPr>
          <w:spacing w:val="-2"/>
        </w:rPr>
        <w:t>России,</w:t>
      </w:r>
      <w:r>
        <w:rPr>
          <w:spacing w:val="-4"/>
        </w:rPr>
        <w:t xml:space="preserve"> </w:t>
      </w:r>
      <w:r>
        <w:rPr>
          <w:spacing w:val="-1"/>
        </w:rPr>
        <w:t>а</w:t>
      </w:r>
      <w:r>
        <w:rPr>
          <w:spacing w:val="-5"/>
        </w:rPr>
        <w:t xml:space="preserve"> </w:t>
      </w:r>
      <w:r>
        <w:rPr>
          <w:spacing w:val="-1"/>
        </w:rPr>
        <w:t>также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диалогу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5"/>
        </w:rPr>
        <w:t xml:space="preserve"> </w:t>
      </w:r>
      <w:r>
        <w:rPr>
          <w:spacing w:val="-1"/>
        </w:rPr>
        <w:t>представителями</w:t>
      </w:r>
      <w:r>
        <w:rPr>
          <w:spacing w:val="-4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мировоззрений.</w:t>
      </w:r>
    </w:p>
    <w:p w:rsidR="000111FE" w:rsidRDefault="005D739F">
      <w:pPr>
        <w:pStyle w:val="a3"/>
        <w:spacing w:before="12"/>
        <w:ind w:left="578" w:firstLine="0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ОРКСЭ</w:t>
      </w:r>
      <w:r>
        <w:rPr>
          <w:spacing w:val="-1"/>
        </w:rPr>
        <w:t xml:space="preserve"> </w:t>
      </w:r>
      <w:r>
        <w:t>являются:</w:t>
      </w:r>
    </w:p>
    <w:p w:rsidR="000111FE" w:rsidRDefault="005D739F" w:rsidP="00280C3E">
      <w:pPr>
        <w:pStyle w:val="a4"/>
        <w:numPr>
          <w:ilvl w:val="0"/>
          <w:numId w:val="44"/>
        </w:numPr>
        <w:tabs>
          <w:tab w:val="left" w:pos="1088"/>
        </w:tabs>
        <w:spacing w:before="10" w:line="249" w:lineRule="auto"/>
        <w:ind w:right="134" w:firstLine="225"/>
        <w:rPr>
          <w:sz w:val="20"/>
        </w:rPr>
      </w:pP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православной,</w:t>
      </w:r>
      <w:r>
        <w:rPr>
          <w:spacing w:val="-47"/>
          <w:sz w:val="20"/>
        </w:rPr>
        <w:t xml:space="preserve"> </w:t>
      </w:r>
      <w:r>
        <w:rPr>
          <w:sz w:val="20"/>
        </w:rPr>
        <w:t>мусульманской,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буддийской,</w:t>
      </w:r>
      <w:r>
        <w:rPr>
          <w:spacing w:val="1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 культур и светской этики по выбору родителей 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представителей);</w:t>
      </w:r>
    </w:p>
    <w:p w:rsidR="000111FE" w:rsidRDefault="005D739F" w:rsidP="00280C3E">
      <w:pPr>
        <w:pStyle w:val="a4"/>
        <w:numPr>
          <w:ilvl w:val="0"/>
          <w:numId w:val="44"/>
        </w:numPr>
        <w:tabs>
          <w:tab w:val="left" w:pos="838"/>
        </w:tabs>
        <w:spacing w:before="4" w:line="249" w:lineRule="auto"/>
        <w:ind w:right="148" w:firstLine="225"/>
        <w:rPr>
          <w:sz w:val="20"/>
        </w:rPr>
      </w:pPr>
      <w:r>
        <w:rPr>
          <w:sz w:val="20"/>
        </w:rPr>
        <w:t>развитие представлений обучающихся о значении 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жизни</w:t>
      </w:r>
      <w:r>
        <w:rPr>
          <w:spacing w:val="12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2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8"/>
          <w:sz w:val="20"/>
        </w:rPr>
        <w:t xml:space="preserve"> </w:t>
      </w:r>
      <w:r>
        <w:rPr>
          <w:sz w:val="20"/>
        </w:rPr>
        <w:t>общества;</w:t>
      </w:r>
    </w:p>
    <w:p w:rsidR="000111FE" w:rsidRDefault="005D739F" w:rsidP="00280C3E">
      <w:pPr>
        <w:pStyle w:val="a4"/>
        <w:numPr>
          <w:ilvl w:val="0"/>
          <w:numId w:val="44"/>
        </w:numPr>
        <w:tabs>
          <w:tab w:val="left" w:pos="843"/>
        </w:tabs>
        <w:spacing w:before="2" w:line="249" w:lineRule="auto"/>
        <w:ind w:right="134" w:firstLine="225"/>
        <w:rPr>
          <w:sz w:val="20"/>
        </w:rPr>
      </w:pPr>
      <w:r>
        <w:rPr>
          <w:sz w:val="20"/>
        </w:rPr>
        <w:t>обобщение знаний, понятий и представлений о духовной 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ранее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ценностно-смысловой сферы личности с учётом мировоззренческих 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 и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потребностей семьи;</w:t>
      </w:r>
    </w:p>
    <w:p w:rsidR="000111FE" w:rsidRDefault="00CA4297">
      <w:pPr>
        <w:pStyle w:val="a3"/>
        <w:spacing w:before="4"/>
        <w:ind w:left="0" w:firstLine="0"/>
        <w:jc w:val="left"/>
        <w:rPr>
          <w:sz w:val="14"/>
        </w:rPr>
      </w:pPr>
      <w:r>
        <w:pict>
          <v:rect id="_x0000_s1100" style="position:absolute;margin-left:50.9pt;margin-top:10.25pt;width:144.1pt;height:.5pt;z-index:-15705088;mso-wrap-distance-left:0;mso-wrap-distance-right:0;mso-position-horizontal-relative:page" fillcolor="black" stroked="f">
            <w10:wrap type="topAndBottom" anchorx="page"/>
          </v:rect>
        </w:pict>
      </w:r>
    </w:p>
    <w:p w:rsidR="000111FE" w:rsidRDefault="005D739F">
      <w:pPr>
        <w:spacing w:before="81" w:line="290" w:lineRule="auto"/>
        <w:ind w:left="578" w:hanging="226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7"/>
          <w:sz w:val="18"/>
        </w:rPr>
        <w:t xml:space="preserve"> </w:t>
      </w:r>
      <w:r>
        <w:rPr>
          <w:sz w:val="18"/>
        </w:rPr>
        <w:t>Следует</w:t>
      </w:r>
      <w:r>
        <w:rPr>
          <w:spacing w:val="20"/>
          <w:sz w:val="18"/>
        </w:rPr>
        <w:t xml:space="preserve"> </w:t>
      </w:r>
      <w:r>
        <w:rPr>
          <w:sz w:val="18"/>
        </w:rPr>
        <w:t>обратить</w:t>
      </w:r>
      <w:r>
        <w:rPr>
          <w:spacing w:val="13"/>
          <w:sz w:val="18"/>
        </w:rPr>
        <w:t xml:space="preserve"> </w:t>
      </w:r>
      <w:r>
        <w:rPr>
          <w:sz w:val="18"/>
        </w:rPr>
        <w:t>внимание</w:t>
      </w:r>
      <w:r>
        <w:rPr>
          <w:spacing w:val="24"/>
          <w:sz w:val="18"/>
        </w:rPr>
        <w:t xml:space="preserve"> </w:t>
      </w:r>
      <w:r>
        <w:rPr>
          <w:sz w:val="18"/>
        </w:rPr>
        <w:t>на</w:t>
      </w:r>
      <w:r>
        <w:rPr>
          <w:spacing w:val="20"/>
          <w:sz w:val="18"/>
        </w:rPr>
        <w:t xml:space="preserve"> </w:t>
      </w:r>
      <w:r>
        <w:rPr>
          <w:sz w:val="18"/>
        </w:rPr>
        <w:t>изменение</w:t>
      </w:r>
      <w:r>
        <w:rPr>
          <w:spacing w:val="20"/>
          <w:sz w:val="18"/>
        </w:rPr>
        <w:t xml:space="preserve"> </w:t>
      </w:r>
      <w:r>
        <w:rPr>
          <w:sz w:val="18"/>
        </w:rPr>
        <w:t>названия</w:t>
      </w:r>
      <w:r>
        <w:rPr>
          <w:spacing w:val="21"/>
          <w:sz w:val="18"/>
        </w:rPr>
        <w:t xml:space="preserve"> </w:t>
      </w:r>
      <w:r>
        <w:rPr>
          <w:sz w:val="18"/>
        </w:rPr>
        <w:t>одного</w:t>
      </w:r>
      <w:r>
        <w:rPr>
          <w:spacing w:val="20"/>
          <w:sz w:val="18"/>
        </w:rPr>
        <w:t xml:space="preserve"> </w:t>
      </w:r>
      <w:r>
        <w:rPr>
          <w:sz w:val="18"/>
        </w:rPr>
        <w:t>из</w:t>
      </w:r>
      <w:r>
        <w:rPr>
          <w:spacing w:val="19"/>
          <w:sz w:val="18"/>
        </w:rPr>
        <w:t xml:space="preserve"> </w:t>
      </w:r>
      <w:r>
        <w:rPr>
          <w:sz w:val="18"/>
        </w:rPr>
        <w:t>модулей.</w:t>
      </w:r>
      <w:r>
        <w:rPr>
          <w:spacing w:val="-42"/>
          <w:sz w:val="18"/>
        </w:rPr>
        <w:t xml:space="preserve"> </w:t>
      </w:r>
      <w:r>
        <w:rPr>
          <w:sz w:val="18"/>
        </w:rPr>
        <w:t>Название</w:t>
      </w:r>
      <w:r>
        <w:rPr>
          <w:spacing w:val="9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10"/>
          <w:sz w:val="18"/>
        </w:rPr>
        <w:t xml:space="preserve"> </w:t>
      </w:r>
      <w:r>
        <w:rPr>
          <w:sz w:val="18"/>
        </w:rPr>
        <w:t>«Основы</w:t>
      </w:r>
      <w:r>
        <w:rPr>
          <w:spacing w:val="10"/>
          <w:sz w:val="18"/>
        </w:rPr>
        <w:t xml:space="preserve"> </w:t>
      </w:r>
      <w:r>
        <w:rPr>
          <w:sz w:val="18"/>
        </w:rPr>
        <w:t>мировых</w:t>
      </w:r>
      <w:r>
        <w:rPr>
          <w:spacing w:val="9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9"/>
          <w:sz w:val="18"/>
        </w:rPr>
        <w:t xml:space="preserve"> </w:t>
      </w:r>
      <w:r>
        <w:rPr>
          <w:sz w:val="18"/>
        </w:rPr>
        <w:t>культур»,</w:t>
      </w:r>
      <w:r>
        <w:rPr>
          <w:spacing w:val="15"/>
          <w:sz w:val="18"/>
        </w:rPr>
        <w:t xml:space="preserve"> </w:t>
      </w:r>
      <w:r>
        <w:rPr>
          <w:sz w:val="18"/>
        </w:rPr>
        <w:t>изменено</w:t>
      </w:r>
      <w:r>
        <w:rPr>
          <w:spacing w:val="4"/>
          <w:sz w:val="18"/>
        </w:rPr>
        <w:t xml:space="preserve"> </w:t>
      </w:r>
      <w:r>
        <w:rPr>
          <w:sz w:val="18"/>
        </w:rPr>
        <w:t>на</w:t>
      </w:r>
    </w:p>
    <w:p w:rsidR="000111FE" w:rsidRDefault="005D739F">
      <w:pPr>
        <w:spacing w:line="196" w:lineRule="exact"/>
        <w:ind w:left="578"/>
        <w:rPr>
          <w:sz w:val="18"/>
        </w:rPr>
      </w:pPr>
      <w:r>
        <w:rPr>
          <w:spacing w:val="-1"/>
          <w:sz w:val="18"/>
        </w:rPr>
        <w:t>«Основы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религиозных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культур</w:t>
      </w:r>
      <w:r>
        <w:rPr>
          <w:spacing w:val="-6"/>
          <w:sz w:val="18"/>
        </w:rPr>
        <w:t xml:space="preserve"> </w:t>
      </w:r>
      <w:r>
        <w:rPr>
          <w:sz w:val="18"/>
        </w:rPr>
        <w:t>народов</w:t>
      </w:r>
      <w:r>
        <w:rPr>
          <w:spacing w:val="-9"/>
          <w:sz w:val="18"/>
        </w:rPr>
        <w:t xml:space="preserve"> </w:t>
      </w:r>
      <w:r>
        <w:rPr>
          <w:sz w:val="18"/>
        </w:rPr>
        <w:t>России».</w:t>
      </w:r>
    </w:p>
    <w:p w:rsidR="000111FE" w:rsidRDefault="000111FE">
      <w:pPr>
        <w:spacing w:line="196" w:lineRule="exact"/>
        <w:rPr>
          <w:sz w:val="18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44"/>
        </w:numPr>
        <w:tabs>
          <w:tab w:val="left" w:pos="848"/>
        </w:tabs>
        <w:spacing w:before="65" w:line="249" w:lineRule="auto"/>
        <w:ind w:right="134" w:firstLine="225"/>
        <w:rPr>
          <w:sz w:val="20"/>
        </w:rPr>
      </w:pPr>
      <w:r>
        <w:rPr>
          <w:sz w:val="20"/>
        </w:rPr>
        <w:lastRenderedPageBreak/>
        <w:t>развитие способностей обучающихся к общению в полиэтничной,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разномировоззренческой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многоконфессиональной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взаимного уважения и диалога. Основной методологический 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ОРКСЭ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культурологический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способствующий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формированию у младших школьников первоначальных 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1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8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-9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7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10"/>
          <w:sz w:val="20"/>
        </w:rPr>
        <w:t xml:space="preserve"> </w:t>
      </w:r>
      <w:r>
        <w:rPr>
          <w:sz w:val="20"/>
        </w:rPr>
        <w:t>(православия,</w:t>
      </w:r>
      <w:r>
        <w:rPr>
          <w:spacing w:val="-6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-47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иудаизма),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этике,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конституционных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Российской Федерации.</w:t>
      </w:r>
    </w:p>
    <w:p w:rsidR="000111FE" w:rsidRDefault="005D739F">
      <w:pPr>
        <w:pStyle w:val="a3"/>
        <w:spacing w:before="9" w:line="249" w:lineRule="auto"/>
        <w:ind w:left="352" w:right="135" w:firstLine="225"/>
      </w:pPr>
      <w:r>
        <w:rPr>
          <w:spacing w:val="-1"/>
        </w:rPr>
        <w:t xml:space="preserve">Культурологическая направленность </w:t>
      </w:r>
      <w:r>
        <w:t>предмета способствует развитию</w:t>
      </w:r>
      <w:r>
        <w:rPr>
          <w:spacing w:val="-47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 православия, ислама, иудаизма, светской этики в 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выслушивать</w:t>
      </w:r>
      <w:r>
        <w:rPr>
          <w:spacing w:val="-47"/>
        </w:rPr>
        <w:t xml:space="preserve"> </w:t>
      </w:r>
      <w:r>
        <w:t>позицию</w:t>
      </w:r>
      <w:r>
        <w:rPr>
          <w:spacing w:val="-9"/>
        </w:rPr>
        <w:t xml:space="preserve"> </w:t>
      </w:r>
      <w:r>
        <w:t>партнёра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её,</w:t>
      </w:r>
      <w:r>
        <w:rPr>
          <w:spacing w:val="-5"/>
        </w:rPr>
        <w:t xml:space="preserve"> </w:t>
      </w:r>
      <w:r>
        <w:t>согласовывать</w:t>
      </w:r>
      <w:r>
        <w:rPr>
          <w:spacing w:val="-4"/>
        </w:rPr>
        <w:t xml:space="preserve"> </w:t>
      </w:r>
      <w:r>
        <w:t>усилия</w:t>
      </w:r>
      <w:r>
        <w:rPr>
          <w:spacing w:val="-47"/>
        </w:rPr>
        <w:t xml:space="preserve"> </w:t>
      </w:r>
      <w:r>
        <w:t>для достижения поставленной цели, находить адекватные вербальные</w:t>
      </w:r>
      <w:r>
        <w:rPr>
          <w:spacing w:val="1"/>
        </w:rPr>
        <w:t xml:space="preserve"> </w:t>
      </w:r>
      <w:r>
        <w:t>средства передачи информации и рефлексии. Деятельностный 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2"/>
        </w:rPr>
        <w:t xml:space="preserve"> </w:t>
      </w:r>
      <w:r>
        <w:t>информацией,</w:t>
      </w:r>
      <w:r>
        <w:rPr>
          <w:spacing w:val="2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разных точек</w:t>
      </w:r>
      <w:r>
        <w:rPr>
          <w:spacing w:val="-2"/>
        </w:rPr>
        <w:t xml:space="preserve"> </w:t>
      </w:r>
      <w:r>
        <w:t>зрения и</w:t>
      </w:r>
      <w:r>
        <w:rPr>
          <w:spacing w:val="4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</w:t>
      </w:r>
    </w:p>
    <w:p w:rsidR="000111FE" w:rsidRDefault="005D739F">
      <w:pPr>
        <w:pStyle w:val="a3"/>
        <w:spacing w:before="12" w:line="249" w:lineRule="auto"/>
        <w:ind w:left="352" w:right="130" w:firstLine="225"/>
      </w:pPr>
      <w:r>
        <w:t>Предпосылками усвоения младшими школьниками содержания курса</w:t>
      </w:r>
      <w:r>
        <w:rPr>
          <w:spacing w:val="-47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психологические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завершающих</w:t>
      </w:r>
      <w:r>
        <w:rPr>
          <w:spacing w:val="-8"/>
        </w:rPr>
        <w:t xml:space="preserve"> </w:t>
      </w:r>
      <w:r>
        <w:t>обучение</w:t>
      </w:r>
      <w:r>
        <w:rPr>
          <w:spacing w:val="-11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 авторитета взрослого. Психологи подчёркивают естественную</w:t>
      </w:r>
      <w:r>
        <w:rPr>
          <w:spacing w:val="-47"/>
        </w:rPr>
        <w:t xml:space="preserve"> </w:t>
      </w:r>
      <w:r>
        <w:rPr>
          <w:spacing w:val="-1"/>
        </w:rPr>
        <w:t>открытость</w:t>
      </w:r>
      <w:r>
        <w:rPr>
          <w:spacing w:val="-7"/>
        </w:rPr>
        <w:t xml:space="preserve"> </w:t>
      </w:r>
      <w:r>
        <w:rPr>
          <w:spacing w:val="-1"/>
        </w:rPr>
        <w:t>детей</w:t>
      </w:r>
      <w:r>
        <w:rPr>
          <w:spacing w:val="-9"/>
        </w:rPr>
        <w:t xml:space="preserve"> </w:t>
      </w:r>
      <w:r>
        <w:rPr>
          <w:spacing w:val="-1"/>
        </w:rPr>
        <w:t>этого</w:t>
      </w:r>
      <w:r>
        <w:rPr>
          <w:spacing w:val="-11"/>
        </w:rPr>
        <w:t xml:space="preserve"> </w:t>
      </w:r>
      <w:r>
        <w:rPr>
          <w:spacing w:val="-1"/>
        </w:rPr>
        <w:t>возраста,</w:t>
      </w:r>
      <w:r>
        <w:rPr>
          <w:spacing w:val="-9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эмоционально</w:t>
      </w:r>
      <w:r>
        <w:rPr>
          <w:spacing w:val="-11"/>
        </w:rPr>
        <w:t xml:space="preserve"> </w:t>
      </w:r>
      <w:r>
        <w:t>реагировать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 несправедливости, нанесение обид и оскорблений. Всё 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социуме и принятию их как руководства</w:t>
      </w:r>
      <w:r>
        <w:rPr>
          <w:spacing w:val="1"/>
        </w:rPr>
        <w:t xml:space="preserve"> </w:t>
      </w:r>
      <w:r>
        <w:t>к собственному поведению.</w:t>
      </w:r>
      <w:r>
        <w:rPr>
          <w:spacing w:val="1"/>
        </w:rPr>
        <w:t xml:space="preserve"> </w:t>
      </w:r>
      <w:r>
        <w:t>Вместе с тем в процессе обучения необходимо учитывать, что младшие</w:t>
      </w:r>
      <w:r>
        <w:rPr>
          <w:spacing w:val="1"/>
        </w:rPr>
        <w:t xml:space="preserve"> </w:t>
      </w:r>
      <w:r>
        <w:t>школьники с трудом усваивают абстрактные философские 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поучения,</w:t>
      </w:r>
      <w:r>
        <w:rPr>
          <w:spacing w:val="-1"/>
        </w:rPr>
        <w:t xml:space="preserve"> </w:t>
      </w:r>
      <w:r>
        <w:t>поэтому</w:t>
      </w:r>
      <w:r>
        <w:rPr>
          <w:spacing w:val="-12"/>
        </w:rPr>
        <w:t xml:space="preserve"> </w:t>
      </w:r>
      <w:r>
        <w:t>особое</w:t>
      </w:r>
      <w:r>
        <w:rPr>
          <w:spacing w:val="-5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уделено</w:t>
      </w:r>
      <w:r>
        <w:rPr>
          <w:spacing w:val="-48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 обсуждение конкретных жизненных ситуаций, дающих образцы</w:t>
      </w:r>
      <w:r>
        <w:rPr>
          <w:spacing w:val="1"/>
        </w:rPr>
        <w:t xml:space="preserve"> </w:t>
      </w:r>
      <w:r>
        <w:t>нравственно</w:t>
      </w:r>
      <w:r>
        <w:rPr>
          <w:spacing w:val="-4"/>
        </w:rPr>
        <w:t xml:space="preserve"> </w:t>
      </w:r>
      <w:r>
        <w:t>ценного</w:t>
      </w:r>
      <w:r>
        <w:rPr>
          <w:spacing w:val="-3"/>
        </w:rPr>
        <w:t xml:space="preserve"> </w:t>
      </w:r>
      <w:r>
        <w:t>поведения.</w:t>
      </w:r>
    </w:p>
    <w:p w:rsidR="000111FE" w:rsidRDefault="005D739F">
      <w:pPr>
        <w:pStyle w:val="a3"/>
        <w:spacing w:before="16" w:line="249" w:lineRule="auto"/>
        <w:ind w:left="352" w:right="140" w:firstLine="225"/>
      </w:pPr>
      <w:r>
        <w:t>В рамках реализации ОРКСЭ в части преподавания учебных модулей</w:t>
      </w:r>
      <w:r>
        <w:rPr>
          <w:spacing w:val="-4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основам</w:t>
      </w:r>
      <w:r>
        <w:rPr>
          <w:spacing w:val="20"/>
        </w:rPr>
        <w:t xml:space="preserve"> </w:t>
      </w:r>
      <w:r>
        <w:t>религиозных</w:t>
      </w:r>
      <w:r>
        <w:rPr>
          <w:spacing w:val="22"/>
        </w:rPr>
        <w:t xml:space="preserve"> </w:t>
      </w:r>
      <w:r>
        <w:t>культур</w:t>
      </w:r>
      <w:r>
        <w:rPr>
          <w:spacing w:val="22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предусматривается</w:t>
      </w:r>
      <w:r>
        <w:rPr>
          <w:spacing w:val="20"/>
        </w:rPr>
        <w:t xml:space="preserve"> </w:t>
      </w:r>
      <w:r>
        <w:t>подготовка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9" w:firstLine="0"/>
      </w:pPr>
      <w:r>
        <w:lastRenderedPageBreak/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22.08.2012</w:t>
      </w:r>
      <w:r>
        <w:rPr>
          <w:spacing w:val="1"/>
        </w:rPr>
        <w:t xml:space="preserve"> </w:t>
      </w:r>
      <w:r>
        <w:t>№08-250</w:t>
      </w:r>
      <w:r>
        <w:rPr>
          <w:spacing w:val="-3"/>
        </w:rPr>
        <w:t xml:space="preserve"> </w:t>
      </w:r>
      <w:r>
        <w:t>«О</w:t>
      </w:r>
      <w:r>
        <w:rPr>
          <w:spacing w:val="-5"/>
        </w:rPr>
        <w:t xml:space="preserve"> </w:t>
      </w:r>
      <w:r>
        <w:t>введении</w:t>
      </w:r>
      <w:r>
        <w:rPr>
          <w:spacing w:val="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ОРКСЭ»).</w:t>
      </w:r>
    </w:p>
    <w:p w:rsidR="000111FE" w:rsidRDefault="005D739F">
      <w:pPr>
        <w:pStyle w:val="a3"/>
        <w:tabs>
          <w:tab w:val="left" w:pos="1989"/>
          <w:tab w:val="left" w:pos="4081"/>
          <w:tab w:val="left" w:pos="5520"/>
        </w:tabs>
        <w:spacing w:before="3" w:line="249" w:lineRule="auto"/>
        <w:ind w:left="352" w:right="127" w:firstLine="225"/>
      </w:pPr>
      <w:r>
        <w:rPr>
          <w:i/>
        </w:rPr>
        <w:t>Тематическое</w:t>
      </w:r>
      <w:r>
        <w:rPr>
          <w:i/>
          <w:spacing w:val="1"/>
        </w:rPr>
        <w:t xml:space="preserve"> </w:t>
      </w:r>
      <w:r>
        <w:rPr>
          <w:i/>
        </w:rPr>
        <w:t>планирование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tab/>
        <w:t>образовательных</w:t>
      </w:r>
      <w:r>
        <w:tab/>
        <w:t>ресурсов,</w:t>
      </w:r>
      <w:r>
        <w:tab/>
        <w:t>являющихся</w:t>
      </w:r>
      <w:r>
        <w:rPr>
          <w:spacing w:val="-48"/>
        </w:rPr>
        <w:t xml:space="preserve"> </w:t>
      </w:r>
      <w:r>
        <w:t>учебно-методическими материалами в электронном (цифровом) виде и</w:t>
      </w:r>
      <w:r>
        <w:rPr>
          <w:spacing w:val="1"/>
        </w:rPr>
        <w:t xml:space="preserve"> </w:t>
      </w:r>
      <w:r>
        <w:t>реализующими дидактические возможности ИКТ, содержание которых</w:t>
      </w:r>
      <w:r>
        <w:rPr>
          <w:spacing w:val="1"/>
        </w:rPr>
        <w:t xml:space="preserve"> </w:t>
      </w:r>
      <w:r>
        <w:t>соответствует законодательству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</w:p>
    <w:p w:rsidR="000111FE" w:rsidRDefault="005D739F">
      <w:pPr>
        <w:spacing w:before="8" w:line="249" w:lineRule="auto"/>
        <w:ind w:left="352" w:right="134" w:firstLine="225"/>
        <w:jc w:val="both"/>
        <w:rPr>
          <w:sz w:val="20"/>
        </w:rPr>
      </w:pPr>
      <w:r>
        <w:rPr>
          <w:i/>
          <w:spacing w:val="-3"/>
          <w:sz w:val="20"/>
        </w:rPr>
        <w:t>Место</w:t>
      </w:r>
      <w:r>
        <w:rPr>
          <w:i/>
          <w:spacing w:val="-12"/>
          <w:sz w:val="20"/>
        </w:rPr>
        <w:t xml:space="preserve"> </w:t>
      </w:r>
      <w:r>
        <w:rPr>
          <w:i/>
          <w:spacing w:val="-3"/>
          <w:sz w:val="20"/>
        </w:rPr>
        <w:t>ОРКСЭ</w:t>
      </w:r>
      <w:r>
        <w:rPr>
          <w:i/>
          <w:spacing w:val="-10"/>
          <w:sz w:val="20"/>
        </w:rPr>
        <w:t xml:space="preserve"> </w:t>
      </w:r>
      <w:r>
        <w:rPr>
          <w:i/>
          <w:spacing w:val="-3"/>
          <w:sz w:val="20"/>
        </w:rPr>
        <w:t>в</w:t>
      </w:r>
      <w:r>
        <w:rPr>
          <w:i/>
          <w:spacing w:val="-13"/>
          <w:sz w:val="20"/>
        </w:rPr>
        <w:t xml:space="preserve"> </w:t>
      </w:r>
      <w:r>
        <w:rPr>
          <w:i/>
          <w:spacing w:val="-3"/>
          <w:sz w:val="20"/>
        </w:rPr>
        <w:t>учебном</w:t>
      </w:r>
      <w:r>
        <w:rPr>
          <w:i/>
          <w:spacing w:val="-11"/>
          <w:sz w:val="20"/>
        </w:rPr>
        <w:t xml:space="preserve"> </w:t>
      </w:r>
      <w:r>
        <w:rPr>
          <w:i/>
          <w:spacing w:val="-3"/>
          <w:sz w:val="20"/>
        </w:rPr>
        <w:t>плане:</w:t>
      </w:r>
      <w:r>
        <w:rPr>
          <w:i/>
          <w:spacing w:val="-10"/>
          <w:sz w:val="20"/>
        </w:rPr>
        <w:t xml:space="preserve"> </w:t>
      </w:r>
      <w:r>
        <w:rPr>
          <w:spacing w:val="-3"/>
          <w:sz w:val="20"/>
        </w:rPr>
        <w:t>ОРКСЭ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изучается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4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классе,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один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час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неделю</w:t>
      </w:r>
      <w:r>
        <w:rPr>
          <w:spacing w:val="-10"/>
          <w:sz w:val="20"/>
        </w:rPr>
        <w:t xml:space="preserve"> </w:t>
      </w:r>
      <w:r>
        <w:rPr>
          <w:sz w:val="20"/>
        </w:rPr>
        <w:t>(34</w:t>
      </w:r>
      <w:r>
        <w:rPr>
          <w:spacing w:val="-7"/>
          <w:sz w:val="20"/>
        </w:rPr>
        <w:t xml:space="preserve"> </w:t>
      </w:r>
      <w:r>
        <w:rPr>
          <w:sz w:val="20"/>
        </w:rPr>
        <w:t>ч).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1"/>
        <w:spacing w:before="99" w:line="237" w:lineRule="auto"/>
        <w:ind w:right="1479"/>
      </w:pPr>
      <w:r>
        <w:lastRenderedPageBreak/>
        <w:t>СОДЕРЖАНИЕ ПРЕДМЕТНОЙ ОБЛАСТИ</w:t>
      </w:r>
      <w:r>
        <w:rPr>
          <w:spacing w:val="-57"/>
        </w:rPr>
        <w:t xml:space="preserve"> </w:t>
      </w:r>
      <w:r>
        <w:t>(УЧЕБНОГО</w:t>
      </w:r>
      <w:r>
        <w:rPr>
          <w:spacing w:val="-4"/>
        </w:rPr>
        <w:t xml:space="preserve"> </w:t>
      </w:r>
      <w:r>
        <w:t>ПРЕДМЕТА)</w:t>
      </w:r>
      <w:r>
        <w:rPr>
          <w:spacing w:val="6"/>
        </w:rPr>
        <w:t xml:space="preserve"> </w:t>
      </w:r>
      <w:r>
        <w:t>«ОСНОВЫ</w:t>
      </w:r>
    </w:p>
    <w:p w:rsidR="000111FE" w:rsidRDefault="00CA4297">
      <w:pPr>
        <w:spacing w:before="9"/>
        <w:ind w:left="352"/>
        <w:rPr>
          <w:b/>
          <w:sz w:val="24"/>
        </w:rPr>
      </w:pPr>
      <w:r>
        <w:pict>
          <v:rect id="_x0000_s1099" style="position:absolute;left:0;text-align:left;margin-left:38.2pt;margin-top:19.1pt;width:314.85pt;height:.5pt;z-index:-15704576;mso-wrap-distance-left:0;mso-wrap-distance-right:0;mso-position-horizontal-relative:page" fillcolor="black" stroked="f">
            <w10:wrap type="topAndBottom" anchorx="page"/>
          </v:rect>
        </w:pict>
      </w:r>
      <w:r w:rsidR="005D739F">
        <w:rPr>
          <w:b/>
          <w:sz w:val="24"/>
        </w:rPr>
        <w:t>РЕЛИГИОЗНЫХ</w:t>
      </w:r>
      <w:r w:rsidR="005D739F">
        <w:rPr>
          <w:b/>
          <w:spacing w:val="-3"/>
          <w:sz w:val="24"/>
        </w:rPr>
        <w:t xml:space="preserve"> </w:t>
      </w:r>
      <w:r w:rsidR="005D739F">
        <w:rPr>
          <w:b/>
          <w:sz w:val="24"/>
        </w:rPr>
        <w:t>КУЛЬТУР</w:t>
      </w:r>
      <w:r w:rsidR="005D739F">
        <w:rPr>
          <w:b/>
          <w:spacing w:val="-1"/>
          <w:sz w:val="24"/>
        </w:rPr>
        <w:t xml:space="preserve"> </w:t>
      </w:r>
      <w:r w:rsidR="005D739F">
        <w:rPr>
          <w:b/>
          <w:sz w:val="24"/>
        </w:rPr>
        <w:t>И</w:t>
      </w:r>
      <w:r w:rsidR="005D739F">
        <w:rPr>
          <w:b/>
          <w:spacing w:val="-2"/>
          <w:sz w:val="24"/>
        </w:rPr>
        <w:t xml:space="preserve"> </w:t>
      </w:r>
      <w:r w:rsidR="005D739F">
        <w:rPr>
          <w:b/>
          <w:sz w:val="24"/>
        </w:rPr>
        <w:t>СВЕТСКОЙ</w:t>
      </w:r>
      <w:r w:rsidR="005D739F">
        <w:rPr>
          <w:b/>
          <w:spacing w:val="-5"/>
          <w:sz w:val="24"/>
        </w:rPr>
        <w:t xml:space="preserve"> </w:t>
      </w:r>
      <w:r w:rsidR="005D739F">
        <w:rPr>
          <w:b/>
          <w:sz w:val="24"/>
        </w:rPr>
        <w:t>ЭТИКИ»</w:t>
      </w:r>
    </w:p>
    <w:p w:rsidR="000111FE" w:rsidRDefault="000111FE">
      <w:pPr>
        <w:pStyle w:val="a3"/>
        <w:spacing w:before="1"/>
        <w:ind w:left="0" w:firstLine="0"/>
        <w:jc w:val="left"/>
        <w:rPr>
          <w:b/>
          <w:sz w:val="25"/>
        </w:rPr>
      </w:pPr>
    </w:p>
    <w:p w:rsidR="000111FE" w:rsidRDefault="005D739F">
      <w:pPr>
        <w:pStyle w:val="2"/>
        <w:spacing w:before="91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православной культуры»</w:t>
      </w:r>
    </w:p>
    <w:p w:rsidR="000111FE" w:rsidRDefault="005D739F">
      <w:pPr>
        <w:pStyle w:val="a3"/>
        <w:spacing w:before="122" w:line="249" w:lineRule="auto"/>
        <w:ind w:left="352" w:right="128" w:firstLine="225"/>
        <w:jc w:val="right"/>
      </w:pPr>
      <w:r>
        <w:t>Россия</w:t>
      </w:r>
      <w:r>
        <w:rPr>
          <w:spacing w:val="3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наша</w:t>
      </w:r>
      <w:r>
        <w:rPr>
          <w:spacing w:val="5"/>
        </w:rPr>
        <w:t xml:space="preserve"> </w:t>
      </w:r>
      <w:r>
        <w:t>Родина.</w:t>
      </w:r>
      <w:r>
        <w:rPr>
          <w:spacing w:val="6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православную</w:t>
      </w:r>
      <w:r>
        <w:rPr>
          <w:spacing w:val="2"/>
        </w:rPr>
        <w:t xml:space="preserve"> </w:t>
      </w:r>
      <w:r>
        <w:t>традицию.</w:t>
      </w:r>
      <w:r>
        <w:rPr>
          <w:spacing w:val="-47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религия.</w:t>
      </w:r>
      <w:r>
        <w:rPr>
          <w:spacing w:val="-2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верят</w:t>
      </w:r>
      <w:r>
        <w:rPr>
          <w:spacing w:val="-7"/>
        </w:rPr>
        <w:t xml:space="preserve"> </w:t>
      </w:r>
      <w:r>
        <w:t>православные</w:t>
      </w:r>
      <w:r>
        <w:rPr>
          <w:spacing w:val="-8"/>
        </w:rPr>
        <w:t xml:space="preserve"> </w:t>
      </w:r>
      <w:r>
        <w:t>христиане.</w:t>
      </w:r>
      <w:r>
        <w:rPr>
          <w:spacing w:val="-8"/>
        </w:rPr>
        <w:t xml:space="preserve"> </w:t>
      </w:r>
      <w:r>
        <w:t>Добро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зло</w:t>
      </w:r>
      <w:r>
        <w:rPr>
          <w:spacing w:val="-10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православной</w:t>
      </w:r>
      <w:r>
        <w:rPr>
          <w:spacing w:val="6"/>
        </w:rPr>
        <w:t xml:space="preserve"> </w:t>
      </w:r>
      <w:r>
        <w:t>традиции.</w:t>
      </w:r>
      <w:r>
        <w:rPr>
          <w:spacing w:val="10"/>
        </w:rPr>
        <w:t xml:space="preserve"> </w:t>
      </w:r>
      <w:r>
        <w:t>Золотое</w:t>
      </w:r>
      <w:r>
        <w:rPr>
          <w:spacing w:val="5"/>
        </w:rPr>
        <w:t xml:space="preserve"> </w:t>
      </w:r>
      <w:r>
        <w:t>правило</w:t>
      </w:r>
      <w:r>
        <w:rPr>
          <w:spacing w:val="4"/>
        </w:rPr>
        <w:t xml:space="preserve"> </w:t>
      </w:r>
      <w:r>
        <w:t>нравственности.</w:t>
      </w:r>
      <w:r>
        <w:rPr>
          <w:spacing w:val="10"/>
        </w:rPr>
        <w:t xml:space="preserve"> </w:t>
      </w:r>
      <w:r>
        <w:t>Любовь</w:t>
      </w:r>
      <w:r>
        <w:rPr>
          <w:spacing w:val="8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 к труду.</w:t>
      </w:r>
      <w:r>
        <w:rPr>
          <w:spacing w:val="1"/>
        </w:rPr>
        <w:t xml:space="preserve"> </w:t>
      </w:r>
      <w:r>
        <w:t>Долг и ответственность.</w:t>
      </w:r>
      <w:r>
        <w:rPr>
          <w:spacing w:val="1"/>
        </w:rPr>
        <w:t xml:space="preserve"> </w:t>
      </w:r>
      <w:r>
        <w:t>Милосердие и</w:t>
      </w:r>
      <w:r>
        <w:rPr>
          <w:spacing w:val="-47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Православие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47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-47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(иконы,</w:t>
      </w:r>
      <w:r>
        <w:rPr>
          <w:spacing w:val="10"/>
        </w:rPr>
        <w:t xml:space="preserve"> </w:t>
      </w:r>
      <w:r>
        <w:t>фрески,</w:t>
      </w:r>
      <w:r>
        <w:rPr>
          <w:spacing w:val="10"/>
        </w:rPr>
        <w:t xml:space="preserve"> </w:t>
      </w:r>
      <w:r>
        <w:t>церковное</w:t>
      </w:r>
      <w:r>
        <w:rPr>
          <w:spacing w:val="4"/>
        </w:rPr>
        <w:t xml:space="preserve"> </w:t>
      </w:r>
      <w:r>
        <w:t>пение,</w:t>
      </w:r>
      <w:r>
        <w:rPr>
          <w:spacing w:val="10"/>
        </w:rPr>
        <w:t xml:space="preserve"> </w:t>
      </w:r>
      <w:r>
        <w:t>прикладное</w:t>
      </w:r>
      <w:r>
        <w:rPr>
          <w:spacing w:val="4"/>
        </w:rPr>
        <w:t xml:space="preserve"> </w:t>
      </w:r>
      <w:r>
        <w:t>искусство),</w:t>
      </w:r>
      <w:r>
        <w:rPr>
          <w:spacing w:val="-47"/>
        </w:rPr>
        <w:t xml:space="preserve"> </w:t>
      </w:r>
      <w:r>
        <w:t>православный</w:t>
      </w:r>
      <w:r>
        <w:rPr>
          <w:spacing w:val="-10"/>
        </w:rPr>
        <w:t xml:space="preserve"> </w:t>
      </w:r>
      <w:r>
        <w:t>календарь.</w:t>
      </w:r>
      <w:r>
        <w:rPr>
          <w:spacing w:val="-9"/>
        </w:rPr>
        <w:t xml:space="preserve"> </w:t>
      </w:r>
      <w:r>
        <w:t>Праздники.</w:t>
      </w:r>
      <w:r>
        <w:rPr>
          <w:spacing w:val="-4"/>
        </w:rPr>
        <w:t xml:space="preserve"> </w:t>
      </w:r>
      <w:r>
        <w:t>Христианская</w:t>
      </w:r>
      <w:r>
        <w:rPr>
          <w:spacing w:val="-8"/>
        </w:rPr>
        <w:t xml:space="preserve"> </w:t>
      </w:r>
      <w:r>
        <w:t>семья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ценности.</w:t>
      </w:r>
    </w:p>
    <w:p w:rsidR="000111FE" w:rsidRDefault="005D739F">
      <w:pPr>
        <w:pStyle w:val="a3"/>
        <w:spacing w:before="7" w:line="249" w:lineRule="auto"/>
        <w:ind w:left="352" w:right="141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0111FE" w:rsidRDefault="000111FE">
      <w:pPr>
        <w:pStyle w:val="a3"/>
        <w:ind w:left="0" w:firstLine="0"/>
        <w:jc w:val="left"/>
        <w:rPr>
          <w:sz w:val="24"/>
        </w:rPr>
      </w:pPr>
    </w:p>
    <w:p w:rsidR="000111FE" w:rsidRDefault="005D739F">
      <w:pPr>
        <w:pStyle w:val="2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0111FE" w:rsidRDefault="005D739F">
      <w:pPr>
        <w:pStyle w:val="a3"/>
        <w:spacing w:before="121" w:line="249" w:lineRule="auto"/>
        <w:ind w:left="352" w:right="133" w:firstLine="225"/>
      </w:pPr>
      <w:r>
        <w:t>Россия — наша Родина. Введение в исламскую традицию. Культура и</w:t>
      </w:r>
      <w:r>
        <w:rPr>
          <w:spacing w:val="-47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нравственности в исламской традиции. Во что верят мусульмане. Добро</w:t>
      </w:r>
      <w:r>
        <w:rPr>
          <w:spacing w:val="1"/>
        </w:rPr>
        <w:t xml:space="preserve"> </w:t>
      </w:r>
      <w:r>
        <w:t>и зло в исламкой традиции. Нравственные основы ислама. Любовь к</w:t>
      </w:r>
      <w:r>
        <w:rPr>
          <w:spacing w:val="1"/>
        </w:rPr>
        <w:t xml:space="preserve"> </w:t>
      </w:r>
      <w:r>
        <w:t>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ислама.</w:t>
      </w:r>
    </w:p>
    <w:p w:rsidR="000111FE" w:rsidRDefault="005D739F">
      <w:pPr>
        <w:pStyle w:val="a3"/>
        <w:spacing w:before="9" w:line="249" w:lineRule="auto"/>
        <w:ind w:left="352" w:right="141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0111FE" w:rsidRDefault="000111FE">
      <w:pPr>
        <w:pStyle w:val="a3"/>
        <w:ind w:left="0" w:firstLine="0"/>
        <w:jc w:val="left"/>
        <w:rPr>
          <w:sz w:val="24"/>
        </w:rPr>
      </w:pPr>
    </w:p>
    <w:p w:rsidR="000111FE" w:rsidRDefault="005D739F">
      <w:pPr>
        <w:pStyle w:val="2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0111FE" w:rsidRDefault="005D739F">
      <w:pPr>
        <w:pStyle w:val="a3"/>
        <w:spacing w:before="121" w:line="249" w:lineRule="auto"/>
        <w:ind w:left="352" w:right="134" w:firstLine="225"/>
      </w:pPr>
      <w:r>
        <w:t>Россия — наша Родина. Введение в буддийскую духовную традицию.</w:t>
      </w:r>
      <w:r>
        <w:rPr>
          <w:spacing w:val="-47"/>
        </w:rPr>
        <w:t xml:space="preserve"> </w:t>
      </w:r>
      <w:r>
        <w:t>Культура и религия. Будда и его учение. Буддийские святыни. Будды и</w:t>
      </w:r>
      <w:r>
        <w:rPr>
          <w:spacing w:val="1"/>
        </w:rPr>
        <w:t xml:space="preserve"> </w:t>
      </w:r>
      <w:r>
        <w:t>бодхисатвы. Семья в буддийской культуре и её ценности. Буддизм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34"/>
        </w:rPr>
        <w:t xml:space="preserve"> </w:t>
      </w:r>
      <w:r>
        <w:t>ритуалы.</w:t>
      </w:r>
      <w:r>
        <w:rPr>
          <w:spacing w:val="38"/>
        </w:rPr>
        <w:t xml:space="preserve"> </w:t>
      </w:r>
      <w:r>
        <w:t>Буддийские</w:t>
      </w:r>
      <w:r>
        <w:rPr>
          <w:spacing w:val="38"/>
        </w:rPr>
        <w:t xml:space="preserve"> </w:t>
      </w:r>
      <w:r>
        <w:t>святыни.</w:t>
      </w:r>
      <w:r>
        <w:rPr>
          <w:spacing w:val="38"/>
        </w:rPr>
        <w:t xml:space="preserve"> </w:t>
      </w:r>
      <w:r>
        <w:t>Буддийские</w:t>
      </w:r>
      <w:r>
        <w:rPr>
          <w:spacing w:val="34"/>
        </w:rPr>
        <w:t xml:space="preserve"> </w:t>
      </w:r>
      <w:r>
        <w:t>священные</w:t>
      </w:r>
    </w:p>
    <w:p w:rsidR="000111FE" w:rsidRDefault="000111FE">
      <w:pPr>
        <w:spacing w:line="249" w:lineRule="auto"/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8" w:firstLine="0"/>
        <w:jc w:val="left"/>
      </w:pPr>
      <w:r>
        <w:lastRenderedPageBreak/>
        <w:t>сооружения.</w:t>
      </w:r>
      <w:r>
        <w:rPr>
          <w:spacing w:val="56"/>
        </w:rPr>
        <w:t xml:space="preserve"> </w:t>
      </w:r>
      <w:r>
        <w:t xml:space="preserve">Буддийский   храм.  </w:t>
      </w:r>
      <w:r>
        <w:rPr>
          <w:spacing w:val="5"/>
        </w:rPr>
        <w:t xml:space="preserve"> </w:t>
      </w:r>
      <w:r>
        <w:t xml:space="preserve">Буддийский  </w:t>
      </w:r>
      <w:r>
        <w:rPr>
          <w:spacing w:val="1"/>
        </w:rPr>
        <w:t xml:space="preserve"> </w:t>
      </w:r>
      <w:r>
        <w:t xml:space="preserve">календарь.  </w:t>
      </w:r>
      <w:r>
        <w:rPr>
          <w:spacing w:val="4"/>
        </w:rPr>
        <w:t xml:space="preserve"> </w:t>
      </w:r>
      <w:r>
        <w:t>Праздники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  <w:r>
        <w:rPr>
          <w:spacing w:val="3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0111FE" w:rsidRDefault="005D739F">
      <w:pPr>
        <w:pStyle w:val="a3"/>
        <w:spacing w:before="2" w:line="249" w:lineRule="auto"/>
        <w:ind w:left="352" w:right="141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0111FE" w:rsidRDefault="000111FE">
      <w:pPr>
        <w:pStyle w:val="a3"/>
        <w:spacing w:before="5"/>
        <w:ind w:left="0" w:firstLine="0"/>
        <w:jc w:val="left"/>
        <w:rPr>
          <w:sz w:val="19"/>
        </w:rPr>
      </w:pPr>
    </w:p>
    <w:p w:rsidR="000111FE" w:rsidRDefault="005D739F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3" w:firstLine="225"/>
      </w:pPr>
      <w:r>
        <w:t>Россия — наша Родина. Введение в иудейскую духовную 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-47"/>
        </w:rPr>
        <w:t xml:space="preserve"> </w:t>
      </w:r>
      <w:r>
        <w:rPr>
          <w:spacing w:val="-1"/>
        </w:rPr>
        <w:t>тексты</w:t>
      </w:r>
      <w:r>
        <w:rPr>
          <w:spacing w:val="-6"/>
        </w:rPr>
        <w:t xml:space="preserve"> </w:t>
      </w:r>
      <w:r>
        <w:rPr>
          <w:spacing w:val="-1"/>
        </w:rPr>
        <w:t>иудаизма.</w:t>
      </w:r>
      <w:r>
        <w:rPr>
          <w:spacing w:val="-3"/>
        </w:rPr>
        <w:t xml:space="preserve"> </w:t>
      </w:r>
      <w:r>
        <w:t>Патриархи</w:t>
      </w:r>
      <w:r>
        <w:rPr>
          <w:spacing w:val="-12"/>
        </w:rPr>
        <w:t xml:space="preserve"> </w:t>
      </w:r>
      <w:r>
        <w:t>еврейского</w:t>
      </w:r>
      <w:r>
        <w:rPr>
          <w:spacing w:val="-10"/>
        </w:rPr>
        <w:t xml:space="preserve"> </w:t>
      </w:r>
      <w:r>
        <w:t>народа.</w:t>
      </w:r>
      <w:r>
        <w:rPr>
          <w:spacing w:val="-3"/>
        </w:rPr>
        <w:t xml:space="preserve"> </w:t>
      </w:r>
      <w:r>
        <w:t>Пророки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праведники</w:t>
      </w:r>
      <w:r>
        <w:rPr>
          <w:spacing w:val="-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иудейской культуре. Храм в жизни иудеев. Назначение синагоги и её</w:t>
      </w:r>
      <w:r>
        <w:rPr>
          <w:spacing w:val="1"/>
        </w:rPr>
        <w:t xml:space="preserve"> </w:t>
      </w:r>
      <w:r>
        <w:t>устройство. Суббота (Шабат) в иудейской традиции. Иудаизм в 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особенности.</w:t>
      </w:r>
      <w:r>
        <w:rPr>
          <w:spacing w:val="-6"/>
        </w:rPr>
        <w:t xml:space="preserve"> </w:t>
      </w:r>
      <w:r>
        <w:t>Еврейские</w:t>
      </w:r>
      <w:r>
        <w:rPr>
          <w:spacing w:val="-11"/>
        </w:rPr>
        <w:t xml:space="preserve"> </w:t>
      </w:r>
      <w:r>
        <w:t>праздники: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традиции.</w:t>
      </w:r>
      <w:r>
        <w:rPr>
          <w:spacing w:val="-48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2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:rsidR="000111FE" w:rsidRDefault="005D739F">
      <w:pPr>
        <w:pStyle w:val="a3"/>
        <w:spacing w:before="9" w:line="249" w:lineRule="auto"/>
        <w:ind w:left="352" w:right="141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0111FE" w:rsidRDefault="000111FE">
      <w:pPr>
        <w:pStyle w:val="a3"/>
        <w:spacing w:before="4"/>
        <w:ind w:left="0" w:firstLine="0"/>
        <w:jc w:val="left"/>
        <w:rPr>
          <w:sz w:val="19"/>
        </w:rPr>
      </w:pPr>
    </w:p>
    <w:p w:rsidR="000111FE" w:rsidRDefault="005D739F">
      <w:pPr>
        <w:pStyle w:val="2"/>
        <w:spacing w:before="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 России»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3" w:firstLine="225"/>
      </w:pPr>
      <w:r>
        <w:t>Россия — наша Родина. Культура и религия. Религиозная 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иудаизм.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rPr>
          <w:spacing w:val="-1"/>
        </w:rPr>
        <w:t>Священные</w:t>
      </w:r>
      <w:r>
        <w:rPr>
          <w:spacing w:val="-12"/>
        </w:rPr>
        <w:t xml:space="preserve"> </w:t>
      </w:r>
      <w:r>
        <w:rPr>
          <w:spacing w:val="-1"/>
        </w:rPr>
        <w:t>книги</w:t>
      </w:r>
      <w:r>
        <w:rPr>
          <w:spacing w:val="-11"/>
        </w:rPr>
        <w:t xml:space="preserve"> </w:t>
      </w:r>
      <w:r>
        <w:rPr>
          <w:spacing w:val="-1"/>
        </w:rPr>
        <w:t>христианства,</w:t>
      </w:r>
      <w:r>
        <w:rPr>
          <w:spacing w:val="-7"/>
        </w:rPr>
        <w:t xml:space="preserve"> </w:t>
      </w:r>
      <w:r>
        <w:t>ислама,</w:t>
      </w:r>
      <w:r>
        <w:rPr>
          <w:spacing w:val="-6"/>
        </w:rPr>
        <w:t xml:space="preserve"> </w:t>
      </w:r>
      <w:r>
        <w:t>иудаизма,</w:t>
      </w:r>
      <w:r>
        <w:rPr>
          <w:spacing w:val="-7"/>
        </w:rPr>
        <w:t xml:space="preserve"> </w:t>
      </w:r>
      <w:r>
        <w:t>буддизма.</w:t>
      </w:r>
      <w:r>
        <w:rPr>
          <w:spacing w:val="-6"/>
        </w:rPr>
        <w:t xml:space="preserve"> </w:t>
      </w:r>
      <w:r>
        <w:t>Хранители</w:t>
      </w:r>
      <w:r>
        <w:rPr>
          <w:spacing w:val="-48"/>
        </w:rPr>
        <w:t xml:space="preserve"> </w:t>
      </w:r>
      <w:r>
        <w:t>предания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религиях.</w:t>
      </w:r>
      <w:r>
        <w:rPr>
          <w:spacing w:val="-6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9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  <w:r>
        <w:rPr>
          <w:spacing w:val="-47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-5"/>
        </w:rPr>
        <w:t xml:space="preserve"> </w:t>
      </w:r>
      <w:r>
        <w:t>иудаизма,</w:t>
      </w:r>
      <w:r>
        <w:rPr>
          <w:spacing w:val="-9"/>
        </w:rPr>
        <w:t xml:space="preserve"> </w:t>
      </w:r>
      <w:r>
        <w:t>буддизма.</w:t>
      </w:r>
      <w:r>
        <w:rPr>
          <w:spacing w:val="-4"/>
        </w:rPr>
        <w:t xml:space="preserve"> </w:t>
      </w:r>
      <w:r>
        <w:t>Обычаи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обряды.</w:t>
      </w:r>
      <w:r>
        <w:rPr>
          <w:spacing w:val="-5"/>
        </w:rPr>
        <w:t xml:space="preserve"> </w:t>
      </w:r>
      <w:r>
        <w:t>Праздники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календари</w:t>
      </w:r>
      <w:r>
        <w:rPr>
          <w:spacing w:val="-9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религиях. Семья, семейные ценности. Долг, свобода, 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 общества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ним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религий.</w:t>
      </w:r>
    </w:p>
    <w:p w:rsidR="000111FE" w:rsidRDefault="005D739F">
      <w:pPr>
        <w:pStyle w:val="a3"/>
        <w:spacing w:before="9" w:line="249" w:lineRule="auto"/>
        <w:ind w:left="352" w:right="141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0111FE" w:rsidRDefault="000111FE">
      <w:pPr>
        <w:pStyle w:val="a3"/>
        <w:spacing w:before="4"/>
        <w:ind w:left="0" w:firstLine="0"/>
        <w:jc w:val="left"/>
        <w:rPr>
          <w:sz w:val="19"/>
        </w:rPr>
      </w:pPr>
    </w:p>
    <w:p w:rsidR="000111FE" w:rsidRDefault="005D739F">
      <w:pPr>
        <w:pStyle w:val="2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1" w:firstLine="225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rPr>
          <w:spacing w:val="-1"/>
        </w:rPr>
        <w:t>России.</w:t>
      </w:r>
      <w:r>
        <w:rPr>
          <w:spacing w:val="-5"/>
        </w:rPr>
        <w:t xml:space="preserve"> </w:t>
      </w:r>
      <w:r>
        <w:t>Государство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мораль</w:t>
      </w:r>
      <w:r>
        <w:rPr>
          <w:spacing w:val="-12"/>
        </w:rPr>
        <w:t xml:space="preserve"> </w:t>
      </w:r>
      <w:r>
        <w:t>гражданина,</w:t>
      </w:r>
      <w:r>
        <w:rPr>
          <w:spacing w:val="-10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(Контитуция)</w:t>
      </w:r>
      <w:r>
        <w:rPr>
          <w:spacing w:val="-47"/>
        </w:rPr>
        <w:t xml:space="preserve"> </w:t>
      </w:r>
      <w:r>
        <w:t>в государстве как источник российской светской (гражданской) 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49"/>
        </w:rPr>
        <w:t xml:space="preserve"> </w:t>
      </w:r>
      <w:r>
        <w:t>мораль.</w:t>
      </w:r>
      <w:r>
        <w:rPr>
          <w:spacing w:val="48"/>
        </w:rPr>
        <w:t xml:space="preserve"> </w:t>
      </w:r>
      <w:r>
        <w:t>Нравственные</w:t>
      </w:r>
      <w:r>
        <w:rPr>
          <w:spacing w:val="49"/>
        </w:rPr>
        <w:t xml:space="preserve"> </w:t>
      </w:r>
      <w:r>
        <w:t>традиции</w:t>
      </w:r>
      <w:r>
        <w:rPr>
          <w:spacing w:val="49"/>
        </w:rPr>
        <w:t xml:space="preserve"> </w:t>
      </w:r>
      <w:r>
        <w:t>предпринимательства.</w:t>
      </w:r>
      <w:r>
        <w:rPr>
          <w:spacing w:val="49"/>
        </w:rPr>
        <w:t xml:space="preserve"> </w:t>
      </w:r>
      <w:r>
        <w:t>Что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4" w:firstLine="0"/>
      </w:pPr>
      <w:r>
        <w:lastRenderedPageBreak/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 принципы морали. Нормы морали. Семейные ценности и 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-47"/>
        </w:rPr>
        <w:t xml:space="preserve"> </w:t>
      </w:r>
      <w:r>
        <w:t>Методы нравственного</w:t>
      </w:r>
      <w:r>
        <w:rPr>
          <w:spacing w:val="-3"/>
        </w:rPr>
        <w:t xml:space="preserve"> </w:t>
      </w:r>
      <w:r>
        <w:t>самосовершенствования.</w:t>
      </w:r>
    </w:p>
    <w:p w:rsidR="000111FE" w:rsidRDefault="005D739F">
      <w:pPr>
        <w:pStyle w:val="a3"/>
        <w:spacing w:before="4" w:line="249" w:lineRule="auto"/>
        <w:ind w:left="352" w:right="141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1"/>
        <w:spacing w:before="97"/>
        <w:ind w:right="246"/>
      </w:pPr>
      <w:r>
        <w:lastRenderedPageBreak/>
        <w:t>ПЛАНИРУЕМЫЕ РЕЗУЛЬТАТЫ ОСВОЕНИЯ</w:t>
      </w:r>
      <w:r>
        <w:rPr>
          <w:spacing w:val="1"/>
        </w:rPr>
        <w:t xml:space="preserve"> </w:t>
      </w:r>
      <w:r>
        <w:t>УЧЕБНОГО ПРЕДМЕТА «ОСНОВЫ 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</w:p>
    <w:p w:rsidR="000111FE" w:rsidRDefault="00CA4297">
      <w:pPr>
        <w:spacing w:before="3"/>
        <w:ind w:left="352"/>
        <w:rPr>
          <w:b/>
          <w:sz w:val="24"/>
        </w:rPr>
      </w:pPr>
      <w:r>
        <w:pict>
          <v:rect id="_x0000_s1098" style="position:absolute;left:0;text-align:left;margin-left:38.2pt;margin-top:18.8pt;width:314.85pt;height:.5pt;z-index:-15704064;mso-wrap-distance-left:0;mso-wrap-distance-right:0;mso-position-horizontal-relative:page" fillcolor="black" stroked="f">
            <w10:wrap type="topAndBottom" anchorx="page"/>
          </v:rect>
        </w:pict>
      </w:r>
      <w:r w:rsidR="005D739F">
        <w:rPr>
          <w:b/>
          <w:sz w:val="24"/>
        </w:rPr>
        <w:t>НАЧАЛЬНОГО</w:t>
      </w:r>
      <w:r w:rsidR="005D739F">
        <w:rPr>
          <w:b/>
          <w:spacing w:val="-6"/>
          <w:sz w:val="24"/>
        </w:rPr>
        <w:t xml:space="preserve"> </w:t>
      </w:r>
      <w:r w:rsidR="005D739F">
        <w:rPr>
          <w:b/>
          <w:sz w:val="24"/>
        </w:rPr>
        <w:t>ОБЩЕГО</w:t>
      </w:r>
      <w:r w:rsidR="005D739F">
        <w:rPr>
          <w:b/>
          <w:spacing w:val="-5"/>
          <w:sz w:val="24"/>
        </w:rPr>
        <w:t xml:space="preserve"> </w:t>
      </w:r>
      <w:r w:rsidR="005D739F">
        <w:rPr>
          <w:b/>
          <w:sz w:val="24"/>
        </w:rPr>
        <w:t>ОБРАЗОВАНИЯ</w:t>
      </w:r>
    </w:p>
    <w:p w:rsidR="000111FE" w:rsidRDefault="000111FE">
      <w:pPr>
        <w:pStyle w:val="a3"/>
        <w:ind w:left="0" w:firstLine="0"/>
        <w:jc w:val="left"/>
        <w:rPr>
          <w:b/>
        </w:rPr>
      </w:pPr>
    </w:p>
    <w:p w:rsidR="000111FE" w:rsidRDefault="000111FE">
      <w:pPr>
        <w:pStyle w:val="a3"/>
        <w:spacing w:before="10"/>
        <w:ind w:left="0" w:firstLine="0"/>
        <w:jc w:val="left"/>
        <w:rPr>
          <w:b/>
          <w:sz w:val="18"/>
        </w:rPr>
      </w:pPr>
    </w:p>
    <w:p w:rsidR="000111FE" w:rsidRDefault="005D739F">
      <w:pPr>
        <w:pStyle w:val="2"/>
        <w:spacing w:before="9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before="1" w:line="249" w:lineRule="auto"/>
        <w:ind w:left="352" w:right="136" w:firstLine="225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0111FE" w:rsidRDefault="005D739F">
      <w:pPr>
        <w:pStyle w:val="a3"/>
        <w:spacing w:line="249" w:lineRule="auto"/>
        <w:ind w:left="578" w:right="135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понимать</w:t>
      </w:r>
      <w:r>
        <w:rPr>
          <w:spacing w:val="-2"/>
        </w:rPr>
        <w:t xml:space="preserve"> </w:t>
      </w:r>
      <w:r>
        <w:rPr>
          <w:spacing w:val="-1"/>
        </w:rPr>
        <w:t>основы</w:t>
      </w:r>
      <w:r>
        <w:rPr>
          <w:spacing w:val="-2"/>
        </w:rPr>
        <w:t xml:space="preserve"> </w:t>
      </w:r>
      <w:r>
        <w:rPr>
          <w:spacing w:val="-1"/>
        </w:rPr>
        <w:t>российской</w:t>
      </w:r>
      <w:r>
        <w:rPr>
          <w:spacing w:val="-4"/>
        </w:rPr>
        <w:t xml:space="preserve"> </w:t>
      </w:r>
      <w:r>
        <w:rPr>
          <w:spacing w:val="-1"/>
        </w:rPr>
        <w:t>гражданской</w:t>
      </w:r>
      <w:r>
        <w:rPr>
          <w:spacing w:val="-4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испытывать</w:t>
      </w:r>
      <w:r>
        <w:rPr>
          <w:spacing w:val="-48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гордости за</w:t>
      </w:r>
      <w:r>
        <w:rPr>
          <w:spacing w:val="3"/>
        </w:rPr>
        <w:t xml:space="preserve"> </w:t>
      </w:r>
      <w:r>
        <w:t>свою Родину;</w:t>
      </w:r>
    </w:p>
    <w:p w:rsidR="000111FE" w:rsidRDefault="005D739F">
      <w:pPr>
        <w:pStyle w:val="a3"/>
        <w:spacing w:line="249" w:lineRule="auto"/>
        <w:ind w:left="578" w:right="145" w:hanging="226"/>
      </w:pPr>
      <w:r>
        <w:rPr>
          <w:spacing w:val="-1"/>
        </w:rPr>
        <w:t>— формировать</w:t>
      </w:r>
      <w:r>
        <w:t xml:space="preserve"> </w:t>
      </w:r>
      <w:r>
        <w:rPr>
          <w:spacing w:val="-1"/>
        </w:rPr>
        <w:t>национальную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гражданскую</w:t>
      </w:r>
      <w:r>
        <w:t xml:space="preserve"> 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этническую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национальную</w:t>
      </w:r>
      <w:r>
        <w:rPr>
          <w:spacing w:val="-2"/>
        </w:rPr>
        <w:t xml:space="preserve"> </w:t>
      </w:r>
      <w:r>
        <w:t>принадлежность;</w:t>
      </w:r>
    </w:p>
    <w:p w:rsidR="000111FE" w:rsidRDefault="005D739F">
      <w:pPr>
        <w:pStyle w:val="a3"/>
        <w:spacing w:line="244" w:lineRule="auto"/>
        <w:ind w:left="578" w:right="137" w:hanging="226"/>
      </w:pPr>
      <w:r>
        <w:rPr>
          <w:spacing w:val="-1"/>
        </w:rPr>
        <w:t xml:space="preserve">— понимать значение гуманистических и демократических </w:t>
      </w:r>
      <w:r>
        <w:t>ценностных</w:t>
      </w:r>
      <w:r>
        <w:rPr>
          <w:spacing w:val="1"/>
        </w:rPr>
        <w:t xml:space="preserve"> </w:t>
      </w:r>
      <w:r>
        <w:t>ориентаций;</w:t>
      </w:r>
      <w:r>
        <w:rPr>
          <w:spacing w:val="2"/>
        </w:rPr>
        <w:t xml:space="preserve"> </w:t>
      </w:r>
      <w:r>
        <w:t>осознавать ценность человеческой</w:t>
      </w:r>
      <w:r>
        <w:rPr>
          <w:spacing w:val="-1"/>
        </w:rPr>
        <w:t xml:space="preserve"> </w:t>
      </w:r>
      <w:r>
        <w:t>жизни;</w:t>
      </w:r>
    </w:p>
    <w:p w:rsidR="000111FE" w:rsidRDefault="005D739F">
      <w:pPr>
        <w:pStyle w:val="a3"/>
        <w:spacing w:before="3" w:line="244" w:lineRule="auto"/>
        <w:ind w:left="578" w:right="141" w:hanging="226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нравственных</w:t>
      </w:r>
      <w:r>
        <w:t xml:space="preserve"> </w:t>
      </w:r>
      <w:r>
        <w:rPr>
          <w:spacing w:val="-1"/>
        </w:rPr>
        <w:t>норм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ценностей</w:t>
      </w:r>
      <w:r>
        <w:t xml:space="preserve"> 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общества;</w:t>
      </w:r>
    </w:p>
    <w:p w:rsidR="000111FE" w:rsidRDefault="005D739F">
      <w:pPr>
        <w:pStyle w:val="a3"/>
        <w:spacing w:before="6" w:line="249" w:lineRule="auto"/>
        <w:ind w:left="578" w:right="142" w:hanging="226"/>
      </w:pPr>
      <w:r>
        <w:rPr>
          <w:spacing w:val="-1"/>
        </w:rPr>
        <w:t xml:space="preserve">— осознавать право гражданина РФ исповедовать </w:t>
      </w:r>
      <w:r>
        <w:t>любую традиционную</w:t>
      </w:r>
      <w:r>
        <w:rPr>
          <w:spacing w:val="-47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исповедовать никакой религии;</w:t>
      </w:r>
    </w:p>
    <w:p w:rsidR="000111FE" w:rsidRDefault="005D739F">
      <w:pPr>
        <w:pStyle w:val="a3"/>
        <w:spacing w:line="249" w:lineRule="auto"/>
        <w:ind w:left="578" w:right="143" w:hanging="226"/>
      </w:pPr>
      <w:r>
        <w:t>— строить своё общение, совместную деятельность на основе правил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51"/>
        </w:rPr>
        <w:t xml:space="preserve"> </w:t>
      </w:r>
      <w:r>
        <w:t>мирно</w:t>
      </w:r>
      <w:r>
        <w:rPr>
          <w:spacing w:val="5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 уважать другое мнение, независимо от принадлежности</w:t>
      </w:r>
      <w:r>
        <w:rPr>
          <w:spacing w:val="1"/>
        </w:rPr>
        <w:t xml:space="preserve"> </w:t>
      </w:r>
      <w:r>
        <w:t>собеседников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к атеизму;</w:t>
      </w:r>
    </w:p>
    <w:p w:rsidR="000111FE" w:rsidRDefault="005D739F">
      <w:pPr>
        <w:pStyle w:val="a3"/>
        <w:spacing w:line="249" w:lineRule="auto"/>
        <w:ind w:left="578" w:right="135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соотносить</w:t>
      </w:r>
      <w:r>
        <w:rPr>
          <w:spacing w:val="4"/>
        </w:rPr>
        <w:t xml:space="preserve"> </w:t>
      </w:r>
      <w:r>
        <w:rPr>
          <w:spacing w:val="-1"/>
        </w:rPr>
        <w:t>свои</w:t>
      </w:r>
      <w:r>
        <w:rPr>
          <w:spacing w:val="-4"/>
        </w:rPr>
        <w:t xml:space="preserve"> </w:t>
      </w:r>
      <w:r>
        <w:rPr>
          <w:spacing w:val="-1"/>
        </w:rPr>
        <w:t>поступки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нравственными</w:t>
      </w:r>
      <w:r>
        <w:rPr>
          <w:spacing w:val="-4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 к 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</w:p>
    <w:p w:rsidR="000111FE" w:rsidRDefault="005D739F">
      <w:pPr>
        <w:pStyle w:val="a3"/>
        <w:spacing w:line="249" w:lineRule="auto"/>
        <w:ind w:left="578" w:right="133" w:hanging="226"/>
      </w:pPr>
      <w:r>
        <w:rPr>
          <w:spacing w:val="-1"/>
        </w:rPr>
        <w:t>— строить</w:t>
      </w:r>
      <w:r>
        <w:t xml:space="preserve"> </w:t>
      </w:r>
      <w:r>
        <w:rPr>
          <w:spacing w:val="-1"/>
        </w:rPr>
        <w:t>своё</w:t>
      </w:r>
      <w:r>
        <w:t xml:space="preserve"> </w:t>
      </w:r>
      <w:r>
        <w:rPr>
          <w:spacing w:val="-1"/>
        </w:rPr>
        <w:t>поведение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учётом</w:t>
      </w:r>
      <w:r>
        <w:t xml:space="preserve"> </w:t>
      </w:r>
      <w:r>
        <w:rPr>
          <w:spacing w:val="-1"/>
        </w:rPr>
        <w:t>нравственных</w:t>
      </w:r>
      <w:r>
        <w:t xml:space="preserve"> 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 в общении, желание при необходимости прийти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помощь;</w:t>
      </w:r>
    </w:p>
    <w:p w:rsidR="000111FE" w:rsidRDefault="005D739F">
      <w:pPr>
        <w:pStyle w:val="a3"/>
        <w:spacing w:line="249" w:lineRule="auto"/>
        <w:ind w:left="578" w:right="130" w:hanging="226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необходимость</w:t>
      </w:r>
      <w:r>
        <w:t xml:space="preserve"> </w:t>
      </w:r>
      <w:r>
        <w:rPr>
          <w:spacing w:val="-1"/>
        </w:rPr>
        <w:t>обогащать</w:t>
      </w:r>
      <w:r>
        <w:t xml:space="preserve"> 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rPr>
          <w:spacing w:val="-1"/>
        </w:rPr>
        <w:t>поведение,</w:t>
      </w:r>
      <w:r>
        <w:rPr>
          <w:spacing w:val="-8"/>
        </w:rPr>
        <w:t xml:space="preserve"> </w:t>
      </w:r>
      <w:r>
        <w:rPr>
          <w:spacing w:val="-1"/>
        </w:rPr>
        <w:t>избегать</w:t>
      </w:r>
      <w:r>
        <w:rPr>
          <w:spacing w:val="-10"/>
        </w:rPr>
        <w:t xml:space="preserve"> </w:t>
      </w:r>
      <w:r>
        <w:rPr>
          <w:spacing w:val="-1"/>
        </w:rPr>
        <w:t>негативных</w:t>
      </w:r>
      <w:r>
        <w:rPr>
          <w:spacing w:val="-9"/>
        </w:rPr>
        <w:t xml:space="preserve"> </w:t>
      </w:r>
      <w:r>
        <w:t>поступков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оскорбляющих</w:t>
      </w:r>
      <w:r>
        <w:rPr>
          <w:spacing w:val="-48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0111FE" w:rsidRDefault="005D739F">
      <w:pPr>
        <w:pStyle w:val="a3"/>
        <w:spacing w:line="249" w:lineRule="auto"/>
        <w:ind w:left="578" w:right="135" w:hanging="226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необходимость</w:t>
      </w:r>
      <w:r>
        <w:t xml:space="preserve"> бережного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ценностям.</w:t>
      </w:r>
    </w:p>
    <w:p w:rsidR="000111FE" w:rsidRDefault="000111FE">
      <w:pPr>
        <w:spacing w:line="249" w:lineRule="auto"/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2"/>
        <w:spacing w:before="61"/>
        <w:jc w:val="both"/>
      </w:pPr>
      <w:r>
        <w:lastRenderedPageBreak/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4" w:lineRule="auto"/>
        <w:ind w:left="578" w:right="137" w:hanging="226"/>
      </w:pPr>
      <w:r>
        <w:rPr>
          <w:spacing w:val="-1"/>
        </w:rPr>
        <w:t>— овладевать</w:t>
      </w:r>
      <w:r>
        <w:t xml:space="preserve"> </w:t>
      </w:r>
      <w:r>
        <w:rPr>
          <w:spacing w:val="-1"/>
        </w:rPr>
        <w:t>способностью</w:t>
      </w:r>
      <w:r>
        <w:t xml:space="preserve"> </w:t>
      </w:r>
      <w:r>
        <w:rPr>
          <w:spacing w:val="-1"/>
        </w:rPr>
        <w:t>понимания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сохранения</w:t>
      </w:r>
      <w:r>
        <w:t xml:space="preserve"> 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деятельности, поиска оптимальных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0111FE" w:rsidRDefault="005D739F">
      <w:pPr>
        <w:pStyle w:val="a3"/>
        <w:spacing w:before="7" w:line="249" w:lineRule="auto"/>
        <w:ind w:left="578" w:right="134" w:hanging="226"/>
      </w:pPr>
      <w:r>
        <w:rPr>
          <w:spacing w:val="-1"/>
        </w:rPr>
        <w:t>— формировать</w:t>
      </w:r>
      <w:r>
        <w:t xml:space="preserve"> </w:t>
      </w:r>
      <w:r>
        <w:rPr>
          <w:spacing w:val="-1"/>
        </w:rPr>
        <w:t>умения</w:t>
      </w:r>
      <w:r>
        <w:t xml:space="preserve"> </w:t>
      </w:r>
      <w:r>
        <w:rPr>
          <w:spacing w:val="-1"/>
        </w:rPr>
        <w:t>планировать,</w:t>
      </w:r>
      <w:r>
        <w:t xml:space="preserve"> </w:t>
      </w:r>
      <w:r>
        <w:rPr>
          <w:spacing w:val="-1"/>
        </w:rPr>
        <w:t>контролировать</w:t>
      </w:r>
      <w:r>
        <w:t xml:space="preserve">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rPr>
          <w:spacing w:val="-1"/>
        </w:rPr>
        <w:t>учебные</w:t>
      </w:r>
      <w:r>
        <w:rPr>
          <w:spacing w:val="-9"/>
        </w:rPr>
        <w:t xml:space="preserve"> </w:t>
      </w:r>
      <w:r>
        <w:rPr>
          <w:spacing w:val="-1"/>
        </w:rPr>
        <w:t>действия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задачей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условиями</w:t>
      </w:r>
      <w:r>
        <w:rPr>
          <w:spacing w:val="-48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реализации,</w:t>
      </w:r>
      <w:r>
        <w:rPr>
          <w:spacing w:val="-10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эффективные</w:t>
      </w:r>
      <w:r>
        <w:rPr>
          <w:spacing w:val="-11"/>
        </w:rPr>
        <w:t xml:space="preserve"> </w:t>
      </w:r>
      <w:r>
        <w:t>способы</w:t>
      </w:r>
      <w:r>
        <w:rPr>
          <w:spacing w:val="-4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 их реализации на основе оценки и учёта характера 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успеха/неуспеха</w:t>
      </w:r>
      <w:r>
        <w:rPr>
          <w:spacing w:val="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0111FE" w:rsidRDefault="005D739F">
      <w:pPr>
        <w:pStyle w:val="a3"/>
        <w:spacing w:line="249" w:lineRule="auto"/>
        <w:ind w:left="578" w:right="135" w:hanging="226"/>
      </w:pPr>
      <w:r>
        <w:rPr>
          <w:spacing w:val="-1"/>
        </w:rPr>
        <w:t xml:space="preserve">— совершенствовать умения в различных видах речевой </w:t>
      </w:r>
      <w:r>
        <w:t>деятельности 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0111FE" w:rsidRDefault="005D739F">
      <w:pPr>
        <w:pStyle w:val="a3"/>
        <w:spacing w:line="247" w:lineRule="auto"/>
        <w:ind w:left="578" w:right="135" w:hanging="226"/>
      </w:pPr>
      <w:r>
        <w:rPr>
          <w:spacing w:val="-1"/>
        </w:rPr>
        <w:t>— совершенствовать</w:t>
      </w:r>
      <w:r>
        <w:t xml:space="preserve"> </w:t>
      </w:r>
      <w:r>
        <w:rPr>
          <w:spacing w:val="-1"/>
        </w:rPr>
        <w:t>умения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области</w:t>
      </w:r>
      <w:r>
        <w:t xml:space="preserve">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 информационного поиска 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0111FE" w:rsidRDefault="005D739F">
      <w:pPr>
        <w:pStyle w:val="a3"/>
        <w:spacing w:line="247" w:lineRule="auto"/>
        <w:ind w:left="578" w:right="132" w:hanging="226"/>
      </w:pPr>
      <w:r>
        <w:rPr>
          <w:spacing w:val="-1"/>
        </w:rPr>
        <w:t xml:space="preserve">— овладевать навыками смыслового </w:t>
      </w:r>
      <w:r>
        <w:t>чтения текстов различных стилей 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коммуникации;</w:t>
      </w:r>
    </w:p>
    <w:p w:rsidR="000111FE" w:rsidRDefault="005D739F">
      <w:pPr>
        <w:pStyle w:val="a3"/>
        <w:spacing w:line="249" w:lineRule="auto"/>
        <w:ind w:left="578" w:right="135" w:hanging="226"/>
      </w:pPr>
      <w:r>
        <w:rPr>
          <w:spacing w:val="-1"/>
        </w:rPr>
        <w:t>— овладевать</w:t>
      </w:r>
      <w:r>
        <w:t xml:space="preserve"> </w:t>
      </w:r>
      <w:r>
        <w:rPr>
          <w:spacing w:val="-1"/>
        </w:rPr>
        <w:t>логическими</w:t>
      </w:r>
      <w:r>
        <w:t xml:space="preserve"> </w:t>
      </w:r>
      <w:r>
        <w:rPr>
          <w:spacing w:val="-1"/>
        </w:rPr>
        <w:t>действиями</w:t>
      </w:r>
      <w:r>
        <w:t xml:space="preserve"> </w:t>
      </w:r>
      <w:r>
        <w:rPr>
          <w:spacing w:val="-1"/>
        </w:rPr>
        <w:t>анализа,</w:t>
      </w:r>
      <w:r>
        <w:t xml:space="preserve"> 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причинно-следственных</w:t>
      </w:r>
      <w:r>
        <w:rPr>
          <w:spacing w:val="-6"/>
        </w:rPr>
        <w:t xml:space="preserve"> </w:t>
      </w:r>
      <w:r>
        <w:t>связей,</w:t>
      </w:r>
      <w:r>
        <w:rPr>
          <w:spacing w:val="-8"/>
        </w:rPr>
        <w:t xml:space="preserve"> </w:t>
      </w:r>
      <w:r>
        <w:t>построения</w:t>
      </w:r>
      <w:r>
        <w:rPr>
          <w:spacing w:val="-11"/>
        </w:rPr>
        <w:t xml:space="preserve"> </w:t>
      </w:r>
      <w:r>
        <w:t>рассуждений,</w:t>
      </w:r>
      <w:r>
        <w:rPr>
          <w:spacing w:val="-8"/>
        </w:rPr>
        <w:t xml:space="preserve"> </w:t>
      </w:r>
      <w:r>
        <w:t>отнесения</w:t>
      </w:r>
      <w:r>
        <w:rPr>
          <w:spacing w:val="-11"/>
        </w:rPr>
        <w:t xml:space="preserve"> </w:t>
      </w:r>
      <w:r>
        <w:t>к</w:t>
      </w:r>
      <w:r>
        <w:rPr>
          <w:spacing w:val="-48"/>
        </w:rPr>
        <w:t xml:space="preserve"> </w:t>
      </w:r>
      <w:r>
        <w:t>известным</w:t>
      </w:r>
      <w:r>
        <w:rPr>
          <w:spacing w:val="3"/>
        </w:rPr>
        <w:t xml:space="preserve"> </w:t>
      </w:r>
      <w:r>
        <w:t>понятиям;</w:t>
      </w:r>
    </w:p>
    <w:p w:rsidR="000111FE" w:rsidRDefault="005D739F">
      <w:pPr>
        <w:pStyle w:val="a3"/>
        <w:spacing w:line="247" w:lineRule="auto"/>
        <w:ind w:left="578" w:right="135" w:hanging="226"/>
      </w:pPr>
      <w:r>
        <w:rPr>
          <w:spacing w:val="-1"/>
        </w:rPr>
        <w:t>— формировать</w:t>
      </w:r>
      <w:r>
        <w:t xml:space="preserve"> </w:t>
      </w:r>
      <w:r>
        <w:rPr>
          <w:spacing w:val="-1"/>
        </w:rPr>
        <w:t>готовность</w:t>
      </w:r>
      <w:r>
        <w:t xml:space="preserve"> </w:t>
      </w:r>
      <w:r>
        <w:rPr>
          <w:spacing w:val="-1"/>
        </w:rPr>
        <w:t>слушать</w:t>
      </w:r>
      <w:r>
        <w:t xml:space="preserve"> 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 возможность существования различных точек зрения и</w:t>
      </w:r>
      <w:r>
        <w:rPr>
          <w:spacing w:val="1"/>
        </w:rPr>
        <w:t xml:space="preserve"> </w:t>
      </w:r>
      <w:r>
        <w:t>право</w:t>
      </w:r>
      <w:r>
        <w:rPr>
          <w:spacing w:val="-12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собственную,</w:t>
      </w:r>
      <w:r>
        <w:rPr>
          <w:spacing w:val="-1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излагать</w:t>
      </w:r>
      <w:r>
        <w:rPr>
          <w:spacing w:val="-8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мнение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 и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событий;</w:t>
      </w:r>
    </w:p>
    <w:p w:rsidR="000111FE" w:rsidRDefault="005D739F">
      <w:pPr>
        <w:pStyle w:val="a3"/>
        <w:spacing w:line="247" w:lineRule="auto"/>
        <w:ind w:left="578" w:right="136" w:hanging="226"/>
      </w:pPr>
      <w:r>
        <w:rPr>
          <w:spacing w:val="-1"/>
        </w:rPr>
        <w:t xml:space="preserve">— совершенствовать организационные </w:t>
      </w:r>
      <w:r>
        <w:t>умения в области коллективной</w:t>
      </w:r>
      <w:r>
        <w:rPr>
          <w:spacing w:val="1"/>
        </w:rPr>
        <w:t xml:space="preserve"> </w:t>
      </w:r>
      <w:r>
        <w:t>деятельности, умения определять общую цель и пути её 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окружающих.</w:t>
      </w:r>
    </w:p>
    <w:p w:rsidR="000111FE" w:rsidRDefault="000111FE">
      <w:pPr>
        <w:pStyle w:val="a3"/>
        <w:spacing w:before="3"/>
        <w:ind w:left="0" w:firstLine="0"/>
        <w:jc w:val="left"/>
        <w:rPr>
          <w:sz w:val="28"/>
        </w:rPr>
      </w:pPr>
    </w:p>
    <w:p w:rsidR="000111FE" w:rsidRDefault="005D739F">
      <w:pPr>
        <w:pStyle w:val="2"/>
        <w:jc w:val="both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0111FE" w:rsidRDefault="000111FE">
      <w:pPr>
        <w:pStyle w:val="a3"/>
        <w:spacing w:before="2"/>
        <w:ind w:left="0" w:firstLine="0"/>
        <w:jc w:val="left"/>
        <w:rPr>
          <w:b/>
          <w:sz w:val="22"/>
        </w:rPr>
      </w:pPr>
    </w:p>
    <w:p w:rsidR="000111FE" w:rsidRDefault="005D739F">
      <w:pPr>
        <w:pStyle w:val="3"/>
        <w:spacing w:before="1"/>
      </w:pPr>
      <w:r>
        <w:t>Познавательные</w:t>
      </w:r>
      <w:r>
        <w:rPr>
          <w:spacing w:val="1"/>
        </w:rPr>
        <w:t xml:space="preserve"> </w:t>
      </w:r>
      <w:r>
        <w:t>УУД:</w:t>
      </w:r>
    </w:p>
    <w:p w:rsidR="000111FE" w:rsidRDefault="005D739F">
      <w:pPr>
        <w:pStyle w:val="a3"/>
        <w:spacing w:line="249" w:lineRule="auto"/>
        <w:ind w:left="578" w:right="134" w:hanging="226"/>
      </w:pPr>
      <w:r>
        <w:rPr>
          <w:spacing w:val="-1"/>
        </w:rPr>
        <w:t>— ориентироваться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понятиях,</w:t>
      </w:r>
      <w:r>
        <w:t xml:space="preserve"> </w:t>
      </w:r>
      <w:r>
        <w:rPr>
          <w:spacing w:val="-1"/>
        </w:rPr>
        <w:t>отражающих</w:t>
      </w:r>
      <w:r>
        <w:t xml:space="preserve"> 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 —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используемых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81" w:line="247" w:lineRule="auto"/>
        <w:ind w:left="578" w:right="142" w:hanging="226"/>
      </w:pPr>
      <w:r>
        <w:rPr>
          <w:spacing w:val="-1"/>
        </w:rPr>
        <w:lastRenderedPageBreak/>
        <w:t>— использовать</w:t>
      </w:r>
      <w:r>
        <w:t xml:space="preserve"> </w:t>
      </w:r>
      <w:r>
        <w:rPr>
          <w:spacing w:val="-1"/>
        </w:rPr>
        <w:t>разные</w:t>
      </w:r>
      <w:r>
        <w:t xml:space="preserve"> </w:t>
      </w:r>
      <w:r>
        <w:rPr>
          <w:spacing w:val="-1"/>
        </w:rPr>
        <w:t>методы</w:t>
      </w:r>
      <w:r>
        <w:t xml:space="preserve"> 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вычисление);</w:t>
      </w:r>
    </w:p>
    <w:p w:rsidR="000111FE" w:rsidRDefault="005D739F">
      <w:pPr>
        <w:pStyle w:val="a3"/>
        <w:spacing w:before="4" w:line="247" w:lineRule="auto"/>
        <w:ind w:left="578" w:right="140" w:hanging="226"/>
      </w:pPr>
      <w:r>
        <w:rPr>
          <w:spacing w:val="-1"/>
        </w:rPr>
        <w:t>— применять</w:t>
      </w:r>
      <w:r>
        <w:t xml:space="preserve"> </w:t>
      </w:r>
      <w:r>
        <w:rPr>
          <w:spacing w:val="-1"/>
        </w:rPr>
        <w:t>логические</w:t>
      </w:r>
      <w:r>
        <w:t xml:space="preserve"> </w:t>
      </w:r>
      <w:r>
        <w:rPr>
          <w:spacing w:val="-1"/>
        </w:rPr>
        <w:t>действия</w:t>
      </w:r>
      <w:r>
        <w:t xml:space="preserve"> 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задач:</w:t>
      </w:r>
      <w:r>
        <w:rPr>
          <w:spacing w:val="-6"/>
        </w:rPr>
        <w:t xml:space="preserve"> </w:t>
      </w:r>
      <w:r>
        <w:t>сравнивать,</w:t>
      </w:r>
      <w:r>
        <w:rPr>
          <w:spacing w:val="-5"/>
        </w:rPr>
        <w:t xml:space="preserve"> </w:t>
      </w:r>
      <w:r>
        <w:t>анализировать,</w:t>
      </w:r>
      <w:r>
        <w:rPr>
          <w:spacing w:val="-5"/>
        </w:rPr>
        <w:t xml:space="preserve"> </w:t>
      </w:r>
      <w:r>
        <w:t>обобщать,</w:t>
      </w:r>
      <w:r>
        <w:rPr>
          <w:spacing w:val="-2"/>
        </w:rPr>
        <w:t xml:space="preserve"> </w:t>
      </w:r>
      <w:r>
        <w:t>делать</w:t>
      </w:r>
      <w:r>
        <w:rPr>
          <w:spacing w:val="-7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8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материала;</w:t>
      </w:r>
    </w:p>
    <w:p w:rsidR="000111FE" w:rsidRDefault="005D739F">
      <w:pPr>
        <w:pStyle w:val="a3"/>
        <w:spacing w:before="5" w:line="247" w:lineRule="auto"/>
        <w:ind w:left="578" w:right="134" w:hanging="226"/>
      </w:pPr>
      <w:r>
        <w:rPr>
          <w:spacing w:val="-1"/>
        </w:rPr>
        <w:t>— признавать</w:t>
      </w:r>
      <w:r>
        <w:t xml:space="preserve"> </w:t>
      </w:r>
      <w:r>
        <w:rPr>
          <w:spacing w:val="-1"/>
        </w:rPr>
        <w:t>возможность</w:t>
      </w:r>
      <w:r>
        <w:t xml:space="preserve"> </w:t>
      </w:r>
      <w:r>
        <w:rPr>
          <w:spacing w:val="-1"/>
        </w:rPr>
        <w:t>существования</w:t>
      </w:r>
      <w:r>
        <w:t xml:space="preserve"> 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убедительные</w:t>
      </w:r>
      <w:r>
        <w:rPr>
          <w:spacing w:val="1"/>
        </w:rPr>
        <w:t xml:space="preserve"> </w:t>
      </w:r>
      <w:r>
        <w:t>доказательства;</w:t>
      </w:r>
    </w:p>
    <w:p w:rsidR="000111FE" w:rsidRDefault="005D739F">
      <w:pPr>
        <w:pStyle w:val="a3"/>
        <w:spacing w:line="249" w:lineRule="auto"/>
        <w:ind w:left="578" w:right="139" w:hanging="226"/>
      </w:pPr>
      <w:r>
        <w:rPr>
          <w:spacing w:val="-1"/>
        </w:rPr>
        <w:t xml:space="preserve">— выполнять совместные проектные </w:t>
      </w:r>
      <w:r>
        <w:t>задания с опорой на предложенные</w:t>
      </w:r>
      <w:r>
        <w:rPr>
          <w:spacing w:val="-47"/>
        </w:rPr>
        <w:t xml:space="preserve"> </w:t>
      </w:r>
      <w:r>
        <w:t>образцы.</w:t>
      </w:r>
    </w:p>
    <w:p w:rsidR="000111FE" w:rsidRDefault="000111FE">
      <w:pPr>
        <w:pStyle w:val="a3"/>
        <w:spacing w:before="5"/>
        <w:ind w:left="0" w:firstLine="0"/>
        <w:jc w:val="left"/>
        <w:rPr>
          <w:sz w:val="21"/>
        </w:rPr>
      </w:pPr>
    </w:p>
    <w:p w:rsidR="000111FE" w:rsidRDefault="005D739F">
      <w:pPr>
        <w:pStyle w:val="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0111FE" w:rsidRDefault="005D739F">
      <w:pPr>
        <w:pStyle w:val="a3"/>
        <w:spacing w:before="6" w:line="247" w:lineRule="auto"/>
        <w:ind w:left="578" w:right="139" w:hanging="226"/>
      </w:pPr>
      <w:r>
        <w:rPr>
          <w:spacing w:val="-1"/>
        </w:rPr>
        <w:t>— воспроизводить</w:t>
      </w:r>
      <w:r>
        <w:t xml:space="preserve"> </w:t>
      </w:r>
      <w:r>
        <w:rPr>
          <w:spacing w:val="-1"/>
        </w:rPr>
        <w:t>прослушанную</w:t>
      </w:r>
      <w:r>
        <w:t xml:space="preserve"> </w:t>
      </w:r>
      <w:r>
        <w:rPr>
          <w:spacing w:val="-1"/>
        </w:rPr>
        <w:t>(прочитанную)</w:t>
      </w:r>
      <w:r>
        <w:t xml:space="preserve"> информацию,</w:t>
      </w:r>
      <w:r>
        <w:rPr>
          <w:spacing w:val="-47"/>
        </w:rPr>
        <w:t xml:space="preserve"> </w:t>
      </w:r>
      <w:r>
        <w:t>подчёркивать её принадлежность к</w:t>
      </w:r>
      <w:r>
        <w:rPr>
          <w:spacing w:val="1"/>
        </w:rPr>
        <w:t xml:space="preserve"> </w:t>
      </w:r>
      <w:r>
        <w:t>определённой религии и/или к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:rsidR="000111FE" w:rsidRDefault="005D739F">
      <w:pPr>
        <w:pStyle w:val="a3"/>
        <w:spacing w:line="247" w:lineRule="auto"/>
        <w:ind w:left="578" w:right="138" w:hanging="226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разные</w:t>
      </w:r>
      <w:r>
        <w:t xml:space="preserve"> </w:t>
      </w:r>
      <w:r>
        <w:rPr>
          <w:spacing w:val="-1"/>
        </w:rPr>
        <w:t>средства</w:t>
      </w:r>
      <w:r>
        <w:t xml:space="preserve">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(текстовую,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видео);</w:t>
      </w:r>
    </w:p>
    <w:p w:rsidR="000111FE" w:rsidRDefault="005D739F">
      <w:pPr>
        <w:pStyle w:val="a3"/>
        <w:spacing w:before="5" w:line="247" w:lineRule="auto"/>
        <w:ind w:left="578" w:right="132" w:hanging="226"/>
      </w:pPr>
      <w:r>
        <w:rPr>
          <w:spacing w:val="-1"/>
        </w:rPr>
        <w:t>— находить</w:t>
      </w:r>
      <w:r>
        <w:t xml:space="preserve"> 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</w:p>
    <w:p w:rsidR="000111FE" w:rsidRDefault="005D739F">
      <w:pPr>
        <w:pStyle w:val="a3"/>
        <w:spacing w:before="5"/>
        <w:ind w:left="578" w:firstLine="0"/>
        <w:jc w:val="left"/>
      </w:pPr>
      <w:r>
        <w:t>входа);</w:t>
      </w:r>
    </w:p>
    <w:p w:rsidR="000111FE" w:rsidRDefault="005D739F">
      <w:pPr>
        <w:pStyle w:val="a3"/>
        <w:spacing w:before="5" w:line="249" w:lineRule="auto"/>
        <w:ind w:left="578" w:right="133" w:hanging="226"/>
      </w:pPr>
      <w:r>
        <w:rPr>
          <w:spacing w:val="-1"/>
        </w:rPr>
        <w:t>— анализировать,</w:t>
      </w:r>
      <w: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информацию,</w:t>
      </w:r>
      <w:r>
        <w:t xml:space="preserve">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правильность.</w:t>
      </w:r>
    </w:p>
    <w:p w:rsidR="000111FE" w:rsidRDefault="000111FE">
      <w:pPr>
        <w:pStyle w:val="a3"/>
        <w:spacing w:before="6"/>
        <w:ind w:left="0" w:firstLine="0"/>
        <w:jc w:val="left"/>
        <w:rPr>
          <w:sz w:val="21"/>
        </w:rPr>
      </w:pPr>
    </w:p>
    <w:p w:rsidR="000111FE" w:rsidRDefault="005D739F">
      <w:pPr>
        <w:pStyle w:val="3"/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0111FE" w:rsidRDefault="005D739F">
      <w:pPr>
        <w:pStyle w:val="a3"/>
        <w:spacing w:line="249" w:lineRule="auto"/>
        <w:ind w:left="578" w:right="135" w:hanging="226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смысловое</w:t>
      </w:r>
      <w:r>
        <w:t xml:space="preserve"> </w:t>
      </w:r>
      <w:r>
        <w:rPr>
          <w:spacing w:val="-1"/>
        </w:rPr>
        <w:t>чтение</w:t>
      </w:r>
      <w:r>
        <w:t xml:space="preserve"> 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>сказаний,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литературы, анализа и оценки жизненных 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нравственности, этики, речевого</w:t>
      </w:r>
      <w:r>
        <w:rPr>
          <w:spacing w:val="-7"/>
        </w:rPr>
        <w:t xml:space="preserve"> </w:t>
      </w:r>
      <w:r>
        <w:t>этикета;</w:t>
      </w:r>
    </w:p>
    <w:p w:rsidR="000111FE" w:rsidRDefault="005D739F">
      <w:pPr>
        <w:pStyle w:val="a3"/>
        <w:spacing w:line="249" w:lineRule="auto"/>
        <w:ind w:left="578" w:right="127" w:hanging="226"/>
      </w:pPr>
      <w:r>
        <w:rPr>
          <w:spacing w:val="-1"/>
        </w:rPr>
        <w:t xml:space="preserve">— соблюдать правила </w:t>
      </w:r>
      <w:r>
        <w:t>ведения диалога и дискуссии; корректно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общения;</w:t>
      </w:r>
    </w:p>
    <w:p w:rsidR="000111FE" w:rsidRDefault="005D739F">
      <w:pPr>
        <w:pStyle w:val="a3"/>
        <w:spacing w:line="247" w:lineRule="auto"/>
        <w:ind w:left="578" w:right="135" w:hanging="226"/>
      </w:pPr>
      <w:r>
        <w:rPr>
          <w:spacing w:val="-1"/>
        </w:rPr>
        <w:t>— создавать</w:t>
      </w:r>
      <w:r>
        <w:t xml:space="preserve"> </w:t>
      </w:r>
      <w:r>
        <w:rPr>
          <w:spacing w:val="-1"/>
        </w:rPr>
        <w:t>небольшие</w:t>
      </w:r>
      <w:r>
        <w:t xml:space="preserve"> 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2"/>
        </w:rPr>
        <w:t xml:space="preserve"> </w:t>
      </w:r>
      <w:r>
        <w:t>религиозных учениях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этике.</w:t>
      </w:r>
    </w:p>
    <w:p w:rsidR="000111FE" w:rsidRDefault="000111FE">
      <w:pPr>
        <w:spacing w:line="247" w:lineRule="auto"/>
        <w:sectPr w:rsidR="000111FE">
          <w:pgSz w:w="7830" w:h="12020"/>
          <w:pgMar w:top="640" w:right="660" w:bottom="720" w:left="440" w:header="0" w:footer="452" w:gutter="0"/>
          <w:cols w:space="720"/>
        </w:sectPr>
      </w:pPr>
    </w:p>
    <w:p w:rsidR="000111FE" w:rsidRDefault="005D739F">
      <w:pPr>
        <w:pStyle w:val="3"/>
        <w:spacing w:before="70"/>
      </w:pPr>
      <w:r>
        <w:lastRenderedPageBreak/>
        <w:t>Регулятивные</w:t>
      </w:r>
      <w:r>
        <w:rPr>
          <w:spacing w:val="-3"/>
        </w:rPr>
        <w:t xml:space="preserve"> </w:t>
      </w:r>
      <w:r>
        <w:t>УУД:</w:t>
      </w:r>
    </w:p>
    <w:p w:rsidR="000111FE" w:rsidRDefault="005D739F">
      <w:pPr>
        <w:pStyle w:val="a3"/>
        <w:spacing w:before="1" w:line="247" w:lineRule="auto"/>
        <w:ind w:left="578" w:right="132" w:hanging="226"/>
      </w:pPr>
      <w:r>
        <w:rPr>
          <w:spacing w:val="-1"/>
        </w:rPr>
        <w:t>— проявлять</w:t>
      </w:r>
      <w:r>
        <w:t xml:space="preserve"> </w:t>
      </w:r>
      <w:r>
        <w:rPr>
          <w:spacing w:val="-1"/>
        </w:rPr>
        <w:t>самостоятельность,</w:t>
      </w:r>
      <w:r>
        <w:t xml:space="preserve"> </w:t>
      </w:r>
      <w:r>
        <w:rPr>
          <w:spacing w:val="-1"/>
        </w:rPr>
        <w:t>инициативность,</w:t>
      </w:r>
      <w:r>
        <w:t xml:space="preserve"> 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благополучия, предвидеть опасные для 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способы их</w:t>
      </w:r>
      <w:r>
        <w:rPr>
          <w:spacing w:val="1"/>
        </w:rPr>
        <w:t xml:space="preserve"> </w:t>
      </w:r>
      <w:r>
        <w:t>предупреждения;</w:t>
      </w:r>
    </w:p>
    <w:p w:rsidR="000111FE" w:rsidRDefault="005D739F">
      <w:pPr>
        <w:pStyle w:val="a3"/>
        <w:spacing w:before="6" w:line="249" w:lineRule="auto"/>
        <w:ind w:left="578" w:right="129" w:hanging="226"/>
      </w:pPr>
      <w:r>
        <w:rPr>
          <w:spacing w:val="-1"/>
        </w:rPr>
        <w:t>— проявлять</w:t>
      </w:r>
      <w:r>
        <w:t xml:space="preserve"> </w:t>
      </w:r>
      <w:r>
        <w:rPr>
          <w:spacing w:val="-1"/>
        </w:rPr>
        <w:t>готовность</w:t>
      </w:r>
      <w:r>
        <w:t xml:space="preserve"> </w:t>
      </w:r>
      <w:r>
        <w:rPr>
          <w:spacing w:val="-1"/>
        </w:rPr>
        <w:t>изменять</w:t>
      </w:r>
      <w:r>
        <w:t xml:space="preserve"> </w:t>
      </w:r>
      <w:r>
        <w:rPr>
          <w:spacing w:val="-1"/>
        </w:rPr>
        <w:t>себя,</w:t>
      </w:r>
      <w:r>
        <w:t xml:space="preserve">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свои</w:t>
      </w:r>
      <w:r>
        <w:t xml:space="preserve"> 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поведении;</w:t>
      </w:r>
    </w:p>
    <w:p w:rsidR="000111FE" w:rsidRDefault="005D739F">
      <w:pPr>
        <w:pStyle w:val="a3"/>
        <w:spacing w:line="249" w:lineRule="auto"/>
        <w:ind w:left="578" w:right="135" w:hanging="226"/>
      </w:pPr>
      <w:r>
        <w:rPr>
          <w:spacing w:val="-1"/>
        </w:rPr>
        <w:t>— анализировать</w:t>
      </w:r>
      <w:r>
        <w:t xml:space="preserve"> </w:t>
      </w:r>
      <w:r>
        <w:rPr>
          <w:spacing w:val="-1"/>
        </w:rPr>
        <w:t>ситуации,</w:t>
      </w:r>
      <w:r>
        <w:t xml:space="preserve"> 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трудовой деятельности);</w:t>
      </w:r>
    </w:p>
    <w:p w:rsidR="000111FE" w:rsidRDefault="005D739F">
      <w:pPr>
        <w:pStyle w:val="a3"/>
        <w:spacing w:line="247" w:lineRule="auto"/>
        <w:ind w:left="578" w:right="130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своё</w:t>
      </w:r>
      <w:r>
        <w:t xml:space="preserve"> </w:t>
      </w:r>
      <w:r>
        <w:rPr>
          <w:spacing w:val="-1"/>
        </w:rPr>
        <w:t>отношение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анализируемым</w:t>
      </w:r>
      <w:r>
        <w:t xml:space="preserve"> 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-47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несправедливости,</w:t>
      </w:r>
      <w:r>
        <w:rPr>
          <w:spacing w:val="3"/>
        </w:rPr>
        <w:t xml:space="preserve"> </w:t>
      </w:r>
      <w:r>
        <w:t>жадности,</w:t>
      </w:r>
      <w:r>
        <w:rPr>
          <w:spacing w:val="2"/>
        </w:rPr>
        <w:t xml:space="preserve"> </w:t>
      </w:r>
      <w:r>
        <w:t>нечестности,</w:t>
      </w:r>
      <w:r>
        <w:rPr>
          <w:spacing w:val="3"/>
        </w:rPr>
        <w:t xml:space="preserve"> </w:t>
      </w:r>
      <w:r>
        <w:t>зла;</w:t>
      </w:r>
    </w:p>
    <w:p w:rsidR="000111FE" w:rsidRDefault="005D739F">
      <w:pPr>
        <w:pStyle w:val="a3"/>
        <w:spacing w:line="247" w:lineRule="auto"/>
        <w:ind w:left="578" w:right="131" w:hanging="226"/>
      </w:pPr>
      <w:r>
        <w:rPr>
          <w:spacing w:val="-1"/>
        </w:rPr>
        <w:t>— проявлять</w:t>
      </w:r>
      <w:r>
        <w:t xml:space="preserve"> </w:t>
      </w:r>
      <w:r>
        <w:rPr>
          <w:spacing w:val="-1"/>
        </w:rPr>
        <w:t>высокий</w:t>
      </w:r>
      <w:r>
        <w:t xml:space="preserve"> </w:t>
      </w:r>
      <w:r>
        <w:rPr>
          <w:spacing w:val="-1"/>
        </w:rPr>
        <w:t>уровень</w:t>
      </w:r>
      <w:r>
        <w:t xml:space="preserve"> </w:t>
      </w:r>
      <w:r>
        <w:rPr>
          <w:spacing w:val="-1"/>
        </w:rPr>
        <w:t>познавательной</w:t>
      </w:r>
      <w:r>
        <w:t xml:space="preserve"> мотивации,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 и этикета.</w:t>
      </w:r>
    </w:p>
    <w:p w:rsidR="000111FE" w:rsidRDefault="000111FE">
      <w:pPr>
        <w:pStyle w:val="a3"/>
        <w:spacing w:before="5"/>
        <w:ind w:left="0" w:firstLine="0"/>
        <w:jc w:val="left"/>
        <w:rPr>
          <w:sz w:val="21"/>
        </w:rPr>
      </w:pPr>
    </w:p>
    <w:p w:rsidR="000111FE" w:rsidRDefault="005D739F">
      <w:pPr>
        <w:pStyle w:val="3"/>
      </w:pPr>
      <w:r>
        <w:rPr>
          <w:spacing w:val="-1"/>
        </w:rP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0111FE" w:rsidRDefault="005D739F">
      <w:pPr>
        <w:pStyle w:val="a3"/>
        <w:spacing w:before="6" w:line="247" w:lineRule="auto"/>
        <w:ind w:left="578" w:right="137" w:hanging="226"/>
      </w:pPr>
      <w:r>
        <w:rPr>
          <w:spacing w:val="-1"/>
        </w:rPr>
        <w:t xml:space="preserve">— выбирать партнёра не только по личным симпатиям, </w:t>
      </w:r>
      <w:r>
        <w:t>но и по деловым</w:t>
      </w:r>
      <w:r>
        <w:rPr>
          <w:spacing w:val="1"/>
        </w:rPr>
        <w:t xml:space="preserve"> </w:t>
      </w:r>
      <w:r>
        <w:rPr>
          <w:spacing w:val="-1"/>
        </w:rPr>
        <w:t>качествам,</w:t>
      </w:r>
      <w:r>
        <w:rPr>
          <w:spacing w:val="-9"/>
        </w:rPr>
        <w:t xml:space="preserve"> </w:t>
      </w:r>
      <w:r>
        <w:t>корректно</w:t>
      </w:r>
      <w:r>
        <w:rPr>
          <w:spacing w:val="-11"/>
        </w:rPr>
        <w:t xml:space="preserve"> </w:t>
      </w:r>
      <w:r>
        <w:t>высказывать</w:t>
      </w:r>
      <w:r>
        <w:rPr>
          <w:spacing w:val="-11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пожелания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работе,</w:t>
      </w:r>
      <w:r>
        <w:rPr>
          <w:spacing w:val="-4"/>
        </w:rPr>
        <w:t xml:space="preserve"> </w:t>
      </w:r>
      <w:r>
        <w:t>спокойно</w:t>
      </w:r>
      <w:r>
        <w:rPr>
          <w:spacing w:val="-48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работе,</w:t>
      </w:r>
      <w:r>
        <w:rPr>
          <w:spacing w:val="2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их оценивать;</w:t>
      </w:r>
    </w:p>
    <w:p w:rsidR="000111FE" w:rsidRDefault="005D739F">
      <w:pPr>
        <w:pStyle w:val="a3"/>
        <w:spacing w:line="249" w:lineRule="auto"/>
        <w:ind w:left="578" w:right="133" w:hanging="226"/>
      </w:pPr>
      <w:r>
        <w:rPr>
          <w:spacing w:val="-1"/>
        </w:rPr>
        <w:t>— владеть</w:t>
      </w:r>
      <w:r>
        <w:t xml:space="preserve"> </w:t>
      </w:r>
      <w:r>
        <w:rPr>
          <w:spacing w:val="-1"/>
        </w:rPr>
        <w:t>умениями</w:t>
      </w:r>
      <w:r>
        <w:t xml:space="preserve"> </w:t>
      </w:r>
      <w:r>
        <w:rPr>
          <w:spacing w:val="-1"/>
        </w:rPr>
        <w:t>совместной</w:t>
      </w:r>
      <w:r>
        <w:t xml:space="preserve"> </w:t>
      </w:r>
      <w:r>
        <w:rPr>
          <w:spacing w:val="-1"/>
        </w:rPr>
        <w:t>деятельности:</w:t>
      </w:r>
      <w:r>
        <w:t xml:space="preserve"> подчиняться,</w:t>
      </w:r>
      <w:r>
        <w:rPr>
          <w:spacing w:val="-47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руководить;</w:t>
      </w:r>
      <w:r>
        <w:rPr>
          <w:spacing w:val="1"/>
        </w:rPr>
        <w:t xml:space="preserve"> </w:t>
      </w:r>
      <w:r>
        <w:t>терпеливо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конфликты;</w:t>
      </w:r>
    </w:p>
    <w:p w:rsidR="000111FE" w:rsidRDefault="005D739F">
      <w:pPr>
        <w:pStyle w:val="a3"/>
        <w:spacing w:line="247" w:lineRule="auto"/>
        <w:ind w:left="578" w:right="124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готовить</w:t>
      </w:r>
      <w:r>
        <w:rPr>
          <w:spacing w:val="-8"/>
        </w:rPr>
        <w:t xml:space="preserve"> </w:t>
      </w:r>
      <w:r>
        <w:rPr>
          <w:spacing w:val="-1"/>
        </w:rPr>
        <w:t>индивидуально,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парах,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группах</w:t>
      </w:r>
      <w:r>
        <w:rPr>
          <w:spacing w:val="-7"/>
        </w:rPr>
        <w:t xml:space="preserve"> </w:t>
      </w:r>
      <w:r>
        <w:t>сообщения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изученному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видеопрезентацией.</w:t>
      </w:r>
    </w:p>
    <w:p w:rsidR="000111FE" w:rsidRDefault="000111FE">
      <w:pPr>
        <w:pStyle w:val="a3"/>
        <w:ind w:left="0" w:firstLine="0"/>
        <w:jc w:val="left"/>
        <w:rPr>
          <w:sz w:val="22"/>
        </w:rPr>
      </w:pPr>
    </w:p>
    <w:p w:rsidR="000111FE" w:rsidRDefault="005D739F">
      <w:pPr>
        <w:pStyle w:val="2"/>
        <w:spacing w:before="168"/>
      </w:pPr>
      <w:r>
        <w:t>ПРЕДМЕТНЫЕ РЕЗУЛЬТАТЫ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ind w:left="352"/>
        <w:rPr>
          <w:b/>
        </w:rPr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«Основы</w:t>
      </w:r>
      <w:r>
        <w:rPr>
          <w:b/>
          <w:spacing w:val="-10"/>
        </w:rPr>
        <w:t xml:space="preserve"> </w:t>
      </w:r>
      <w:r>
        <w:rPr>
          <w:b/>
        </w:rPr>
        <w:t>православной культуры»</w:t>
      </w:r>
    </w:p>
    <w:p w:rsidR="000111FE" w:rsidRDefault="000111FE">
      <w:pPr>
        <w:pStyle w:val="a3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9" w:firstLine="225"/>
      </w:pPr>
      <w:r>
        <w:t>Предметные результаты обучения по модулю «Основы православной</w:t>
      </w:r>
      <w:r>
        <w:rPr>
          <w:spacing w:val="1"/>
        </w:rPr>
        <w:t xml:space="preserve"> </w:t>
      </w:r>
      <w:r>
        <w:rPr>
          <w:spacing w:val="-1"/>
        </w:rPr>
        <w:t>культуры»</w:t>
      </w:r>
      <w:r>
        <w:rPr>
          <w:spacing w:val="-10"/>
        </w:rPr>
        <w:t xml:space="preserve"> </w:t>
      </w:r>
      <w:r>
        <w:rPr>
          <w:spacing w:val="-1"/>
        </w:rPr>
        <w:t>должны</w:t>
      </w:r>
      <w:r>
        <w:rPr>
          <w:spacing w:val="-10"/>
        </w:rPr>
        <w:t xml:space="preserve"> </w:t>
      </w:r>
      <w:r>
        <w:rPr>
          <w:spacing w:val="-1"/>
        </w:rPr>
        <w:t>обеспечивать</w:t>
      </w:r>
      <w:r>
        <w:rPr>
          <w:spacing w:val="-11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обучающегося:</w:t>
      </w:r>
    </w:p>
    <w:p w:rsidR="000111FE" w:rsidRDefault="005D739F">
      <w:pPr>
        <w:pStyle w:val="a3"/>
        <w:spacing w:before="2" w:line="249" w:lineRule="auto"/>
        <w:ind w:left="578" w:right="135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первоначальное</w:t>
      </w:r>
      <w:r>
        <w:t xml:space="preserve"> 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81" w:line="247" w:lineRule="auto"/>
        <w:ind w:left="578" w:right="136" w:hanging="226"/>
      </w:pPr>
      <w:r>
        <w:rPr>
          <w:spacing w:val="-1"/>
        </w:rPr>
        <w:lastRenderedPageBreak/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усилий</w:t>
      </w:r>
      <w:r>
        <w:rPr>
          <w:spacing w:val="-4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приводить</w:t>
      </w:r>
      <w:r>
        <w:rPr>
          <w:spacing w:val="-47"/>
        </w:rPr>
        <w:t xml:space="preserve"> </w:t>
      </w:r>
      <w:r>
        <w:t>примеры;</w:t>
      </w:r>
    </w:p>
    <w:p w:rsidR="000111FE" w:rsidRDefault="005D739F">
      <w:pPr>
        <w:pStyle w:val="a3"/>
        <w:spacing w:before="4" w:line="249" w:lineRule="auto"/>
        <w:ind w:left="578" w:right="134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совершенствования;</w:t>
      </w:r>
    </w:p>
    <w:p w:rsidR="000111FE" w:rsidRDefault="005D739F">
      <w:pPr>
        <w:pStyle w:val="a3"/>
        <w:spacing w:line="247" w:lineRule="auto"/>
        <w:ind w:left="578" w:right="134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нравственных</w:t>
      </w:r>
      <w:r>
        <w:t xml:space="preserve"> 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общении и</w:t>
      </w:r>
      <w:r>
        <w:rPr>
          <w:spacing w:val="-1"/>
        </w:rPr>
        <w:t xml:space="preserve"> </w:t>
      </w:r>
      <w:r>
        <w:t>деятельности;</w:t>
      </w:r>
    </w:p>
    <w:p w:rsidR="000111FE" w:rsidRDefault="005D739F">
      <w:pPr>
        <w:pStyle w:val="a3"/>
        <w:spacing w:line="249" w:lineRule="auto"/>
        <w:ind w:left="578" w:right="130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4"/>
        </w:rPr>
        <w:t xml:space="preserve">православной </w:t>
      </w:r>
      <w:r>
        <w:rPr>
          <w:spacing w:val="-3"/>
        </w:rPr>
        <w:t>культуре, традиции (любовь, вера, милосердие, прощение,</w:t>
      </w:r>
      <w:r>
        <w:rPr>
          <w:spacing w:val="-47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грех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3"/>
        </w:rPr>
        <w:t xml:space="preserve">нарушение заповедей, борьба с грехом, спасение), </w:t>
      </w:r>
      <w:r>
        <w:rPr>
          <w:spacing w:val="-2"/>
        </w:rPr>
        <w:t>основное содержание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rPr>
          <w:spacing w:val="-1"/>
        </w:rPr>
        <w:t>заповедей</w:t>
      </w:r>
      <w:r>
        <w:rPr>
          <w:spacing w:val="-10"/>
        </w:rPr>
        <w:t xml:space="preserve"> </w:t>
      </w:r>
      <w:r>
        <w:rPr>
          <w:spacing w:val="-1"/>
        </w:rPr>
        <w:t>Блаженств,</w:t>
      </w:r>
      <w:r>
        <w:rPr>
          <w:spacing w:val="-6"/>
        </w:rPr>
        <w:t xml:space="preserve"> </w:t>
      </w:r>
      <w:r>
        <w:rPr>
          <w:spacing w:val="-1"/>
        </w:rPr>
        <w:t>христианского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идеала;</w:t>
      </w:r>
      <w:r>
        <w:rPr>
          <w:spacing w:val="-3"/>
        </w:rPr>
        <w:t xml:space="preserve"> </w:t>
      </w:r>
      <w:r>
        <w:t>объяснять</w:t>
      </w:r>
    </w:p>
    <w:p w:rsidR="000111FE" w:rsidRDefault="005D739F">
      <w:pPr>
        <w:pStyle w:val="a3"/>
        <w:spacing w:line="249" w:lineRule="auto"/>
        <w:ind w:left="578" w:right="140" w:firstLine="0"/>
      </w:pP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традиции;</w:t>
      </w:r>
    </w:p>
    <w:p w:rsidR="000111FE" w:rsidRDefault="005D739F">
      <w:pPr>
        <w:pStyle w:val="a3"/>
        <w:spacing w:line="244" w:lineRule="auto"/>
        <w:ind w:left="578" w:right="139" w:hanging="226"/>
      </w:pPr>
      <w:r>
        <w:rPr>
          <w:spacing w:val="-1"/>
        </w:rPr>
        <w:t xml:space="preserve">— первоначальный опыт осмысления и нравственной </w:t>
      </w:r>
      <w:r>
        <w:t>оценки поступков,</w:t>
      </w:r>
      <w:r>
        <w:rPr>
          <w:spacing w:val="-4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(своих и</w:t>
      </w:r>
      <w:r>
        <w:rPr>
          <w:spacing w:val="-3"/>
        </w:rPr>
        <w:t xml:space="preserve"> </w:t>
      </w:r>
      <w:r>
        <w:t>других людей) с</w:t>
      </w:r>
      <w:r>
        <w:rPr>
          <w:spacing w:val="-4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этики;</w:t>
      </w:r>
    </w:p>
    <w:p w:rsidR="000111FE" w:rsidRDefault="005D739F">
      <w:pPr>
        <w:pStyle w:val="a3"/>
        <w:spacing w:line="249" w:lineRule="auto"/>
        <w:ind w:left="578" w:right="137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 Творении, человеке, Богочеловеке Иисусе Христе как</w:t>
      </w:r>
      <w:r>
        <w:rPr>
          <w:spacing w:val="1"/>
        </w:rPr>
        <w:t xml:space="preserve"> </w:t>
      </w:r>
      <w:r>
        <w:t>Спасителе,</w:t>
      </w:r>
      <w:r>
        <w:rPr>
          <w:spacing w:val="3"/>
        </w:rPr>
        <w:t xml:space="preserve"> </w:t>
      </w:r>
      <w:r>
        <w:t>Церкви;</w:t>
      </w:r>
    </w:p>
    <w:p w:rsidR="000111FE" w:rsidRDefault="005D739F">
      <w:pPr>
        <w:pStyle w:val="a3"/>
        <w:spacing w:line="249" w:lineRule="auto"/>
        <w:ind w:left="578" w:right="134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-8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Священном</w:t>
      </w:r>
      <w:r>
        <w:t xml:space="preserve"> </w:t>
      </w:r>
      <w:r>
        <w:rPr>
          <w:spacing w:val="-1"/>
        </w:rPr>
        <w:t>Писании</w:t>
      </w:r>
      <w:r>
        <w:rPr>
          <w:spacing w:val="-5"/>
        </w:rPr>
        <w:t xml:space="preserve"> </w:t>
      </w:r>
      <w:r>
        <w:t>Церкви</w:t>
      </w:r>
      <w:r>
        <w:rPr>
          <w:spacing w:val="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Библии</w:t>
      </w:r>
      <w:r>
        <w:rPr>
          <w:spacing w:val="-4"/>
        </w:rPr>
        <w:t xml:space="preserve"> </w:t>
      </w:r>
      <w:r>
        <w:t>(Ветхий</w:t>
      </w:r>
      <w:r>
        <w:rPr>
          <w:spacing w:val="-5"/>
        </w:rPr>
        <w:t xml:space="preserve"> </w:t>
      </w:r>
      <w:r>
        <w:t>Завет,</w:t>
      </w:r>
      <w:r>
        <w:rPr>
          <w:spacing w:val="-48"/>
        </w:rPr>
        <w:t xml:space="preserve"> </w:t>
      </w:r>
      <w:r>
        <w:t>Новый Завет, Евангелия и евангелисты), апостолах, святых и житиях</w:t>
      </w:r>
      <w:r>
        <w:rPr>
          <w:spacing w:val="1"/>
        </w:rPr>
        <w:t xml:space="preserve"> </w:t>
      </w:r>
      <w:r>
        <w:t>святых, священнослужителях, богослужениях, молитвах, 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1"/>
        </w:rPr>
        <w:t xml:space="preserve"> </w:t>
      </w:r>
      <w:r>
        <w:t>монашестве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монастырях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традиции;</w:t>
      </w:r>
    </w:p>
    <w:p w:rsidR="000111FE" w:rsidRDefault="005D739F">
      <w:pPr>
        <w:pStyle w:val="a3"/>
        <w:spacing w:line="247" w:lineRule="auto"/>
        <w:ind w:left="578" w:right="133" w:hanging="226"/>
      </w:pPr>
      <w:r>
        <w:rPr>
          <w:spacing w:val="-1"/>
        </w:rPr>
        <w:t>— рассказывать</w:t>
      </w:r>
      <w:r>
        <w:t xml:space="preserve"> 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притвор,</w:t>
      </w:r>
      <w:r>
        <w:rPr>
          <w:spacing w:val="1"/>
        </w:rPr>
        <w:t xml:space="preserve"> </w:t>
      </w:r>
      <w:r>
        <w:t>алтарь,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священнослужителями;</w:t>
      </w:r>
    </w:p>
    <w:p w:rsidR="000111FE" w:rsidRDefault="005D739F">
      <w:pPr>
        <w:pStyle w:val="a3"/>
        <w:spacing w:line="249" w:lineRule="auto"/>
        <w:ind w:left="578" w:right="130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православных</w:t>
      </w:r>
      <w:r>
        <w:t xml:space="preserve"> 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включая</w:t>
      </w:r>
      <w:r>
        <w:rPr>
          <w:spacing w:val="-47"/>
        </w:rPr>
        <w:t xml:space="preserve"> </w:t>
      </w:r>
      <w:r>
        <w:t>Воскресение Христово и Рождество Христово), православных постах,</w:t>
      </w:r>
      <w:r>
        <w:rPr>
          <w:spacing w:val="-47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поста;</w:t>
      </w:r>
    </w:p>
    <w:p w:rsidR="000111FE" w:rsidRDefault="005D739F">
      <w:pPr>
        <w:pStyle w:val="a3"/>
        <w:spacing w:line="249" w:lineRule="auto"/>
        <w:ind w:left="578" w:right="140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раскрывать</w:t>
      </w:r>
      <w:r>
        <w:rPr>
          <w:spacing w:val="45"/>
        </w:rPr>
        <w:t xml:space="preserve"> </w:t>
      </w:r>
      <w:r>
        <w:rPr>
          <w:spacing w:val="-1"/>
        </w:rPr>
        <w:t>основное  содержание</w:t>
      </w:r>
      <w:r>
        <w:rPr>
          <w:spacing w:val="47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отношений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православной</w:t>
      </w:r>
      <w:r>
        <w:rPr>
          <w:spacing w:val="-48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предкам;</w:t>
      </w:r>
      <w:r>
        <w:rPr>
          <w:spacing w:val="3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0111FE" w:rsidRDefault="005D739F">
      <w:pPr>
        <w:pStyle w:val="a3"/>
        <w:spacing w:line="249" w:lineRule="auto"/>
        <w:ind w:left="578" w:right="135" w:hanging="226"/>
      </w:pPr>
      <w:r>
        <w:rPr>
          <w:spacing w:val="-1"/>
        </w:rPr>
        <w:t xml:space="preserve">— распознавать христианскую символику, </w:t>
      </w:r>
      <w:r>
        <w:t>объяснять своими словами её</w:t>
      </w:r>
      <w:r>
        <w:rPr>
          <w:spacing w:val="-47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(православный</w:t>
      </w:r>
      <w:r>
        <w:rPr>
          <w:spacing w:val="-2"/>
        </w:rPr>
        <w:t xml:space="preserve"> </w:t>
      </w:r>
      <w:r>
        <w:t>крест)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культуре;</w:t>
      </w:r>
    </w:p>
    <w:p w:rsidR="000111FE" w:rsidRDefault="000111FE">
      <w:pPr>
        <w:spacing w:line="249" w:lineRule="auto"/>
        <w:sectPr w:rsidR="000111FE">
          <w:pgSz w:w="7830" w:h="12020"/>
          <w:pgMar w:top="64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81" w:line="247" w:lineRule="auto"/>
        <w:ind w:left="578" w:right="133" w:hanging="226"/>
      </w:pPr>
      <w:r>
        <w:rPr>
          <w:spacing w:val="-1"/>
        </w:rPr>
        <w:lastRenderedPageBreak/>
        <w:t xml:space="preserve">— рассказывать </w:t>
      </w:r>
      <w:r>
        <w:t>о художественной культуре в православной традиции,</w:t>
      </w:r>
      <w:r>
        <w:rPr>
          <w:spacing w:val="1"/>
        </w:rPr>
        <w:t xml:space="preserve"> </w:t>
      </w:r>
      <w:r>
        <w:t>об иконописи; выделять и объяснять особенности икон в сравнении с</w:t>
      </w:r>
      <w:r>
        <w:rPr>
          <w:spacing w:val="1"/>
        </w:rPr>
        <w:t xml:space="preserve"> </w:t>
      </w:r>
      <w:r>
        <w:t>картинами;</w:t>
      </w:r>
    </w:p>
    <w:p w:rsidR="000111FE" w:rsidRDefault="005D739F">
      <w:pPr>
        <w:pStyle w:val="a3"/>
        <w:spacing w:before="4" w:line="249" w:lineRule="auto"/>
        <w:ind w:left="578" w:right="136" w:hanging="226"/>
      </w:pPr>
      <w:r>
        <w:rPr>
          <w:spacing w:val="-1"/>
        </w:rPr>
        <w:t>— излагать</w:t>
      </w:r>
      <w:r>
        <w:t xml:space="preserve"> </w:t>
      </w:r>
      <w:r>
        <w:rPr>
          <w:spacing w:val="-1"/>
        </w:rPr>
        <w:t>основные</w:t>
      </w:r>
      <w:r>
        <w:t xml:space="preserve"> 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(Крещение</w:t>
      </w:r>
      <w:r>
        <w:rPr>
          <w:spacing w:val="1"/>
        </w:rPr>
        <w:t xml:space="preserve"> </w:t>
      </w:r>
      <w:r>
        <w:t>Руси),</w:t>
      </w:r>
      <w:r>
        <w:rPr>
          <w:spacing w:val="1"/>
        </w:rPr>
        <w:t xml:space="preserve"> </w:t>
      </w:r>
      <w:r>
        <w:t>своими словами объяснять роль православия в становлении культуры</w:t>
      </w:r>
      <w:r>
        <w:rPr>
          <w:spacing w:val="-4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 и</w:t>
      </w:r>
      <w:r>
        <w:rPr>
          <w:spacing w:val="-2"/>
        </w:rPr>
        <w:t xml:space="preserve"> </w:t>
      </w:r>
      <w:r>
        <w:t>государственности;</w:t>
      </w:r>
    </w:p>
    <w:p w:rsidR="000111FE" w:rsidRDefault="005D739F">
      <w:pPr>
        <w:pStyle w:val="a3"/>
        <w:spacing w:line="249" w:lineRule="auto"/>
        <w:ind w:left="578" w:right="132" w:hanging="226"/>
      </w:pPr>
      <w:r>
        <w:rPr>
          <w:spacing w:val="-1"/>
        </w:rPr>
        <w:t>— первоначальный</w:t>
      </w:r>
      <w:r>
        <w:t xml:space="preserve"> </w:t>
      </w:r>
      <w:r>
        <w:rPr>
          <w:spacing w:val="-1"/>
        </w:rPr>
        <w:t>опыт</w:t>
      </w:r>
      <w:r>
        <w:t xml:space="preserve"> </w:t>
      </w:r>
      <w:r>
        <w:rPr>
          <w:spacing w:val="-1"/>
        </w:rPr>
        <w:t>поисковой,</w:t>
      </w:r>
      <w:r>
        <w:t xml:space="preserve">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своей местности, регионе (храмы, монастыри, святыни, памятные и</w:t>
      </w:r>
      <w:r>
        <w:rPr>
          <w:spacing w:val="1"/>
        </w:rPr>
        <w:t xml:space="preserve"> </w:t>
      </w:r>
      <w:r>
        <w:t>святые</w:t>
      </w:r>
      <w:r>
        <w:rPr>
          <w:spacing w:val="-3"/>
        </w:rPr>
        <w:t xml:space="preserve"> </w:t>
      </w:r>
      <w:r>
        <w:t>места),</w:t>
      </w:r>
      <w:r>
        <w:rPr>
          <w:spacing w:val="3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результатов;</w:t>
      </w:r>
    </w:p>
    <w:p w:rsidR="000111FE" w:rsidRDefault="005D739F">
      <w:pPr>
        <w:pStyle w:val="a3"/>
        <w:spacing w:line="247" w:lineRule="auto"/>
        <w:ind w:left="578" w:right="133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поступать 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0111FE" w:rsidRDefault="005D739F">
      <w:pPr>
        <w:pStyle w:val="a3"/>
        <w:spacing w:line="247" w:lineRule="auto"/>
        <w:ind w:left="578" w:right="125" w:hanging="226"/>
      </w:pPr>
      <w:r>
        <w:rPr>
          <w:spacing w:val="-2"/>
        </w:rPr>
        <w:t>— выражать</w:t>
      </w:r>
      <w:r>
        <w:rPr>
          <w:spacing w:val="-1"/>
        </w:rPr>
        <w:t xml:space="preserve"> 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свободы</w:t>
      </w:r>
      <w:r>
        <w:t xml:space="preserve"> </w:t>
      </w:r>
      <w:r>
        <w:rPr>
          <w:spacing w:val="-1"/>
        </w:rPr>
        <w:t>мировоззренческого</w:t>
      </w:r>
      <w:r>
        <w:rPr>
          <w:spacing w:val="-47"/>
        </w:rPr>
        <w:t xml:space="preserve"> </w:t>
      </w:r>
      <w:r>
        <w:t>выбора, отношения человека, людей в обществе к религии, 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51"/>
        </w:rPr>
        <w:t xml:space="preserve"> </w:t>
      </w:r>
      <w:r>
        <w:t>нашей</w:t>
      </w:r>
      <w:r>
        <w:rPr>
          <w:spacing w:val="5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 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0111FE" w:rsidRDefault="005D739F">
      <w:pPr>
        <w:pStyle w:val="a3"/>
        <w:spacing w:before="5" w:line="247" w:lineRule="auto"/>
        <w:ind w:left="578" w:right="130" w:hanging="226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 народы России, для которых 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иудаизм;</w:t>
      </w:r>
    </w:p>
    <w:p w:rsidR="000111FE" w:rsidRDefault="005D739F">
      <w:pPr>
        <w:pStyle w:val="a3"/>
        <w:spacing w:before="5" w:line="247" w:lineRule="auto"/>
        <w:ind w:left="578" w:right="134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 человеческой жизни в православной 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0111FE" w:rsidRDefault="000111FE">
      <w:pPr>
        <w:pStyle w:val="a3"/>
        <w:spacing w:before="4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0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умений:</w:t>
      </w:r>
    </w:p>
    <w:p w:rsidR="000111FE" w:rsidRDefault="005D739F">
      <w:pPr>
        <w:pStyle w:val="a3"/>
        <w:spacing w:line="249" w:lineRule="auto"/>
        <w:ind w:left="578" w:right="132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первоначальное</w:t>
      </w:r>
      <w:r>
        <w:t xml:space="preserve"> 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0111FE" w:rsidRDefault="005D739F">
      <w:pPr>
        <w:pStyle w:val="a3"/>
        <w:spacing w:line="249" w:lineRule="auto"/>
        <w:ind w:left="578" w:right="138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усилий</w:t>
      </w:r>
      <w:r>
        <w:rPr>
          <w:spacing w:val="-9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приводить</w:t>
      </w:r>
      <w:r>
        <w:rPr>
          <w:spacing w:val="-48"/>
        </w:rPr>
        <w:t xml:space="preserve"> </w:t>
      </w:r>
      <w:r>
        <w:t>примеры;</w:t>
      </w:r>
    </w:p>
    <w:p w:rsidR="000111FE" w:rsidRDefault="000111FE">
      <w:pPr>
        <w:spacing w:line="249" w:lineRule="auto"/>
        <w:sectPr w:rsidR="000111FE">
          <w:pgSz w:w="7830" w:h="12020"/>
          <w:pgMar w:top="64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81" w:line="249" w:lineRule="auto"/>
        <w:ind w:left="578" w:right="134" w:hanging="226"/>
      </w:pPr>
      <w:r>
        <w:rPr>
          <w:spacing w:val="-1"/>
        </w:rPr>
        <w:lastRenderedPageBreak/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совершенствования;</w:t>
      </w:r>
    </w:p>
    <w:p w:rsidR="000111FE" w:rsidRDefault="005D739F">
      <w:pPr>
        <w:pStyle w:val="a3"/>
        <w:spacing w:line="249" w:lineRule="auto"/>
        <w:ind w:left="578" w:right="133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нравственных</w:t>
      </w:r>
      <w:r>
        <w:t xml:space="preserve"> 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8"/>
        </w:rPr>
        <w:t xml:space="preserve"> </w:t>
      </w:r>
      <w:r>
        <w:t>морали,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выстраивании</w:t>
      </w:r>
      <w:r>
        <w:rPr>
          <w:spacing w:val="-7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</w:t>
      </w:r>
      <w:r>
        <w:rPr>
          <w:spacing w:val="-48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людьми, в</w:t>
      </w:r>
      <w:r>
        <w:rPr>
          <w:spacing w:val="3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 деятельности;</w:t>
      </w:r>
    </w:p>
    <w:p w:rsidR="000111FE" w:rsidRDefault="005D739F">
      <w:pPr>
        <w:pStyle w:val="a3"/>
        <w:spacing w:line="249" w:lineRule="auto"/>
        <w:ind w:left="578" w:right="139" w:hanging="226"/>
      </w:pPr>
      <w:r>
        <w:rPr>
          <w:spacing w:val="-1"/>
        </w:rPr>
        <w:t>— раскрывать</w:t>
      </w:r>
      <w:r>
        <w:rPr>
          <w:spacing w:val="48"/>
        </w:rPr>
        <w:t xml:space="preserve">   </w:t>
      </w:r>
      <w:r>
        <w:rPr>
          <w:spacing w:val="-1"/>
        </w:rPr>
        <w:t>основное</w:t>
      </w:r>
      <w:r>
        <w:rPr>
          <w:spacing w:val="48"/>
        </w:rPr>
        <w:t xml:space="preserve">   </w:t>
      </w:r>
      <w:r>
        <w:t>содержание     нравственных      категорий</w:t>
      </w:r>
      <w:r>
        <w:rPr>
          <w:spacing w:val="-47"/>
        </w:rPr>
        <w:t xml:space="preserve"> </w:t>
      </w:r>
      <w:r>
        <w:t>в 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-47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1"/>
        </w:rPr>
        <w:t xml:space="preserve"> </w:t>
      </w:r>
      <w:r>
        <w:t>достойное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знаниям);</w:t>
      </w:r>
    </w:p>
    <w:p w:rsidR="000111FE" w:rsidRDefault="005D739F">
      <w:pPr>
        <w:pStyle w:val="a3"/>
        <w:spacing w:line="249" w:lineRule="auto"/>
        <w:ind w:left="578" w:right="139" w:hanging="226"/>
      </w:pPr>
      <w:r>
        <w:rPr>
          <w:spacing w:val="-1"/>
        </w:rPr>
        <w:t xml:space="preserve">— первоначальный опыт осмысления и нравственной </w:t>
      </w:r>
      <w:r>
        <w:t>оценки поступков,</w:t>
      </w:r>
      <w:r>
        <w:rPr>
          <w:spacing w:val="-4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 и</w:t>
      </w:r>
      <w:r>
        <w:rPr>
          <w:spacing w:val="-2"/>
        </w:rPr>
        <w:t xml:space="preserve"> </w:t>
      </w:r>
      <w:r>
        <w:t>других людей) с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исламской</w:t>
      </w:r>
      <w:r>
        <w:rPr>
          <w:spacing w:val="3"/>
        </w:rPr>
        <w:t xml:space="preserve"> </w:t>
      </w:r>
      <w:r>
        <w:t>этики;</w:t>
      </w:r>
    </w:p>
    <w:p w:rsidR="000111FE" w:rsidRDefault="005D739F">
      <w:pPr>
        <w:pStyle w:val="a3"/>
        <w:spacing w:line="247" w:lineRule="auto"/>
        <w:ind w:left="578" w:right="136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исламской культуре, единобожии,</w:t>
      </w:r>
      <w:r>
        <w:rPr>
          <w:spacing w:val="1"/>
        </w:rPr>
        <w:t xml:space="preserve"> </w:t>
      </w:r>
      <w:r>
        <w:t>вере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основах;</w:t>
      </w:r>
    </w:p>
    <w:p w:rsidR="000111FE" w:rsidRDefault="005D739F">
      <w:pPr>
        <w:pStyle w:val="a3"/>
        <w:spacing w:line="247" w:lineRule="auto"/>
        <w:ind w:left="578" w:right="129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Священном</w:t>
      </w:r>
      <w:r>
        <w:t xml:space="preserve"> </w:t>
      </w:r>
      <w:r>
        <w:rPr>
          <w:spacing w:val="-1"/>
        </w:rPr>
        <w:t>Коране</w:t>
      </w:r>
      <w:r>
        <w:t xml:space="preserve"> и</w:t>
      </w:r>
      <w:r>
        <w:rPr>
          <w:spacing w:val="1"/>
        </w:rPr>
        <w:t xml:space="preserve"> </w:t>
      </w:r>
      <w:r>
        <w:t>сунне —</w:t>
      </w:r>
      <w:r>
        <w:rPr>
          <w:spacing w:val="1"/>
        </w:rPr>
        <w:t xml:space="preserve"> </w:t>
      </w:r>
      <w:r>
        <w:t>примерах из</w:t>
      </w:r>
      <w:r>
        <w:rPr>
          <w:spacing w:val="1"/>
        </w:rPr>
        <w:t xml:space="preserve"> </w:t>
      </w:r>
      <w:r>
        <w:t>жизни</w:t>
      </w:r>
      <w:r>
        <w:rPr>
          <w:spacing w:val="-47"/>
        </w:rPr>
        <w:t xml:space="preserve"> </w:t>
      </w:r>
      <w:r>
        <w:t>пророка Мухаммада; о праведных предках, о ритуальной практике в</w:t>
      </w:r>
      <w:r>
        <w:rPr>
          <w:spacing w:val="1"/>
        </w:rPr>
        <w:t xml:space="preserve"> </w:t>
      </w:r>
      <w:r>
        <w:t>исламе</w:t>
      </w:r>
      <w:r>
        <w:rPr>
          <w:spacing w:val="-2"/>
        </w:rPr>
        <w:t xml:space="preserve"> </w:t>
      </w:r>
      <w:r>
        <w:t>(намаз, хадж,</w:t>
      </w:r>
      <w:r>
        <w:rPr>
          <w:spacing w:val="-1"/>
        </w:rPr>
        <w:t xml:space="preserve"> </w:t>
      </w:r>
      <w:r>
        <w:t>пост,</w:t>
      </w:r>
      <w:r>
        <w:rPr>
          <w:spacing w:val="4"/>
        </w:rPr>
        <w:t xml:space="preserve"> </w:t>
      </w:r>
      <w:r>
        <w:t>закят,</w:t>
      </w:r>
      <w:r>
        <w:rPr>
          <w:spacing w:val="-1"/>
        </w:rPr>
        <w:t xml:space="preserve"> </w:t>
      </w:r>
      <w:r>
        <w:t>дуа,</w:t>
      </w:r>
      <w:r>
        <w:rPr>
          <w:spacing w:val="4"/>
        </w:rPr>
        <w:t xml:space="preserve"> </w:t>
      </w:r>
      <w:r>
        <w:t>зикр);</w:t>
      </w:r>
    </w:p>
    <w:p w:rsidR="000111FE" w:rsidRDefault="005D739F">
      <w:pPr>
        <w:pStyle w:val="a3"/>
        <w:spacing w:line="247" w:lineRule="auto"/>
        <w:ind w:left="578" w:right="135" w:hanging="226"/>
      </w:pPr>
      <w:r>
        <w:rPr>
          <w:spacing w:val="-1"/>
        </w:rPr>
        <w:t xml:space="preserve">— рассказывать </w:t>
      </w:r>
      <w:r>
        <w:t>о назначении и</w:t>
      </w:r>
      <w:r>
        <w:rPr>
          <w:spacing w:val="1"/>
        </w:rPr>
        <w:t xml:space="preserve"> </w:t>
      </w:r>
      <w:r>
        <w:t>устройстве мечети (минбар, михраб),</w:t>
      </w:r>
      <w:r>
        <w:rPr>
          <w:spacing w:val="1"/>
        </w:rPr>
        <w:t xml:space="preserve"> </w:t>
      </w:r>
      <w:r>
        <w:t>нормах поведения в мечети, общения с верующими и служителями</w:t>
      </w:r>
      <w:r>
        <w:rPr>
          <w:spacing w:val="1"/>
        </w:rPr>
        <w:t xml:space="preserve"> </w:t>
      </w:r>
      <w:r>
        <w:t>ислама;</w:t>
      </w:r>
    </w:p>
    <w:p w:rsidR="000111FE" w:rsidRDefault="005D739F">
      <w:pPr>
        <w:pStyle w:val="a3"/>
        <w:spacing w:line="244" w:lineRule="auto"/>
        <w:ind w:left="578" w:right="128" w:hanging="226"/>
      </w:pPr>
      <w:r>
        <w:rPr>
          <w:spacing w:val="-1"/>
        </w:rPr>
        <w:t xml:space="preserve">— рассказывать </w:t>
      </w:r>
      <w:r>
        <w:t>о праздниках в исламе (Ураза-байрам, Курбан-байрам,</w:t>
      </w:r>
      <w:r>
        <w:rPr>
          <w:spacing w:val="1"/>
        </w:rPr>
        <w:t xml:space="preserve"> </w:t>
      </w:r>
      <w:r>
        <w:t>Маулид);</w:t>
      </w:r>
    </w:p>
    <w:p w:rsidR="000111FE" w:rsidRDefault="005D739F">
      <w:pPr>
        <w:pStyle w:val="a3"/>
        <w:spacing w:before="4" w:line="247" w:lineRule="auto"/>
        <w:ind w:left="578" w:right="125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раскрывать</w:t>
      </w:r>
      <w:r>
        <w:rPr>
          <w:spacing w:val="-3"/>
        </w:rPr>
        <w:t xml:space="preserve"> </w:t>
      </w:r>
      <w:r>
        <w:rPr>
          <w:spacing w:val="-1"/>
        </w:rPr>
        <w:t>основное</w:t>
      </w:r>
      <w:r>
        <w:rPr>
          <w:spacing w:val="-6"/>
        </w:rPr>
        <w:t xml:space="preserve"> </w:t>
      </w:r>
      <w:r>
        <w:rPr>
          <w:spacing w:val="-1"/>
        </w:rPr>
        <w:t>содержание</w:t>
      </w:r>
      <w:r>
        <w:rPr>
          <w:spacing w:val="-5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семье,</w:t>
      </w:r>
      <w:r>
        <w:rPr>
          <w:spacing w:val="-47"/>
        </w:rPr>
        <w:t xml:space="preserve"> </w:t>
      </w:r>
      <w:r>
        <w:t>обязанностей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9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t>семьи;</w:t>
      </w:r>
      <w:r>
        <w:rPr>
          <w:spacing w:val="-5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отношений</w:t>
      </w:r>
      <w:r>
        <w:rPr>
          <w:spacing w:val="-9"/>
        </w:rPr>
        <w:t xml:space="preserve"> </w:t>
      </w:r>
      <w:r>
        <w:t>детей</w:t>
      </w:r>
      <w:r>
        <w:rPr>
          <w:spacing w:val="-47"/>
        </w:rPr>
        <w:t xml:space="preserve"> </w:t>
      </w:r>
      <w:r>
        <w:t>к отцу, матери, братьям и сёстрам, старшим по возрасту, предкам;</w:t>
      </w:r>
      <w:r>
        <w:rPr>
          <w:spacing w:val="1"/>
        </w:rPr>
        <w:t xml:space="preserve"> </w:t>
      </w:r>
      <w:r>
        <w:t>норм отношений с дальними родственниками, соседями; исламских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0111FE" w:rsidRDefault="005D739F">
      <w:pPr>
        <w:pStyle w:val="a3"/>
        <w:spacing w:before="7" w:line="244" w:lineRule="auto"/>
        <w:ind w:left="578" w:right="140" w:hanging="226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исламскую</w:t>
      </w:r>
      <w:r>
        <w:t xml:space="preserve"> </w:t>
      </w:r>
      <w:r>
        <w:rPr>
          <w:spacing w:val="-1"/>
        </w:rPr>
        <w:t>символику,</w:t>
      </w:r>
      <w:r>
        <w:t xml:space="preserve"> 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-47"/>
        </w:rPr>
        <w:t xml:space="preserve"> </w:t>
      </w:r>
      <w:r>
        <w:t>смысл и</w:t>
      </w:r>
      <w:r>
        <w:rPr>
          <w:spacing w:val="-1"/>
        </w:rPr>
        <w:t xml:space="preserve"> </w:t>
      </w:r>
      <w:r>
        <w:t>охарактеризовать назначение</w:t>
      </w:r>
      <w:r>
        <w:rPr>
          <w:spacing w:val="-2"/>
        </w:rPr>
        <w:t xml:space="preserve"> </w:t>
      </w:r>
      <w:r>
        <w:t>исламского</w:t>
      </w:r>
      <w:r>
        <w:rPr>
          <w:spacing w:val="-5"/>
        </w:rPr>
        <w:t xml:space="preserve"> </w:t>
      </w:r>
      <w:r>
        <w:t>орнамента;</w:t>
      </w:r>
    </w:p>
    <w:p w:rsidR="000111FE" w:rsidRDefault="005D739F">
      <w:pPr>
        <w:pStyle w:val="a3"/>
        <w:spacing w:before="6" w:line="247" w:lineRule="auto"/>
        <w:ind w:left="578" w:right="133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художественной</w:t>
      </w:r>
      <w:r>
        <w:t xml:space="preserve"> </w:t>
      </w:r>
      <w:r>
        <w:rPr>
          <w:spacing w:val="-1"/>
        </w:rPr>
        <w:t>культуре</w:t>
      </w:r>
      <w:r>
        <w:t xml:space="preserve"> 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3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3"/>
        </w:rPr>
        <w:t xml:space="preserve"> </w:t>
      </w:r>
      <w:r>
        <w:t>одежде;</w:t>
      </w:r>
    </w:p>
    <w:p w:rsidR="000111FE" w:rsidRDefault="005D739F">
      <w:pPr>
        <w:pStyle w:val="a3"/>
        <w:spacing w:before="5" w:line="247" w:lineRule="auto"/>
        <w:ind w:left="578" w:right="138" w:hanging="226"/>
      </w:pPr>
      <w:r>
        <w:rPr>
          <w:spacing w:val="-1"/>
        </w:rPr>
        <w:t>— излагать</w:t>
      </w:r>
      <w:r>
        <w:t xml:space="preserve"> </w:t>
      </w:r>
      <w:r>
        <w:rPr>
          <w:spacing w:val="-1"/>
        </w:rPr>
        <w:t>основные</w:t>
      </w:r>
      <w:r>
        <w:t xml:space="preserve"> 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rPr>
          <w:spacing w:val="-1"/>
        </w:rPr>
        <w:t>исламской</w:t>
      </w:r>
      <w:r>
        <w:rPr>
          <w:spacing w:val="-12"/>
        </w:rPr>
        <w:t xml:space="preserve"> </w:t>
      </w:r>
      <w:r>
        <w:rPr>
          <w:spacing w:val="-1"/>
        </w:rPr>
        <w:t>религиозной</w:t>
      </w:r>
      <w:r>
        <w:rPr>
          <w:spacing w:val="-11"/>
        </w:rPr>
        <w:t xml:space="preserve"> </w:t>
      </w:r>
      <w:r>
        <w:rPr>
          <w:spacing w:val="-1"/>
        </w:rPr>
        <w:t>традиции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своими</w:t>
      </w:r>
      <w:r>
        <w:rPr>
          <w:spacing w:val="-11"/>
        </w:rPr>
        <w:t xml:space="preserve"> </w:t>
      </w:r>
      <w:r>
        <w:t>словами</w:t>
      </w:r>
      <w:r>
        <w:rPr>
          <w:spacing w:val="-11"/>
        </w:rPr>
        <w:t xml:space="preserve"> </w:t>
      </w:r>
      <w:r>
        <w:t>объяснять</w:t>
      </w:r>
      <w:r>
        <w:rPr>
          <w:spacing w:val="-48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 и государственности;</w:t>
      </w:r>
    </w:p>
    <w:p w:rsidR="000111FE" w:rsidRDefault="005D739F">
      <w:pPr>
        <w:pStyle w:val="a3"/>
        <w:spacing w:before="3" w:line="244" w:lineRule="auto"/>
        <w:ind w:left="578" w:right="137" w:hanging="226"/>
      </w:pPr>
      <w:r>
        <w:rPr>
          <w:spacing w:val="-1"/>
        </w:rPr>
        <w:t>— первоначальный</w:t>
      </w:r>
      <w:r>
        <w:t xml:space="preserve"> </w:t>
      </w:r>
      <w:r>
        <w:rPr>
          <w:spacing w:val="-1"/>
        </w:rPr>
        <w:t>опыт</w:t>
      </w:r>
      <w:r>
        <w:t xml:space="preserve"> </w:t>
      </w:r>
      <w:r>
        <w:rPr>
          <w:spacing w:val="-1"/>
        </w:rPr>
        <w:t>поисковой,</w:t>
      </w:r>
      <w:r>
        <w:t xml:space="preserve">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7"/>
        </w:rPr>
        <w:t xml:space="preserve"> </w:t>
      </w:r>
      <w:r>
        <w:t>исламского</w:t>
      </w:r>
      <w:r>
        <w:rPr>
          <w:spacing w:val="5"/>
        </w:rPr>
        <w:t xml:space="preserve"> </w:t>
      </w:r>
      <w:r>
        <w:t>исторического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культурного</w:t>
      </w:r>
      <w:r>
        <w:rPr>
          <w:spacing w:val="6"/>
        </w:rPr>
        <w:t xml:space="preserve"> </w:t>
      </w:r>
      <w:r>
        <w:t>наследия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своей</w:t>
      </w:r>
    </w:p>
    <w:p w:rsidR="000111FE" w:rsidRDefault="000111FE">
      <w:pPr>
        <w:spacing w:line="244" w:lineRule="auto"/>
        <w:sectPr w:rsidR="000111FE">
          <w:pgSz w:w="7830" w:h="12020"/>
          <w:pgMar w:top="64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81" w:line="249" w:lineRule="auto"/>
        <w:ind w:left="578" w:right="139" w:firstLine="0"/>
      </w:pPr>
      <w:r>
        <w:lastRenderedPageBreak/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(мечети,</w:t>
      </w:r>
      <w:r>
        <w:rPr>
          <w:spacing w:val="1"/>
        </w:rPr>
        <w:t xml:space="preserve"> </w:t>
      </w:r>
      <w:r>
        <w:t>медресе,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0111FE" w:rsidRDefault="005D739F">
      <w:pPr>
        <w:pStyle w:val="a3"/>
        <w:spacing w:line="247" w:lineRule="auto"/>
        <w:ind w:left="578" w:right="133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своей совести;</w:t>
      </w:r>
    </w:p>
    <w:p w:rsidR="000111FE" w:rsidRDefault="005D739F">
      <w:pPr>
        <w:pStyle w:val="a3"/>
        <w:spacing w:before="2" w:line="247" w:lineRule="auto"/>
        <w:ind w:left="578" w:right="129" w:hanging="226"/>
      </w:pPr>
      <w:r>
        <w:rPr>
          <w:spacing w:val="-2"/>
        </w:rPr>
        <w:t>— выражать</w:t>
      </w:r>
      <w:r>
        <w:rPr>
          <w:spacing w:val="-1"/>
        </w:rPr>
        <w:t xml:space="preserve"> 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свободы</w:t>
      </w:r>
      <w:r>
        <w:t xml:space="preserve"> </w:t>
      </w:r>
      <w:r>
        <w:rPr>
          <w:spacing w:val="-1"/>
        </w:rPr>
        <w:t>мировоззренческого</w:t>
      </w:r>
      <w:r>
        <w:rPr>
          <w:spacing w:val="-47"/>
        </w:rPr>
        <w:t xml:space="preserve"> </w:t>
      </w:r>
      <w:r>
        <w:t>выбора, отношения человека, людей в обществе к религии, 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51"/>
        </w:rPr>
        <w:t xml:space="preserve"> </w:t>
      </w:r>
      <w:r>
        <w:t>нашей</w:t>
      </w:r>
      <w:r>
        <w:rPr>
          <w:spacing w:val="5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 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0111FE" w:rsidRDefault="005D739F">
      <w:pPr>
        <w:pStyle w:val="a3"/>
        <w:spacing w:before="11" w:line="247" w:lineRule="auto"/>
        <w:ind w:left="578" w:right="135" w:hanging="226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 народы России, для которых 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8"/>
        </w:rPr>
        <w:t xml:space="preserve"> </w:t>
      </w:r>
      <w:r>
        <w:t>иудаизм;</w:t>
      </w:r>
    </w:p>
    <w:p w:rsidR="000111FE" w:rsidRDefault="005D739F">
      <w:pPr>
        <w:pStyle w:val="a3"/>
        <w:spacing w:line="249" w:lineRule="auto"/>
        <w:ind w:left="578" w:right="134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9" w:lineRule="auto"/>
        <w:ind w:left="352" w:right="130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умений:</w:t>
      </w:r>
    </w:p>
    <w:p w:rsidR="000111FE" w:rsidRDefault="005D739F">
      <w:pPr>
        <w:pStyle w:val="a3"/>
        <w:spacing w:before="3" w:line="249" w:lineRule="auto"/>
        <w:ind w:left="578" w:right="138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первоначальное</w:t>
      </w:r>
      <w:r>
        <w:t xml:space="preserve"> 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0111FE" w:rsidRDefault="005D739F">
      <w:pPr>
        <w:pStyle w:val="a3"/>
        <w:spacing w:line="247" w:lineRule="auto"/>
        <w:ind w:left="578" w:right="138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 примеры;</w:t>
      </w:r>
    </w:p>
    <w:p w:rsidR="000111FE" w:rsidRDefault="005D739F">
      <w:pPr>
        <w:pStyle w:val="a3"/>
        <w:spacing w:line="249" w:lineRule="auto"/>
        <w:ind w:left="578" w:right="133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совершенствования;</w:t>
      </w:r>
    </w:p>
    <w:p w:rsidR="000111FE" w:rsidRDefault="005D739F">
      <w:pPr>
        <w:pStyle w:val="a3"/>
        <w:spacing w:line="249" w:lineRule="auto"/>
        <w:ind w:left="578" w:right="140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нравственных</w:t>
      </w:r>
      <w:r>
        <w:t xml:space="preserve"> 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морали,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выстраивании</w:t>
      </w:r>
    </w:p>
    <w:p w:rsidR="000111FE" w:rsidRDefault="005D739F">
      <w:pPr>
        <w:pStyle w:val="a3"/>
        <w:spacing w:line="227" w:lineRule="exact"/>
        <w:ind w:left="578" w:firstLine="0"/>
      </w:pPr>
      <w:r>
        <w:t>отношений</w:t>
      </w:r>
      <w:r>
        <w:rPr>
          <w:spacing w:val="-3"/>
        </w:rPr>
        <w:t xml:space="preserve"> </w:t>
      </w:r>
      <w:r>
        <w:t>в семье,</w:t>
      </w:r>
      <w:r>
        <w:rPr>
          <w:spacing w:val="-3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 общении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деятельности;</w:t>
      </w:r>
    </w:p>
    <w:p w:rsidR="000111FE" w:rsidRDefault="005D739F">
      <w:pPr>
        <w:pStyle w:val="a3"/>
        <w:spacing w:before="3" w:line="247" w:lineRule="auto"/>
        <w:ind w:left="578" w:right="134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 культуре, традиции (сострадание, милосердие, любовь,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26"/>
        </w:rPr>
        <w:t xml:space="preserve"> </w:t>
      </w:r>
      <w:r>
        <w:t>благие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неблагие</w:t>
      </w:r>
      <w:r>
        <w:rPr>
          <w:spacing w:val="22"/>
        </w:rPr>
        <w:t xml:space="preserve"> </w:t>
      </w:r>
      <w:r>
        <w:t>деяния,</w:t>
      </w:r>
      <w:r>
        <w:rPr>
          <w:spacing w:val="27"/>
        </w:rPr>
        <w:t xml:space="preserve"> </w:t>
      </w:r>
      <w:r>
        <w:t>освобождение,</w:t>
      </w:r>
      <w:r>
        <w:rPr>
          <w:spacing w:val="27"/>
        </w:rPr>
        <w:t xml:space="preserve"> </w:t>
      </w:r>
      <w:r>
        <w:t>борьба</w:t>
      </w:r>
      <w:r>
        <w:rPr>
          <w:spacing w:val="26"/>
        </w:rPr>
        <w:t xml:space="preserve"> </w:t>
      </w:r>
      <w:r>
        <w:t>с</w:t>
      </w:r>
    </w:p>
    <w:p w:rsidR="000111FE" w:rsidRDefault="000111FE">
      <w:pPr>
        <w:spacing w:line="247" w:lineRule="auto"/>
        <w:sectPr w:rsidR="000111FE">
          <w:pgSz w:w="7830" w:h="12020"/>
          <w:pgMar w:top="64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81" w:line="249" w:lineRule="auto"/>
        <w:ind w:left="578" w:right="138" w:firstLine="0"/>
      </w:pPr>
      <w:r>
        <w:lastRenderedPageBreak/>
        <w:t>неведением,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перемен,</w:t>
      </w:r>
      <w:r>
        <w:rPr>
          <w:spacing w:val="1"/>
        </w:rPr>
        <w:t xml:space="preserve"> </w:t>
      </w:r>
      <w:r>
        <w:t>внимательность);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(учения)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человеческой жизни, цикличности и значения сансары; понимание</w:t>
      </w:r>
      <w:r>
        <w:rPr>
          <w:spacing w:val="1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совокупности</w:t>
      </w:r>
      <w:r>
        <w:rPr>
          <w:spacing w:val="6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поступков;</w:t>
      </w:r>
      <w:r>
        <w:rPr>
          <w:spacing w:val="10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понятий</w:t>
      </w:r>
    </w:p>
    <w:p w:rsidR="000111FE" w:rsidRDefault="005D739F">
      <w:pPr>
        <w:pStyle w:val="a3"/>
        <w:spacing w:line="224" w:lineRule="exact"/>
        <w:ind w:left="578" w:firstLine="0"/>
      </w:pPr>
      <w:r>
        <w:t>«правильное</w:t>
      </w:r>
      <w:r>
        <w:rPr>
          <w:spacing w:val="-6"/>
        </w:rPr>
        <w:t xml:space="preserve"> </w:t>
      </w:r>
      <w:r>
        <w:t>воззрение»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«правильное</w:t>
      </w:r>
      <w:r>
        <w:rPr>
          <w:spacing w:val="-6"/>
        </w:rPr>
        <w:t xml:space="preserve"> </w:t>
      </w:r>
      <w:r>
        <w:t>действие»;</w:t>
      </w:r>
    </w:p>
    <w:p w:rsidR="000111FE" w:rsidRDefault="005D739F">
      <w:pPr>
        <w:pStyle w:val="a3"/>
        <w:spacing w:before="10" w:line="249" w:lineRule="auto"/>
        <w:ind w:left="578" w:right="139" w:hanging="226"/>
      </w:pPr>
      <w:r>
        <w:rPr>
          <w:spacing w:val="-1"/>
        </w:rPr>
        <w:t xml:space="preserve">— первоначальный опыт осмысления и нравственной </w:t>
      </w:r>
      <w:r>
        <w:t>оценки поступков,</w:t>
      </w:r>
      <w:r>
        <w:rPr>
          <w:spacing w:val="-4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 и</w:t>
      </w:r>
      <w:r>
        <w:rPr>
          <w:spacing w:val="-2"/>
        </w:rPr>
        <w:t xml:space="preserve"> </w:t>
      </w:r>
      <w:r>
        <w:t>других людей) с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этики;</w:t>
      </w:r>
    </w:p>
    <w:p w:rsidR="000111FE" w:rsidRDefault="005D739F">
      <w:pPr>
        <w:pStyle w:val="a3"/>
        <w:spacing w:line="249" w:lineRule="auto"/>
        <w:ind w:left="578" w:right="135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-11"/>
        </w:rPr>
        <w:t xml:space="preserve"> </w:t>
      </w:r>
      <w:r>
        <w:t>(картине</w:t>
      </w:r>
      <w:r>
        <w:rPr>
          <w:spacing w:val="-11"/>
        </w:rPr>
        <w:t xml:space="preserve"> </w:t>
      </w:r>
      <w:r>
        <w:t>мира)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буддийской</w:t>
      </w:r>
      <w:r>
        <w:rPr>
          <w:spacing w:val="-10"/>
        </w:rPr>
        <w:t xml:space="preserve"> </w:t>
      </w:r>
      <w:r>
        <w:t>культуре,</w:t>
      </w:r>
      <w:r>
        <w:rPr>
          <w:spacing w:val="-6"/>
        </w:rPr>
        <w:t xml:space="preserve"> </w:t>
      </w:r>
      <w:r>
        <w:t>учении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Будде</w:t>
      </w:r>
      <w:r>
        <w:rPr>
          <w:spacing w:val="-47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сангхе,</w:t>
      </w:r>
      <w:r>
        <w:rPr>
          <w:spacing w:val="1"/>
        </w:rPr>
        <w:t xml:space="preserve"> </w:t>
      </w:r>
      <w:r>
        <w:t>сансаре и</w:t>
      </w:r>
      <w:r>
        <w:rPr>
          <w:spacing w:val="1"/>
        </w:rPr>
        <w:t xml:space="preserve"> </w:t>
      </w:r>
      <w:r>
        <w:t>нирване;</w:t>
      </w:r>
      <w:r>
        <w:rPr>
          <w:spacing w:val="1"/>
        </w:rPr>
        <w:t xml:space="preserve"> </w:t>
      </w:r>
      <w:r>
        <w:t>понимание ценности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ценностью 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бытия;</w:t>
      </w:r>
    </w:p>
    <w:p w:rsidR="000111FE" w:rsidRDefault="005D739F">
      <w:pPr>
        <w:pStyle w:val="a3"/>
        <w:spacing w:line="249" w:lineRule="auto"/>
        <w:ind w:left="578" w:right="134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буддийских</w:t>
      </w:r>
      <w:r>
        <w:t xml:space="preserve"> писаниях,</w:t>
      </w:r>
      <w:r>
        <w:rPr>
          <w:spacing w:val="1"/>
        </w:rPr>
        <w:t xml:space="preserve"> </w:t>
      </w:r>
      <w:r>
        <w:t>ламах,</w:t>
      </w:r>
      <w:r>
        <w:rPr>
          <w:spacing w:val="1"/>
        </w:rPr>
        <w:t xml:space="preserve"> </w:t>
      </w:r>
      <w:r>
        <w:t>службах;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принятия,</w:t>
      </w:r>
      <w:r>
        <w:rPr>
          <w:spacing w:val="3"/>
        </w:rPr>
        <w:t xml:space="preserve"> </w:t>
      </w:r>
      <w:r>
        <w:t>восьмеричном</w:t>
      </w:r>
      <w:r>
        <w:rPr>
          <w:spacing w:val="4"/>
        </w:rPr>
        <w:t xml:space="preserve"> </w:t>
      </w:r>
      <w:r>
        <w:t>пути и</w:t>
      </w:r>
      <w:r>
        <w:rPr>
          <w:spacing w:val="-1"/>
        </w:rPr>
        <w:t xml:space="preserve"> </w:t>
      </w:r>
      <w:r>
        <w:t>карме;</w:t>
      </w:r>
    </w:p>
    <w:p w:rsidR="000111FE" w:rsidRDefault="005D739F">
      <w:pPr>
        <w:pStyle w:val="a3"/>
        <w:spacing w:line="249" w:lineRule="auto"/>
        <w:ind w:left="578" w:right="134" w:hanging="226"/>
      </w:pPr>
      <w:r>
        <w:rPr>
          <w:spacing w:val="-1"/>
        </w:rPr>
        <w:t xml:space="preserve">— рассказывать </w:t>
      </w:r>
      <w:r>
        <w:t>о назначении и устройстве буддийского храма, 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 храме,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ламами;</w:t>
      </w:r>
    </w:p>
    <w:p w:rsidR="000111FE" w:rsidRDefault="005D739F">
      <w:pPr>
        <w:pStyle w:val="a3"/>
        <w:spacing w:line="227" w:lineRule="exact"/>
        <w:ind w:left="352" w:firstLine="0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буддизме,</w:t>
      </w:r>
      <w:r>
        <w:rPr>
          <w:spacing w:val="4"/>
        </w:rPr>
        <w:t xml:space="preserve"> </w:t>
      </w:r>
      <w:r>
        <w:t>аскезе;</w:t>
      </w:r>
    </w:p>
    <w:p w:rsidR="000111FE" w:rsidRDefault="005D739F">
      <w:pPr>
        <w:pStyle w:val="a3"/>
        <w:spacing w:line="249" w:lineRule="auto"/>
        <w:ind w:left="578" w:right="133" w:hanging="226"/>
      </w:pPr>
      <w:r>
        <w:rPr>
          <w:spacing w:val="-2"/>
        </w:rPr>
        <w:t>— раскрывать</w:t>
      </w:r>
      <w:r>
        <w:rPr>
          <w:spacing w:val="-1"/>
        </w:rPr>
        <w:t xml:space="preserve"> </w:t>
      </w:r>
      <w:r>
        <w:rPr>
          <w:spacing w:val="-2"/>
        </w:rPr>
        <w:t>основное</w:t>
      </w:r>
      <w:r>
        <w:rPr>
          <w:spacing w:val="-1"/>
        </w:rPr>
        <w:t xml:space="preserve"> содержание</w:t>
      </w:r>
      <w:r>
        <w:t xml:space="preserve"> </w:t>
      </w:r>
      <w:r>
        <w:rPr>
          <w:spacing w:val="-1"/>
        </w:rPr>
        <w:t>норм</w:t>
      </w:r>
      <w:r>
        <w:t xml:space="preserve"> </w:t>
      </w:r>
      <w:r>
        <w:rPr>
          <w:spacing w:val="-1"/>
        </w:rPr>
        <w:t>отношений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буддийской</w:t>
      </w:r>
      <w:r>
        <w:t xml:space="preserve"> 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предкам;</w:t>
      </w:r>
      <w:r>
        <w:rPr>
          <w:spacing w:val="-3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0111FE" w:rsidRDefault="005D739F">
      <w:pPr>
        <w:pStyle w:val="a3"/>
        <w:spacing w:line="249" w:lineRule="auto"/>
        <w:ind w:left="578" w:right="140" w:hanging="226"/>
      </w:pPr>
      <w:r>
        <w:rPr>
          <w:spacing w:val="-1"/>
        </w:rPr>
        <w:t xml:space="preserve">— распознавать буддийскую символику, объяснять </w:t>
      </w:r>
      <w:r>
        <w:t>своими словами 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буддийской культуре;</w:t>
      </w:r>
    </w:p>
    <w:p w:rsidR="000111FE" w:rsidRDefault="005D739F">
      <w:pPr>
        <w:pStyle w:val="a3"/>
        <w:ind w:left="352" w:firstLine="0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-2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 xml:space="preserve"> </w:t>
      </w:r>
      <w:r>
        <w:rPr>
          <w:spacing w:val="-1"/>
        </w:rPr>
        <w:t>художественной</w:t>
      </w:r>
      <w:r>
        <w:rPr>
          <w:spacing w:val="1"/>
        </w:rPr>
        <w:t xml:space="preserve"> </w:t>
      </w:r>
      <w:r>
        <w:t>культуре в</w:t>
      </w:r>
      <w:r>
        <w:rPr>
          <w:spacing w:val="3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традиции;</w:t>
      </w:r>
    </w:p>
    <w:p w:rsidR="000111FE" w:rsidRDefault="005D739F">
      <w:pPr>
        <w:pStyle w:val="a3"/>
        <w:spacing w:line="249" w:lineRule="auto"/>
        <w:ind w:left="578" w:right="134" w:hanging="226"/>
      </w:pPr>
      <w:r>
        <w:rPr>
          <w:spacing w:val="-1"/>
        </w:rPr>
        <w:t>— излагать</w:t>
      </w:r>
      <w:r>
        <w:t xml:space="preserve"> </w:t>
      </w:r>
      <w:r>
        <w:rPr>
          <w:spacing w:val="-1"/>
        </w:rPr>
        <w:t>основные</w:t>
      </w:r>
      <w:r>
        <w:t xml:space="preserve"> 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 объяснять роль буддизма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государственности;</w:t>
      </w:r>
    </w:p>
    <w:p w:rsidR="000111FE" w:rsidRDefault="005D739F">
      <w:pPr>
        <w:pStyle w:val="a3"/>
        <w:spacing w:line="249" w:lineRule="auto"/>
        <w:ind w:left="578" w:right="137" w:hanging="226"/>
      </w:pPr>
      <w:r>
        <w:rPr>
          <w:spacing w:val="-1"/>
        </w:rPr>
        <w:t>— первоначальный</w:t>
      </w:r>
      <w:r>
        <w:t xml:space="preserve"> </w:t>
      </w:r>
      <w:r>
        <w:rPr>
          <w:spacing w:val="-1"/>
        </w:rPr>
        <w:t>опыт</w:t>
      </w:r>
      <w:r>
        <w:t xml:space="preserve"> </w:t>
      </w:r>
      <w:r>
        <w:rPr>
          <w:spacing w:val="-1"/>
        </w:rPr>
        <w:t>поисковой,</w:t>
      </w:r>
      <w:r>
        <w:t xml:space="preserve">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8"/>
        </w:rPr>
        <w:t xml:space="preserve"> </w:t>
      </w:r>
      <w:r>
        <w:t>буддийского</w:t>
      </w:r>
      <w:r>
        <w:rPr>
          <w:spacing w:val="-10"/>
        </w:rPr>
        <w:t xml:space="preserve"> </w:t>
      </w:r>
      <w:r>
        <w:t>исторического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культурного</w:t>
      </w:r>
      <w:r>
        <w:rPr>
          <w:spacing w:val="-10"/>
        </w:rPr>
        <w:t xml:space="preserve"> </w:t>
      </w:r>
      <w:r>
        <w:t>наследия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47"/>
        </w:rPr>
        <w:t xml:space="preserve"> </w:t>
      </w:r>
      <w:r>
        <w:t>местности, регионе (храмы, монастыри, святыни, памятные и святые</w:t>
      </w:r>
      <w:r>
        <w:rPr>
          <w:spacing w:val="1"/>
        </w:rPr>
        <w:t xml:space="preserve"> </w:t>
      </w:r>
      <w:r>
        <w:t>места),</w:t>
      </w:r>
      <w:r>
        <w:rPr>
          <w:spacing w:val="3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0111FE" w:rsidRDefault="005D739F">
      <w:pPr>
        <w:pStyle w:val="a3"/>
        <w:spacing w:line="247" w:lineRule="auto"/>
        <w:ind w:left="578" w:right="133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поступать 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0111FE" w:rsidRDefault="005D739F">
      <w:pPr>
        <w:pStyle w:val="a3"/>
        <w:spacing w:line="247" w:lineRule="auto"/>
        <w:ind w:left="578" w:right="131" w:hanging="226"/>
      </w:pPr>
      <w:r>
        <w:rPr>
          <w:spacing w:val="-1"/>
        </w:rPr>
        <w:t xml:space="preserve">— выражать своими словами </w:t>
      </w:r>
      <w:r>
        <w:t>понимание свободы мировоззренческого</w:t>
      </w:r>
      <w:r>
        <w:rPr>
          <w:spacing w:val="1"/>
        </w:rPr>
        <w:t xml:space="preserve"> </w:t>
      </w:r>
      <w:r>
        <w:t>выбора, отношения человека, людей в обществе к религии, 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9"/>
        </w:rPr>
        <w:t xml:space="preserve"> </w:t>
      </w:r>
      <w:r>
        <w:t>патриотизма,</w:t>
      </w:r>
      <w:r>
        <w:rPr>
          <w:spacing w:val="6"/>
        </w:rPr>
        <w:t xml:space="preserve"> </w:t>
      </w:r>
      <w:r>
        <w:t>любви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Отечеству,</w:t>
      </w:r>
      <w:r>
        <w:rPr>
          <w:spacing w:val="11"/>
        </w:rPr>
        <w:t xml:space="preserve"> </w:t>
      </w:r>
      <w:r>
        <w:t>нашей</w:t>
      </w:r>
      <w:r>
        <w:rPr>
          <w:spacing w:val="6"/>
        </w:rPr>
        <w:t xml:space="preserve"> </w:t>
      </w:r>
      <w:r>
        <w:t>общей</w:t>
      </w:r>
    </w:p>
    <w:p w:rsidR="000111FE" w:rsidRDefault="000111FE">
      <w:pPr>
        <w:spacing w:line="247" w:lineRule="auto"/>
        <w:sectPr w:rsidR="000111FE">
          <w:pgSz w:w="7830" w:h="12020"/>
          <w:pgMar w:top="64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81" w:line="249" w:lineRule="auto"/>
        <w:ind w:left="578" w:right="136" w:firstLine="0"/>
      </w:pPr>
      <w:r>
        <w:lastRenderedPageBreak/>
        <w:t>Родине 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0111FE" w:rsidRDefault="005D739F">
      <w:pPr>
        <w:pStyle w:val="a3"/>
        <w:spacing w:line="247" w:lineRule="auto"/>
        <w:ind w:left="578" w:right="135" w:hanging="226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 народы России, для которых 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иудаизм;</w:t>
      </w:r>
    </w:p>
    <w:p w:rsidR="000111FE" w:rsidRDefault="005D739F">
      <w:pPr>
        <w:pStyle w:val="a3"/>
        <w:spacing w:before="2" w:line="247" w:lineRule="auto"/>
        <w:ind w:left="578" w:right="134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 человеческой жизни в буддийской 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0111FE" w:rsidRDefault="000111FE">
      <w:pPr>
        <w:pStyle w:val="a3"/>
        <w:spacing w:before="4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28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умений:</w:t>
      </w:r>
    </w:p>
    <w:p w:rsidR="000111FE" w:rsidRDefault="005D739F">
      <w:pPr>
        <w:pStyle w:val="a3"/>
        <w:spacing w:line="249" w:lineRule="auto"/>
        <w:ind w:left="578" w:right="135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первоначальное</w:t>
      </w:r>
      <w:r>
        <w:t xml:space="preserve"> 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0111FE" w:rsidRDefault="005D739F">
      <w:pPr>
        <w:pStyle w:val="a3"/>
        <w:spacing w:line="247" w:lineRule="auto"/>
        <w:ind w:left="578" w:right="138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усилий</w:t>
      </w:r>
      <w:r>
        <w:rPr>
          <w:spacing w:val="-9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приводить</w:t>
      </w:r>
      <w:r>
        <w:rPr>
          <w:spacing w:val="-48"/>
        </w:rPr>
        <w:t xml:space="preserve"> </w:t>
      </w:r>
      <w:r>
        <w:t>примеры;</w:t>
      </w:r>
    </w:p>
    <w:p w:rsidR="000111FE" w:rsidRDefault="005D739F">
      <w:pPr>
        <w:pStyle w:val="a3"/>
        <w:spacing w:before="2" w:line="247" w:lineRule="auto"/>
        <w:ind w:left="578" w:right="134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совершенствования;</w:t>
      </w:r>
    </w:p>
    <w:p w:rsidR="000111FE" w:rsidRDefault="005D739F">
      <w:pPr>
        <w:pStyle w:val="a3"/>
        <w:spacing w:before="3" w:line="247" w:lineRule="auto"/>
        <w:ind w:left="578" w:right="132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нравственных</w:t>
      </w:r>
      <w:r>
        <w:rPr>
          <w:spacing w:val="-6"/>
        </w:rPr>
        <w:t xml:space="preserve"> </w:t>
      </w:r>
      <w:r>
        <w:rPr>
          <w:spacing w:val="-1"/>
        </w:rPr>
        <w:t>заповедях,</w:t>
      </w:r>
      <w:r>
        <w:rPr>
          <w:spacing w:val="-4"/>
        </w:rPr>
        <w:t xml:space="preserve"> </w:t>
      </w:r>
      <w:r>
        <w:t>нормах</w:t>
      </w:r>
      <w:r>
        <w:rPr>
          <w:spacing w:val="-6"/>
        </w:rPr>
        <w:t xml:space="preserve"> </w:t>
      </w:r>
      <w:r>
        <w:t>иудейской</w:t>
      </w:r>
      <w:r>
        <w:rPr>
          <w:spacing w:val="-9"/>
        </w:rPr>
        <w:t xml:space="preserve"> </w:t>
      </w:r>
      <w:r>
        <w:t>морали,</w:t>
      </w:r>
      <w:r>
        <w:rPr>
          <w:spacing w:val="-4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 деятельности;</w:t>
      </w:r>
    </w:p>
    <w:p w:rsidR="000111FE" w:rsidRDefault="005D739F">
      <w:pPr>
        <w:pStyle w:val="a3"/>
        <w:spacing w:before="5" w:line="247" w:lineRule="auto"/>
        <w:ind w:left="578" w:right="132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 культуре, традиции (любовь, вера, милосердие, 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заповедей, борьба с грехом и спасение), основное содержание и место</w:t>
      </w:r>
      <w:r>
        <w:rPr>
          <w:spacing w:val="-47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традиции;</w:t>
      </w:r>
    </w:p>
    <w:p w:rsidR="000111FE" w:rsidRDefault="005D739F">
      <w:pPr>
        <w:pStyle w:val="a3"/>
        <w:spacing w:before="8" w:line="244" w:lineRule="auto"/>
        <w:ind w:left="578" w:right="134" w:hanging="226"/>
      </w:pPr>
      <w:r>
        <w:rPr>
          <w:spacing w:val="-1"/>
        </w:rPr>
        <w:t xml:space="preserve">— первоначальный опыт осмысления и нравственной </w:t>
      </w:r>
      <w:r>
        <w:t>оценки поступков,</w:t>
      </w:r>
      <w:r>
        <w:rPr>
          <w:spacing w:val="-47"/>
        </w:rPr>
        <w:t xml:space="preserve"> </w:t>
      </w:r>
      <w:r>
        <w:t>поведения (своих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</w:p>
    <w:p w:rsidR="000111FE" w:rsidRDefault="005D739F">
      <w:pPr>
        <w:pStyle w:val="a3"/>
        <w:spacing w:before="6"/>
        <w:ind w:left="578" w:firstLine="0"/>
      </w:pPr>
      <w:r>
        <w:t>иудейской</w:t>
      </w:r>
      <w:r>
        <w:rPr>
          <w:spacing w:val="-6"/>
        </w:rPr>
        <w:t xml:space="preserve"> </w:t>
      </w:r>
      <w:r>
        <w:t>этики;</w:t>
      </w:r>
    </w:p>
    <w:p w:rsidR="000111FE" w:rsidRDefault="005D739F">
      <w:pPr>
        <w:pStyle w:val="a3"/>
        <w:spacing w:before="5" w:line="249" w:lineRule="auto"/>
        <w:ind w:left="578" w:right="137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иудаизме, учение о единобожии,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принципах</w:t>
      </w:r>
      <w:r>
        <w:rPr>
          <w:spacing w:val="2"/>
        </w:rPr>
        <w:t xml:space="preserve"> </w:t>
      </w:r>
      <w:r>
        <w:t>иудаизма;</w:t>
      </w:r>
    </w:p>
    <w:p w:rsidR="000111FE" w:rsidRDefault="000111FE">
      <w:pPr>
        <w:spacing w:line="249" w:lineRule="auto"/>
        <w:sectPr w:rsidR="000111FE">
          <w:pgSz w:w="7830" w:h="12020"/>
          <w:pgMar w:top="64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81" w:line="247" w:lineRule="auto"/>
        <w:ind w:left="578" w:right="1146" w:hanging="226"/>
        <w:jc w:val="left"/>
      </w:pPr>
      <w:r>
        <w:rPr>
          <w:spacing w:val="-1"/>
        </w:rPr>
        <w:lastRenderedPageBreak/>
        <w:t xml:space="preserve">— рассказывать </w:t>
      </w:r>
      <w:r>
        <w:t>о священных текстах иудаизма — Торе и</w:t>
      </w:r>
      <w:r>
        <w:rPr>
          <w:spacing w:val="1"/>
        </w:rPr>
        <w:t xml:space="preserve"> </w:t>
      </w:r>
      <w:r>
        <w:t>Танахе,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Талмуде,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деятелей</w:t>
      </w:r>
      <w:r>
        <w:rPr>
          <w:spacing w:val="-47"/>
        </w:rPr>
        <w:t xml:space="preserve"> </w:t>
      </w:r>
      <w:r>
        <w:t>иудаизма,</w:t>
      </w:r>
      <w:r>
        <w:rPr>
          <w:spacing w:val="-1"/>
        </w:rPr>
        <w:t xml:space="preserve"> </w:t>
      </w:r>
      <w:r>
        <w:t>богослужениях,</w:t>
      </w:r>
      <w:r>
        <w:rPr>
          <w:spacing w:val="3"/>
        </w:rPr>
        <w:t xml:space="preserve"> </w:t>
      </w:r>
      <w:r>
        <w:t>молитвах;</w:t>
      </w:r>
    </w:p>
    <w:p w:rsidR="000111FE" w:rsidRDefault="005D739F">
      <w:pPr>
        <w:pStyle w:val="a3"/>
        <w:spacing w:before="4" w:line="247" w:lineRule="auto"/>
        <w:ind w:left="578" w:right="125" w:hanging="226"/>
        <w:jc w:val="left"/>
      </w:pPr>
      <w:r>
        <w:rPr>
          <w:spacing w:val="-1"/>
        </w:rPr>
        <w:t xml:space="preserve">— рассказывать о назначении и устройстве </w:t>
      </w:r>
      <w:r>
        <w:t>синагоги, о раввинах, нормах</w:t>
      </w:r>
      <w:r>
        <w:rPr>
          <w:spacing w:val="-47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синагоге,</w:t>
      </w:r>
      <w:r>
        <w:rPr>
          <w:spacing w:val="3"/>
        </w:rPr>
        <w:t xml:space="preserve"> </w:t>
      </w:r>
      <w:r>
        <w:t>общения с</w:t>
      </w:r>
      <w:r>
        <w:rPr>
          <w:spacing w:val="-2"/>
        </w:rPr>
        <w:t xml:space="preserve"> </w:t>
      </w:r>
      <w:r>
        <w:t>мирянами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раввинами;</w:t>
      </w:r>
    </w:p>
    <w:p w:rsidR="000111FE" w:rsidRDefault="005D739F">
      <w:pPr>
        <w:pStyle w:val="a3"/>
        <w:spacing w:before="2" w:line="249" w:lineRule="auto"/>
        <w:ind w:left="578" w:right="129" w:hanging="226"/>
        <w:jc w:val="left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32"/>
        </w:rPr>
        <w:t xml:space="preserve"> </w:t>
      </w:r>
      <w:r>
        <w:rPr>
          <w:spacing w:val="-1"/>
        </w:rPr>
        <w:t>об</w:t>
      </w:r>
      <w:r>
        <w:rPr>
          <w:spacing w:val="35"/>
        </w:rPr>
        <w:t xml:space="preserve"> </w:t>
      </w:r>
      <w:r>
        <w:rPr>
          <w:spacing w:val="-1"/>
        </w:rPr>
        <w:t>иудейских</w:t>
      </w:r>
      <w:r>
        <w:rPr>
          <w:spacing w:val="36"/>
        </w:rPr>
        <w:t xml:space="preserve"> </w:t>
      </w:r>
      <w:r>
        <w:t>праздниках</w:t>
      </w:r>
      <w:r>
        <w:rPr>
          <w:spacing w:val="32"/>
        </w:rPr>
        <w:t xml:space="preserve"> </w:t>
      </w:r>
      <w:r>
        <w:t>(не</w:t>
      </w:r>
      <w:r>
        <w:rPr>
          <w:spacing w:val="28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четырёх,</w:t>
      </w:r>
      <w:r>
        <w:rPr>
          <w:spacing w:val="33"/>
        </w:rPr>
        <w:t xml:space="preserve"> </w:t>
      </w:r>
      <w:r>
        <w:t>включая</w:t>
      </w:r>
      <w:r>
        <w:rPr>
          <w:spacing w:val="-47"/>
        </w:rPr>
        <w:t xml:space="preserve"> </w:t>
      </w:r>
      <w:r>
        <w:t>Рош-а-Шана,</w:t>
      </w:r>
      <w:r>
        <w:rPr>
          <w:spacing w:val="-6"/>
        </w:rPr>
        <w:t xml:space="preserve"> </w:t>
      </w:r>
      <w:r>
        <w:t>Йом-Киппур,</w:t>
      </w:r>
      <w:r>
        <w:rPr>
          <w:spacing w:val="-1"/>
        </w:rPr>
        <w:t xml:space="preserve"> </w:t>
      </w:r>
      <w:r>
        <w:t>Суккот,</w:t>
      </w:r>
      <w:r>
        <w:rPr>
          <w:spacing w:val="-2"/>
        </w:rPr>
        <w:t xml:space="preserve"> </w:t>
      </w:r>
      <w:r>
        <w:t>Песах),</w:t>
      </w:r>
      <w:r>
        <w:rPr>
          <w:spacing w:val="-1"/>
        </w:rPr>
        <w:t xml:space="preserve"> </w:t>
      </w:r>
      <w:r>
        <w:t>постах,</w:t>
      </w:r>
      <w:r>
        <w:rPr>
          <w:spacing w:val="-2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поста;</w:t>
      </w:r>
    </w:p>
    <w:p w:rsidR="000111FE" w:rsidRDefault="005D739F">
      <w:pPr>
        <w:pStyle w:val="a3"/>
        <w:spacing w:line="249" w:lineRule="auto"/>
        <w:ind w:left="578" w:right="134" w:hanging="226"/>
      </w:pPr>
      <w:r>
        <w:rPr>
          <w:spacing w:val="-1"/>
        </w:rPr>
        <w:t xml:space="preserve">— раскрывать основное содержание норм </w:t>
      </w:r>
      <w:r>
        <w:t>отношений в еврейской семье,</w:t>
      </w:r>
      <w:r>
        <w:rPr>
          <w:spacing w:val="-47"/>
        </w:rPr>
        <w:t xml:space="preserve"> </w:t>
      </w:r>
      <w:r>
        <w:t>обязанностей и ответственности членов семьи, отношений детей 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предкам;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0111FE" w:rsidRDefault="005D739F">
      <w:pPr>
        <w:pStyle w:val="a3"/>
        <w:spacing w:line="244" w:lineRule="auto"/>
        <w:ind w:left="578" w:right="132" w:hanging="226"/>
      </w:pPr>
      <w:r>
        <w:rPr>
          <w:spacing w:val="-4"/>
        </w:rPr>
        <w:t>— распознавать</w:t>
      </w:r>
      <w:r>
        <w:rPr>
          <w:spacing w:val="-3"/>
        </w:rPr>
        <w:t xml:space="preserve"> иудейскую</w:t>
      </w:r>
      <w:r>
        <w:rPr>
          <w:spacing w:val="-2"/>
        </w:rPr>
        <w:t xml:space="preserve"> </w:t>
      </w:r>
      <w:r>
        <w:rPr>
          <w:spacing w:val="-3"/>
        </w:rPr>
        <w:t>символику,</w:t>
      </w:r>
      <w:r>
        <w:rPr>
          <w:spacing w:val="-2"/>
        </w:rPr>
        <w:t xml:space="preserve"> </w:t>
      </w:r>
      <w:r>
        <w:rPr>
          <w:spacing w:val="-3"/>
        </w:rPr>
        <w:t>объяснять</w:t>
      </w:r>
      <w:r>
        <w:rPr>
          <w:spacing w:val="-2"/>
        </w:rPr>
        <w:t xml:space="preserve"> </w:t>
      </w:r>
      <w:r>
        <w:rPr>
          <w:spacing w:val="-3"/>
        </w:rPr>
        <w:t>своими</w:t>
      </w:r>
      <w:r>
        <w:rPr>
          <w:spacing w:val="-2"/>
        </w:rPr>
        <w:t xml:space="preserve"> </w:t>
      </w:r>
      <w:r>
        <w:rPr>
          <w:spacing w:val="-3"/>
        </w:rPr>
        <w:t>словами</w:t>
      </w:r>
      <w:r>
        <w:rPr>
          <w:spacing w:val="-2"/>
        </w:rPr>
        <w:t xml:space="preserve"> </w:t>
      </w:r>
      <w:r>
        <w:rPr>
          <w:spacing w:val="-3"/>
        </w:rPr>
        <w:t>её</w:t>
      </w:r>
      <w:r>
        <w:rPr>
          <w:spacing w:val="-2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(магендовид)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еврейской</w:t>
      </w:r>
      <w:r>
        <w:rPr>
          <w:spacing w:val="-1"/>
        </w:rPr>
        <w:t xml:space="preserve"> </w:t>
      </w:r>
      <w:r>
        <w:t>культуре;</w:t>
      </w:r>
    </w:p>
    <w:p w:rsidR="000111FE" w:rsidRDefault="005D739F">
      <w:pPr>
        <w:pStyle w:val="a3"/>
        <w:spacing w:before="2" w:line="247" w:lineRule="auto"/>
        <w:ind w:left="578" w:right="139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художественной</w:t>
      </w:r>
      <w:r>
        <w:t xml:space="preserve"> 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3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3"/>
        </w:rPr>
        <w:t xml:space="preserve"> </w:t>
      </w:r>
      <w:r>
        <w:t>одежде;</w:t>
      </w:r>
    </w:p>
    <w:p w:rsidR="000111FE" w:rsidRDefault="005D739F">
      <w:pPr>
        <w:pStyle w:val="a3"/>
        <w:ind w:left="352" w:firstLine="0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излагать</w:t>
      </w:r>
      <w:r>
        <w:rPr>
          <w:spacing w:val="-3"/>
        </w:rPr>
        <w:t xml:space="preserve"> </w:t>
      </w:r>
      <w:r>
        <w:rPr>
          <w:spacing w:val="-1"/>
        </w:rPr>
        <w:t>основные</w:t>
      </w:r>
      <w:r>
        <w:t xml:space="preserve"> исторические сведения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появлении</w:t>
      </w:r>
    </w:p>
    <w:p w:rsidR="000111FE" w:rsidRDefault="005D739F">
      <w:pPr>
        <w:pStyle w:val="a3"/>
        <w:spacing w:before="10" w:line="247" w:lineRule="auto"/>
        <w:ind w:left="578" w:right="137" w:firstLine="0"/>
      </w:pPr>
      <w:r>
        <w:t>иудаизма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 и государственности;</w:t>
      </w:r>
    </w:p>
    <w:p w:rsidR="000111FE" w:rsidRDefault="005D739F">
      <w:pPr>
        <w:pStyle w:val="a3"/>
        <w:spacing w:before="5" w:line="249" w:lineRule="auto"/>
        <w:ind w:left="578" w:right="134" w:hanging="226"/>
      </w:pPr>
      <w:r>
        <w:rPr>
          <w:spacing w:val="-1"/>
        </w:rPr>
        <w:t>— первоначальный</w:t>
      </w:r>
      <w:r>
        <w:t xml:space="preserve"> </w:t>
      </w:r>
      <w:r>
        <w:rPr>
          <w:spacing w:val="-1"/>
        </w:rPr>
        <w:t>опыт</w:t>
      </w:r>
      <w:r>
        <w:t xml:space="preserve"> </w:t>
      </w:r>
      <w:r>
        <w:rPr>
          <w:spacing w:val="-1"/>
        </w:rPr>
        <w:t>поисковой,</w:t>
      </w:r>
      <w:r>
        <w:t xml:space="preserve">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 иудейского исторического и культурного наследия в своей</w:t>
      </w:r>
      <w:r>
        <w:rPr>
          <w:spacing w:val="1"/>
        </w:rPr>
        <w:t xml:space="preserve"> </w:t>
      </w:r>
      <w:r>
        <w:t>местности, регионе (синагоги, кладбища, памятные и святые 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0111FE" w:rsidRDefault="005D739F">
      <w:pPr>
        <w:pStyle w:val="a3"/>
        <w:spacing w:line="247" w:lineRule="auto"/>
        <w:ind w:left="578" w:right="133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поступать 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0111FE" w:rsidRDefault="005D739F">
      <w:pPr>
        <w:pStyle w:val="a3"/>
        <w:spacing w:line="247" w:lineRule="auto"/>
        <w:ind w:left="578" w:right="129" w:hanging="226"/>
      </w:pPr>
      <w:r>
        <w:rPr>
          <w:spacing w:val="-2"/>
        </w:rPr>
        <w:t>— выражать</w:t>
      </w:r>
      <w:r>
        <w:rPr>
          <w:spacing w:val="-1"/>
        </w:rPr>
        <w:t xml:space="preserve"> 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свободы</w:t>
      </w:r>
      <w:r>
        <w:t xml:space="preserve"> </w:t>
      </w:r>
      <w:r>
        <w:rPr>
          <w:spacing w:val="-1"/>
        </w:rPr>
        <w:t>мировоззренческого</w:t>
      </w:r>
      <w:r>
        <w:rPr>
          <w:spacing w:val="-47"/>
        </w:rPr>
        <w:t xml:space="preserve"> </w:t>
      </w:r>
      <w:r>
        <w:t>выбора, отношения человека, людей в обществе к религии, 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51"/>
        </w:rPr>
        <w:t xml:space="preserve"> </w:t>
      </w:r>
      <w:r>
        <w:t>нашей</w:t>
      </w:r>
      <w:r>
        <w:rPr>
          <w:spacing w:val="5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rPr>
          <w:spacing w:val="-2"/>
        </w:rPr>
        <w:t xml:space="preserve">Родине — России; приводить примеры </w:t>
      </w:r>
      <w:r>
        <w:rPr>
          <w:spacing w:val="-1"/>
        </w:rPr>
        <w:t>сотрудничества последователей</w:t>
      </w:r>
      <w:r>
        <w:rPr>
          <w:spacing w:val="-47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0111FE" w:rsidRDefault="005D739F">
      <w:pPr>
        <w:pStyle w:val="a3"/>
        <w:spacing w:before="10" w:line="247" w:lineRule="auto"/>
        <w:ind w:left="578" w:right="128" w:hanging="226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 народы России, для которых 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иудаизм;</w:t>
      </w:r>
    </w:p>
    <w:p w:rsidR="000111FE" w:rsidRDefault="005D739F">
      <w:pPr>
        <w:pStyle w:val="a3"/>
        <w:spacing w:line="247" w:lineRule="auto"/>
        <w:ind w:left="578" w:right="134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0111FE" w:rsidRDefault="000111FE">
      <w:pPr>
        <w:spacing w:line="247" w:lineRule="auto"/>
        <w:sectPr w:rsidR="000111FE">
          <w:pgSz w:w="7830" w:h="12020"/>
          <w:pgMar w:top="640" w:right="660" w:bottom="720" w:left="440" w:header="0" w:footer="452" w:gutter="0"/>
          <w:cols w:space="720"/>
        </w:sectPr>
      </w:pPr>
    </w:p>
    <w:p w:rsidR="000111FE" w:rsidRDefault="005D739F">
      <w:pPr>
        <w:pStyle w:val="2"/>
        <w:spacing w:before="61"/>
      </w:pPr>
      <w:r>
        <w:lastRenderedPageBreak/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России»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9" w:lineRule="auto"/>
        <w:ind w:left="352" w:right="130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 сформированность</w:t>
      </w:r>
      <w:r>
        <w:rPr>
          <w:spacing w:val="6"/>
        </w:rPr>
        <w:t xml:space="preserve"> </w:t>
      </w:r>
      <w:r>
        <w:t>умений:</w:t>
      </w:r>
    </w:p>
    <w:p w:rsidR="000111FE" w:rsidRDefault="005D739F">
      <w:pPr>
        <w:pStyle w:val="a3"/>
        <w:spacing w:before="3" w:line="249" w:lineRule="auto"/>
        <w:ind w:left="578" w:right="133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первоначальное</w:t>
      </w:r>
      <w:r>
        <w:t xml:space="preserve"> 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0111FE" w:rsidRDefault="005D739F">
      <w:pPr>
        <w:pStyle w:val="a3"/>
        <w:spacing w:line="247" w:lineRule="auto"/>
        <w:ind w:left="578" w:right="138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 примеры;</w:t>
      </w:r>
    </w:p>
    <w:p w:rsidR="000111FE" w:rsidRDefault="005D739F">
      <w:pPr>
        <w:pStyle w:val="a3"/>
        <w:spacing w:line="249" w:lineRule="auto"/>
        <w:ind w:left="578" w:right="134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совершенствования;</w:t>
      </w:r>
    </w:p>
    <w:p w:rsidR="000111FE" w:rsidRDefault="005D739F">
      <w:pPr>
        <w:pStyle w:val="a3"/>
        <w:spacing w:line="249" w:lineRule="auto"/>
        <w:ind w:left="578" w:right="129" w:hanging="226"/>
      </w:pPr>
      <w:r>
        <w:rPr>
          <w:spacing w:val="-1"/>
        </w:rPr>
        <w:t>— рассказывать</w:t>
      </w:r>
      <w:r>
        <w:t xml:space="preserve"> 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их значении в выстраивании отношений 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людьми;</w:t>
      </w:r>
    </w:p>
    <w:p w:rsidR="000111FE" w:rsidRDefault="005D739F">
      <w:pPr>
        <w:pStyle w:val="a3"/>
        <w:spacing w:line="247" w:lineRule="auto"/>
        <w:ind w:left="578" w:right="133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rPr>
          <w:spacing w:val="-1"/>
        </w:rPr>
        <w:t>взаимопомощь)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религиозной</w:t>
      </w:r>
      <w:r>
        <w:rPr>
          <w:spacing w:val="-11"/>
        </w:rPr>
        <w:t xml:space="preserve"> </w:t>
      </w:r>
      <w:r>
        <w:rPr>
          <w:spacing w:val="-1"/>
        </w:rPr>
        <w:t>культуре</w:t>
      </w:r>
      <w:r>
        <w:rPr>
          <w:spacing w:val="-10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(православии,</w:t>
      </w:r>
      <w:r>
        <w:rPr>
          <w:spacing w:val="-48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традициях;</w:t>
      </w:r>
    </w:p>
    <w:p w:rsidR="000111FE" w:rsidRDefault="005D739F">
      <w:pPr>
        <w:pStyle w:val="a3"/>
        <w:spacing w:line="249" w:lineRule="auto"/>
        <w:ind w:left="578" w:right="139" w:hanging="226"/>
      </w:pPr>
      <w:r>
        <w:rPr>
          <w:spacing w:val="-1"/>
        </w:rPr>
        <w:t>— соотносить</w:t>
      </w:r>
      <w:r>
        <w:t xml:space="preserve"> </w:t>
      </w:r>
      <w:r>
        <w:rPr>
          <w:spacing w:val="-1"/>
        </w:rPr>
        <w:t>нравственные</w:t>
      </w:r>
      <w:r>
        <w:t xml:space="preserve"> </w:t>
      </w:r>
      <w:r>
        <w:rPr>
          <w:spacing w:val="-1"/>
        </w:rPr>
        <w:t>формы</w:t>
      </w:r>
      <w:r>
        <w:t xml:space="preserve"> </w:t>
      </w:r>
      <w:r>
        <w:rPr>
          <w:spacing w:val="-1"/>
        </w:rPr>
        <w:t>поведения</w:t>
      </w:r>
      <w:r>
        <w:t xml:space="preserve"> 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заповедями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 народов России;</w:t>
      </w:r>
    </w:p>
    <w:p w:rsidR="000111FE" w:rsidRDefault="005D739F">
      <w:pPr>
        <w:pStyle w:val="a3"/>
        <w:spacing w:line="247" w:lineRule="auto"/>
        <w:ind w:left="578" w:right="134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-47"/>
        </w:rPr>
        <w:t xml:space="preserve"> </w:t>
      </w:r>
      <w:r>
        <w:t>буддизма,</w:t>
      </w:r>
      <w:r>
        <w:rPr>
          <w:spacing w:val="3"/>
        </w:rPr>
        <w:t xml:space="preserve"> </w:t>
      </w:r>
      <w:r>
        <w:t>иудаизма;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основателях</w:t>
      </w:r>
      <w:r>
        <w:rPr>
          <w:spacing w:val="2"/>
        </w:rPr>
        <w:t xml:space="preserve"> </w:t>
      </w:r>
      <w:r>
        <w:t>религий;</w:t>
      </w:r>
    </w:p>
    <w:p w:rsidR="000111FE" w:rsidRDefault="005D739F">
      <w:pPr>
        <w:pStyle w:val="a3"/>
        <w:spacing w:line="249" w:lineRule="auto"/>
        <w:ind w:left="578" w:right="125" w:hanging="226"/>
      </w:pPr>
      <w:r>
        <w:rPr>
          <w:spacing w:val="-1"/>
        </w:rPr>
        <w:t xml:space="preserve">— рассказывать о священных писаниях </w:t>
      </w:r>
      <w:r>
        <w:t>традиционных религий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1"/>
        </w:rPr>
        <w:t xml:space="preserve"> </w:t>
      </w:r>
      <w:r>
        <w:t>Коран,</w:t>
      </w:r>
      <w:r>
        <w:rPr>
          <w:spacing w:val="1"/>
        </w:rPr>
        <w:t xml:space="preserve"> </w:t>
      </w:r>
      <w:r>
        <w:t>Трипитака</w:t>
      </w:r>
      <w:r>
        <w:rPr>
          <w:spacing w:val="1"/>
        </w:rPr>
        <w:t xml:space="preserve"> </w:t>
      </w:r>
      <w:r>
        <w:t>(Ганджур),</w:t>
      </w:r>
      <w:r>
        <w:rPr>
          <w:spacing w:val="1"/>
        </w:rPr>
        <w:t xml:space="preserve"> </w:t>
      </w:r>
      <w:r>
        <w:t>Танах),</w:t>
      </w:r>
      <w:r>
        <w:rPr>
          <w:spacing w:val="1"/>
        </w:rPr>
        <w:t xml:space="preserve"> </w:t>
      </w:r>
      <w:r>
        <w:t>хранителях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служителях</w:t>
      </w:r>
      <w:r>
        <w:rPr>
          <w:spacing w:val="1"/>
        </w:rPr>
        <w:t xml:space="preserve"> </w:t>
      </w:r>
      <w:r>
        <w:t>религиозного 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1"/>
        </w:rPr>
        <w:t xml:space="preserve"> </w:t>
      </w:r>
      <w:r>
        <w:t>муллы,</w:t>
      </w:r>
      <w:r>
        <w:rPr>
          <w:spacing w:val="1"/>
        </w:rPr>
        <w:t xml:space="preserve"> </w:t>
      </w:r>
      <w:r>
        <w:t>ламы,</w:t>
      </w:r>
      <w:r>
        <w:rPr>
          <w:spacing w:val="1"/>
        </w:rPr>
        <w:t xml:space="preserve"> </w:t>
      </w:r>
      <w:r>
        <w:t>раввины),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обрядах,</w:t>
      </w:r>
      <w:r>
        <w:rPr>
          <w:spacing w:val="1"/>
        </w:rPr>
        <w:t xml:space="preserve"> </w:t>
      </w:r>
      <w:r>
        <w:t>ритуалах,</w:t>
      </w:r>
      <w:r>
        <w:rPr>
          <w:spacing w:val="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(1—2</w:t>
      </w:r>
      <w:r>
        <w:rPr>
          <w:spacing w:val="1"/>
        </w:rPr>
        <w:t xml:space="preserve"> </w:t>
      </w:r>
      <w:r>
        <w:t>примера);</w:t>
      </w:r>
    </w:p>
    <w:p w:rsidR="000111FE" w:rsidRDefault="005D739F">
      <w:pPr>
        <w:pStyle w:val="a3"/>
        <w:spacing w:line="247" w:lineRule="auto"/>
        <w:ind w:left="578" w:right="132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назначении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устройстве</w:t>
      </w:r>
      <w:r>
        <w:t xml:space="preserve"> 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(храмов) традиционных религий народов России, основных нормах</w:t>
      </w:r>
      <w:r>
        <w:rPr>
          <w:spacing w:val="1"/>
        </w:rPr>
        <w:t xml:space="preserve"> </w:t>
      </w:r>
      <w:r>
        <w:t>поведения в</w:t>
      </w:r>
      <w:r>
        <w:rPr>
          <w:spacing w:val="2"/>
        </w:rPr>
        <w:t xml:space="preserve"> </w:t>
      </w:r>
      <w:r>
        <w:t>храмах,</w:t>
      </w:r>
      <w:r>
        <w:rPr>
          <w:spacing w:val="4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верующими;</w:t>
      </w:r>
    </w:p>
    <w:p w:rsidR="000111FE" w:rsidRDefault="005D739F">
      <w:pPr>
        <w:pStyle w:val="a3"/>
        <w:spacing w:line="247" w:lineRule="auto"/>
        <w:ind w:left="578" w:right="136" w:hanging="226"/>
      </w:pPr>
      <w:r>
        <w:rPr>
          <w:spacing w:val="-1"/>
        </w:rPr>
        <w:t xml:space="preserve">— рассказывать о религиозных календарях </w:t>
      </w:r>
      <w:r>
        <w:t>и праздниках традиционных</w:t>
      </w:r>
      <w:r>
        <w:rPr>
          <w:spacing w:val="1"/>
        </w:rPr>
        <w:t xml:space="preserve"> </w:t>
      </w:r>
      <w:r>
        <w:rPr>
          <w:spacing w:val="-1"/>
        </w:rPr>
        <w:t>религий</w:t>
      </w:r>
      <w:r>
        <w:rPr>
          <w:spacing w:val="-12"/>
        </w:rPr>
        <w:t xml:space="preserve"> </w:t>
      </w:r>
      <w:r>
        <w:rPr>
          <w:spacing w:val="-1"/>
        </w:rPr>
        <w:t>народов</w:t>
      </w:r>
      <w:r>
        <w:rPr>
          <w:spacing w:val="-8"/>
        </w:rPr>
        <w:t xml:space="preserve"> </w:t>
      </w:r>
      <w:r>
        <w:rPr>
          <w:spacing w:val="-1"/>
        </w:rPr>
        <w:t>России</w:t>
      </w:r>
      <w:r>
        <w:rPr>
          <w:spacing w:val="-11"/>
        </w:rPr>
        <w:t xml:space="preserve"> </w:t>
      </w:r>
      <w:r>
        <w:t>(православия,</w:t>
      </w:r>
      <w:r>
        <w:rPr>
          <w:spacing w:val="-6"/>
        </w:rPr>
        <w:t xml:space="preserve"> </w:t>
      </w:r>
      <w:r>
        <w:t>ислама,</w:t>
      </w:r>
      <w:r>
        <w:rPr>
          <w:spacing w:val="-6"/>
        </w:rPr>
        <w:t xml:space="preserve"> </w:t>
      </w:r>
      <w:r>
        <w:t>буддизма,</w:t>
      </w:r>
      <w:r>
        <w:rPr>
          <w:spacing w:val="-12"/>
        </w:rPr>
        <w:t xml:space="preserve"> </w:t>
      </w:r>
      <w:r>
        <w:t>иудаизма,</w:t>
      </w:r>
      <w:r>
        <w:rPr>
          <w:spacing w:val="-11"/>
        </w:rPr>
        <w:t xml:space="preserve"> </w:t>
      </w:r>
      <w:r>
        <w:t>не</w:t>
      </w:r>
      <w:r>
        <w:rPr>
          <w:spacing w:val="-4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религиозного</w:t>
      </w:r>
      <w:r>
        <w:rPr>
          <w:spacing w:val="-3"/>
        </w:rPr>
        <w:t xml:space="preserve"> </w:t>
      </w:r>
      <w:r>
        <w:t>праздника</w:t>
      </w:r>
      <w:r>
        <w:rPr>
          <w:spacing w:val="3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традиции);</w:t>
      </w:r>
    </w:p>
    <w:p w:rsidR="000111FE" w:rsidRDefault="000111FE">
      <w:pPr>
        <w:spacing w:line="247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81" w:line="247" w:lineRule="auto"/>
        <w:ind w:left="578" w:right="134" w:hanging="226"/>
      </w:pPr>
      <w:r>
        <w:rPr>
          <w:spacing w:val="-1"/>
        </w:rPr>
        <w:lastRenderedPageBreak/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-11"/>
        </w:rPr>
        <w:t xml:space="preserve"> </w:t>
      </w:r>
      <w:r>
        <w:t>(православие,</w:t>
      </w:r>
      <w:r>
        <w:rPr>
          <w:spacing w:val="-6"/>
        </w:rPr>
        <w:t xml:space="preserve"> </w:t>
      </w:r>
      <w:r>
        <w:t>ислам,</w:t>
      </w:r>
      <w:r>
        <w:rPr>
          <w:spacing w:val="-10"/>
        </w:rPr>
        <w:t xml:space="preserve"> </w:t>
      </w:r>
      <w:r>
        <w:t>буддизм,</w:t>
      </w:r>
      <w:r>
        <w:rPr>
          <w:spacing w:val="-5"/>
        </w:rPr>
        <w:t xml:space="preserve"> </w:t>
      </w:r>
      <w:r>
        <w:t>иудаизм),</w:t>
      </w:r>
      <w:r>
        <w:rPr>
          <w:spacing w:val="-10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48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-47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0111FE" w:rsidRDefault="005D739F">
      <w:pPr>
        <w:pStyle w:val="a3"/>
        <w:spacing w:before="6" w:line="249" w:lineRule="auto"/>
        <w:ind w:left="578" w:right="139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распознавать</w:t>
      </w:r>
      <w:r>
        <w:rPr>
          <w:spacing w:val="-6"/>
        </w:rPr>
        <w:t xml:space="preserve"> </w:t>
      </w:r>
      <w:r>
        <w:rPr>
          <w:spacing w:val="-1"/>
        </w:rPr>
        <w:t>религиозную</w:t>
      </w:r>
      <w:r>
        <w:rPr>
          <w:spacing w:val="-2"/>
        </w:rPr>
        <w:t xml:space="preserve"> </w:t>
      </w:r>
      <w:r>
        <w:rPr>
          <w:spacing w:val="-1"/>
        </w:rPr>
        <w:t>символику</w:t>
      </w:r>
      <w:r>
        <w:rPr>
          <w:spacing w:val="-11"/>
        </w:rPr>
        <w:t xml:space="preserve"> </w:t>
      </w:r>
      <w:r>
        <w:rPr>
          <w:spacing w:val="-1"/>
        </w:rPr>
        <w:t xml:space="preserve">традиционных </w:t>
      </w:r>
      <w:r>
        <w:t>религий</w:t>
      </w:r>
      <w:r>
        <w:rPr>
          <w:spacing w:val="-3"/>
        </w:rPr>
        <w:t xml:space="preserve"> </w:t>
      </w:r>
      <w:r>
        <w:t>народов</w:t>
      </w:r>
      <w:r>
        <w:rPr>
          <w:spacing w:val="-48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символу),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:rsidR="000111FE" w:rsidRDefault="005D739F">
      <w:pPr>
        <w:pStyle w:val="a3"/>
        <w:spacing w:line="249" w:lineRule="auto"/>
        <w:ind w:left="578" w:right="135" w:hanging="226"/>
      </w:pPr>
      <w:r>
        <w:rPr>
          <w:spacing w:val="-1"/>
        </w:rPr>
        <w:t>— рассказывать</w:t>
      </w:r>
      <w:r>
        <w:t xml:space="preserve"> 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танкопись);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или звуковой среды);</w:t>
      </w:r>
    </w:p>
    <w:p w:rsidR="000111FE" w:rsidRDefault="005D739F">
      <w:pPr>
        <w:pStyle w:val="a3"/>
        <w:spacing w:line="247" w:lineRule="auto"/>
        <w:ind w:left="578" w:right="137" w:hanging="226"/>
      </w:pPr>
      <w:r>
        <w:rPr>
          <w:spacing w:val="-1"/>
        </w:rPr>
        <w:t>— излагать</w:t>
      </w:r>
      <w:r>
        <w:t xml:space="preserve"> </w:t>
      </w:r>
      <w:r>
        <w:rPr>
          <w:spacing w:val="-1"/>
        </w:rPr>
        <w:t>основные</w:t>
      </w:r>
      <w:r>
        <w:t xml:space="preserve"> </w:t>
      </w:r>
      <w:r>
        <w:rPr>
          <w:spacing w:val="-1"/>
        </w:rPr>
        <w:t>исторические</w:t>
      </w:r>
      <w:r>
        <w:t xml:space="preserve"> 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-47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российской государственности;</w:t>
      </w:r>
    </w:p>
    <w:p w:rsidR="000111FE" w:rsidRDefault="005D739F">
      <w:pPr>
        <w:pStyle w:val="a3"/>
        <w:spacing w:line="247" w:lineRule="auto"/>
        <w:ind w:left="578" w:right="135" w:hanging="226"/>
      </w:pPr>
      <w:r>
        <w:rPr>
          <w:spacing w:val="-1"/>
        </w:rPr>
        <w:t>— первоначальный</w:t>
      </w:r>
      <w:r>
        <w:t xml:space="preserve"> </w:t>
      </w:r>
      <w:r>
        <w:rPr>
          <w:spacing w:val="-1"/>
        </w:rPr>
        <w:t>опыт</w:t>
      </w:r>
      <w:r>
        <w:t xml:space="preserve"> 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0111FE" w:rsidRDefault="005D739F">
      <w:pPr>
        <w:pStyle w:val="a3"/>
        <w:spacing w:before="1" w:line="247" w:lineRule="auto"/>
        <w:ind w:left="578" w:right="133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своей совести;</w:t>
      </w:r>
    </w:p>
    <w:p w:rsidR="000111FE" w:rsidRDefault="005D739F">
      <w:pPr>
        <w:pStyle w:val="a3"/>
        <w:spacing w:line="247" w:lineRule="auto"/>
        <w:ind w:left="578" w:right="133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 xml:space="preserve">своими словами понимание </w:t>
      </w:r>
      <w:r>
        <w:t>свободы мировоззренческого</w:t>
      </w:r>
      <w:r>
        <w:rPr>
          <w:spacing w:val="1"/>
        </w:rPr>
        <w:t xml:space="preserve"> </w:t>
      </w:r>
      <w:r>
        <w:t>выбора, отношения человека, людей в обществе к религии, 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51"/>
        </w:rPr>
        <w:t xml:space="preserve"> </w:t>
      </w:r>
      <w:r>
        <w:t>нашей</w:t>
      </w:r>
      <w:r>
        <w:rPr>
          <w:spacing w:val="5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 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0111FE" w:rsidRDefault="005D739F">
      <w:pPr>
        <w:pStyle w:val="a3"/>
        <w:spacing w:before="11" w:line="247" w:lineRule="auto"/>
        <w:ind w:left="578" w:right="136" w:hanging="226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</w:t>
      </w:r>
      <w:r>
        <w:rPr>
          <w:spacing w:val="-1"/>
        </w:rPr>
        <w:t>религии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России,</w:t>
      </w:r>
      <w:r>
        <w:t xml:space="preserve"> </w:t>
      </w:r>
      <w:r>
        <w:rPr>
          <w:spacing w:val="-1"/>
        </w:rPr>
        <w:t>народы</w:t>
      </w:r>
      <w:r>
        <w:t xml:space="preserve"> 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 буддизм,</w:t>
      </w:r>
      <w:r>
        <w:rPr>
          <w:spacing w:val="3"/>
        </w:rPr>
        <w:t xml:space="preserve"> </w:t>
      </w:r>
      <w:r>
        <w:t>иудаизм;</w:t>
      </w:r>
    </w:p>
    <w:p w:rsidR="000111FE" w:rsidRDefault="005D739F">
      <w:pPr>
        <w:pStyle w:val="a3"/>
        <w:spacing w:before="5" w:line="247" w:lineRule="auto"/>
        <w:ind w:left="578" w:right="139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0111FE" w:rsidRDefault="000111FE">
      <w:pPr>
        <w:spacing w:line="247" w:lineRule="auto"/>
        <w:sectPr w:rsidR="000111FE">
          <w:pgSz w:w="7830" w:h="12020"/>
          <w:pgMar w:top="640" w:right="660" w:bottom="720" w:left="440" w:header="0" w:footer="452" w:gutter="0"/>
          <w:cols w:space="720"/>
        </w:sectPr>
      </w:pPr>
    </w:p>
    <w:p w:rsidR="000111FE" w:rsidRDefault="005D739F">
      <w:pPr>
        <w:pStyle w:val="2"/>
        <w:spacing w:before="61"/>
      </w:pPr>
      <w:r>
        <w:lastRenderedPageBreak/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9" w:lineRule="auto"/>
        <w:ind w:left="352" w:right="130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модуля «Основы светской этики» должны 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:rsidR="000111FE" w:rsidRDefault="005D739F">
      <w:pPr>
        <w:pStyle w:val="a3"/>
        <w:spacing w:before="3" w:line="249" w:lineRule="auto"/>
        <w:ind w:left="578" w:right="138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первоначальное</w:t>
      </w:r>
      <w:r>
        <w:t xml:space="preserve"> 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0111FE" w:rsidRDefault="005D739F">
      <w:pPr>
        <w:pStyle w:val="a3"/>
        <w:spacing w:line="247" w:lineRule="auto"/>
        <w:ind w:left="578" w:right="132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 примеры;</w:t>
      </w:r>
    </w:p>
    <w:p w:rsidR="000111FE" w:rsidRDefault="005D739F">
      <w:pPr>
        <w:pStyle w:val="a3"/>
        <w:spacing w:line="249" w:lineRule="auto"/>
        <w:ind w:left="578" w:right="131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-5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совершенствования;</w:t>
      </w:r>
    </w:p>
    <w:p w:rsidR="000111FE" w:rsidRDefault="005D739F">
      <w:pPr>
        <w:pStyle w:val="a3"/>
        <w:spacing w:line="249" w:lineRule="auto"/>
        <w:ind w:left="578" w:right="129" w:hanging="226"/>
      </w:pPr>
      <w:r>
        <w:rPr>
          <w:spacing w:val="-2"/>
        </w:rPr>
        <w:t>— рассказывать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-1"/>
        </w:rPr>
        <w:t xml:space="preserve"> </w:t>
      </w:r>
      <w:r>
        <w:rPr>
          <w:spacing w:val="-2"/>
        </w:rPr>
        <w:t>российской</w:t>
      </w:r>
      <w:r>
        <w:rPr>
          <w:spacing w:val="-1"/>
        </w:rPr>
        <w:t xml:space="preserve"> </w:t>
      </w:r>
      <w:r>
        <w:rPr>
          <w:spacing w:val="-2"/>
        </w:rPr>
        <w:t>светской</w:t>
      </w:r>
      <w:r>
        <w:rPr>
          <w:spacing w:val="-1"/>
        </w:rPr>
        <w:t xml:space="preserve"> </w:t>
      </w:r>
      <w:r>
        <w:rPr>
          <w:spacing w:val="-2"/>
        </w:rPr>
        <w:t>(гражданской)</w:t>
      </w:r>
      <w:r>
        <w:rPr>
          <w:spacing w:val="-1"/>
        </w:rPr>
        <w:t xml:space="preserve"> этике</w:t>
      </w:r>
      <w:r>
        <w:t xml:space="preserve"> </w:t>
      </w:r>
      <w:r>
        <w:rPr>
          <w:spacing w:val="-1"/>
        </w:rPr>
        <w:t>как</w:t>
      </w:r>
      <w:r>
        <w:rPr>
          <w:spacing w:val="-47"/>
        </w:rPr>
        <w:t xml:space="preserve"> </w:t>
      </w:r>
      <w:r>
        <w:t>общепринятых в российском обществе нормах морали, отношений 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России;</w:t>
      </w:r>
    </w:p>
    <w:p w:rsidR="000111FE" w:rsidRDefault="005D739F">
      <w:pPr>
        <w:pStyle w:val="a3"/>
        <w:spacing w:line="249" w:lineRule="auto"/>
        <w:ind w:left="578" w:right="139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раскрывать</w:t>
      </w:r>
      <w:r>
        <w:rPr>
          <w:spacing w:val="-7"/>
        </w:rPr>
        <w:t xml:space="preserve"> </w:t>
      </w:r>
      <w:r>
        <w:rPr>
          <w:spacing w:val="-1"/>
        </w:rPr>
        <w:t>основное</w:t>
      </w:r>
      <w:r>
        <w:rPr>
          <w:spacing w:val="-10"/>
        </w:rPr>
        <w:t xml:space="preserve"> </w:t>
      </w:r>
      <w:r>
        <w:rPr>
          <w:spacing w:val="-1"/>
        </w:rPr>
        <w:t>содержание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7"/>
        </w:rPr>
        <w:t xml:space="preserve"> </w:t>
      </w:r>
      <w:r>
        <w:t>категорий</w:t>
      </w:r>
      <w:r>
        <w:rPr>
          <w:spacing w:val="-9"/>
        </w:rPr>
        <w:t xml:space="preserve"> </w:t>
      </w:r>
      <w:r>
        <w:t>российской</w:t>
      </w:r>
      <w:r>
        <w:rPr>
          <w:spacing w:val="-47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добродетели,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  <w:r>
        <w:rPr>
          <w:spacing w:val="-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«золотое</w:t>
      </w:r>
      <w:r>
        <w:rPr>
          <w:spacing w:val="-6"/>
        </w:rPr>
        <w:t xml:space="preserve"> </w:t>
      </w:r>
      <w:r>
        <w:t>правило</w:t>
      </w:r>
      <w:r>
        <w:rPr>
          <w:spacing w:val="-7"/>
        </w:rPr>
        <w:t xml:space="preserve"> </w:t>
      </w:r>
      <w:r>
        <w:t>нравственности»;</w:t>
      </w:r>
    </w:p>
    <w:p w:rsidR="000111FE" w:rsidRDefault="005D739F">
      <w:pPr>
        <w:pStyle w:val="a3"/>
        <w:spacing w:line="247" w:lineRule="auto"/>
        <w:ind w:left="578" w:right="134" w:hanging="226"/>
      </w:pPr>
      <w:r>
        <w:rPr>
          <w:spacing w:val="-1"/>
        </w:rPr>
        <w:t>— высказывать</w:t>
      </w:r>
      <w:r>
        <w:t xml:space="preserve"> суждения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 умение различать нравственные нормы и нормы этикета,</w:t>
      </w:r>
      <w:r>
        <w:rPr>
          <w:spacing w:val="-47"/>
        </w:rPr>
        <w:t xml:space="preserve"> </w:t>
      </w:r>
      <w:r>
        <w:t>приводить примеры;</w:t>
      </w:r>
    </w:p>
    <w:p w:rsidR="000111FE" w:rsidRDefault="005D739F">
      <w:pPr>
        <w:pStyle w:val="a3"/>
        <w:spacing w:line="247" w:lineRule="auto"/>
        <w:ind w:left="578" w:right="136" w:hanging="226"/>
      </w:pPr>
      <w:r>
        <w:rPr>
          <w:spacing w:val="-1"/>
        </w:rPr>
        <w:t xml:space="preserve">— первоначальный опыт осмысления и нравственной </w:t>
      </w:r>
      <w:r>
        <w:t>оценки поступков,</w:t>
      </w:r>
      <w:r>
        <w:rPr>
          <w:spacing w:val="-47"/>
        </w:rPr>
        <w:t xml:space="preserve"> </w:t>
      </w:r>
      <w:r>
        <w:t>поведения (своих и других людей) с позиций российской 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этики;</w:t>
      </w:r>
    </w:p>
    <w:p w:rsidR="000111FE" w:rsidRDefault="005D739F">
      <w:pPr>
        <w:pStyle w:val="a3"/>
        <w:spacing w:line="247" w:lineRule="auto"/>
        <w:ind w:left="578" w:right="134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нормах</w:t>
      </w:r>
      <w:r>
        <w:rPr>
          <w:spacing w:val="-11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светской</w:t>
      </w:r>
      <w:r>
        <w:rPr>
          <w:spacing w:val="-9"/>
        </w:rPr>
        <w:t xml:space="preserve"> </w:t>
      </w:r>
      <w:r>
        <w:t>(гражданской)</w:t>
      </w:r>
      <w:r>
        <w:rPr>
          <w:spacing w:val="-7"/>
        </w:rPr>
        <w:t xml:space="preserve"> </w:t>
      </w:r>
      <w:r>
        <w:t>этики:</w:t>
      </w:r>
      <w:r>
        <w:rPr>
          <w:spacing w:val="-5"/>
        </w:rPr>
        <w:t xml:space="preserve"> </w:t>
      </w:r>
      <w:r>
        <w:t>любовь</w:t>
      </w:r>
      <w:r>
        <w:rPr>
          <w:spacing w:val="-7"/>
        </w:rPr>
        <w:t xml:space="preserve"> </w:t>
      </w:r>
      <w:r>
        <w:t>к</w:t>
      </w:r>
      <w:r>
        <w:rPr>
          <w:spacing w:val="-48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Отечества; уважение памяти предков, исторического и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0111FE" w:rsidRDefault="000111FE">
      <w:pPr>
        <w:spacing w:line="247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81" w:line="249" w:lineRule="auto"/>
        <w:ind w:left="578" w:right="136" w:hanging="226"/>
      </w:pPr>
      <w:r>
        <w:rPr>
          <w:spacing w:val="-1"/>
        </w:rPr>
        <w:lastRenderedPageBreak/>
        <w:t xml:space="preserve">— рассказывать о праздниках как одной из </w:t>
      </w:r>
      <w:r>
        <w:t>форм исторической памяти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8"/>
        </w:rPr>
        <w:t xml:space="preserve"> </w:t>
      </w:r>
      <w:r>
        <w:t>праздниках,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традициях</w:t>
      </w:r>
      <w:r>
        <w:rPr>
          <w:spacing w:val="-8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трёх),</w:t>
      </w:r>
      <w:r>
        <w:rPr>
          <w:spacing w:val="-47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одного),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семьи;</w:t>
      </w:r>
    </w:p>
    <w:p w:rsidR="000111FE" w:rsidRDefault="005D739F">
      <w:pPr>
        <w:pStyle w:val="a3"/>
        <w:spacing w:line="249" w:lineRule="auto"/>
        <w:ind w:left="578" w:right="134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понимания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(семья — союз мужчины и женщины на основе взаимной любви для</w:t>
      </w:r>
      <w:r>
        <w:rPr>
          <w:spacing w:val="1"/>
        </w:rPr>
        <w:t xml:space="preserve"> </w:t>
      </w:r>
      <w:r>
        <w:t>совместной жизни, рождения и воспитания детей; любовь и забота</w:t>
      </w:r>
      <w:r>
        <w:rPr>
          <w:spacing w:val="1"/>
        </w:rPr>
        <w:t xml:space="preserve"> </w:t>
      </w:r>
      <w:r>
        <w:t>родителей о детях; любовь и забота детей о нуждающихся в помощи</w:t>
      </w:r>
      <w:r>
        <w:rPr>
          <w:spacing w:val="1"/>
        </w:rPr>
        <w:t xml:space="preserve"> </w:t>
      </w:r>
      <w:r>
        <w:t>родителях;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ценностей;</w:t>
      </w:r>
    </w:p>
    <w:p w:rsidR="000111FE" w:rsidRDefault="005D739F">
      <w:pPr>
        <w:pStyle w:val="a3"/>
        <w:spacing w:line="249" w:lineRule="auto"/>
        <w:ind w:left="578" w:right="138" w:hanging="226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российскую</w:t>
      </w:r>
      <w:r>
        <w:t xml:space="preserve"> </w:t>
      </w:r>
      <w:r>
        <w:rPr>
          <w:spacing w:val="-1"/>
        </w:rPr>
        <w:t>государственную</w:t>
      </w:r>
      <w:r>
        <w:t xml:space="preserve"> 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уважение</w:t>
      </w:r>
      <w:r>
        <w:rPr>
          <w:spacing w:val="-4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сограждан;</w:t>
      </w:r>
    </w:p>
    <w:p w:rsidR="000111FE" w:rsidRDefault="005D739F">
      <w:pPr>
        <w:pStyle w:val="a3"/>
        <w:spacing w:line="247" w:lineRule="auto"/>
        <w:ind w:left="578" w:right="131" w:hanging="226"/>
      </w:pPr>
      <w:r>
        <w:rPr>
          <w:spacing w:val="-1"/>
        </w:rPr>
        <w:t xml:space="preserve">— рассказывать о трудовой морали, </w:t>
      </w:r>
      <w:r>
        <w:t>нравственных традициях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 ориентацию на трудолюбие, честный труд, уважение к</w:t>
      </w:r>
      <w:r>
        <w:rPr>
          <w:spacing w:val="1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трудящимся,</w:t>
      </w:r>
      <w:r>
        <w:rPr>
          <w:spacing w:val="3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труда;</w:t>
      </w:r>
    </w:p>
    <w:p w:rsidR="000111FE" w:rsidRDefault="005D739F">
      <w:pPr>
        <w:pStyle w:val="a3"/>
        <w:spacing w:line="249" w:lineRule="auto"/>
        <w:ind w:left="578" w:right="129" w:hanging="226"/>
      </w:pPr>
      <w:r>
        <w:rPr>
          <w:spacing w:val="-1"/>
        </w:rPr>
        <w:t xml:space="preserve">— рассказывать </w:t>
      </w:r>
      <w:r>
        <w:t>о российских культурных и природных памятниках, о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достопримечательностях</w:t>
      </w:r>
      <w:r>
        <w:rPr>
          <w:spacing w:val="-1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региона;</w:t>
      </w:r>
    </w:p>
    <w:p w:rsidR="000111FE" w:rsidRDefault="005D739F">
      <w:pPr>
        <w:pStyle w:val="a3"/>
        <w:spacing w:line="247" w:lineRule="auto"/>
        <w:ind w:left="578" w:right="140" w:hanging="226"/>
      </w:pPr>
      <w:r>
        <w:rPr>
          <w:spacing w:val="-1"/>
        </w:rPr>
        <w:t xml:space="preserve">— раскрывать основное содержание </w:t>
      </w:r>
      <w:r>
        <w:t>российской светской (гражданской)</w:t>
      </w:r>
      <w:r>
        <w:rPr>
          <w:spacing w:val="-47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России;</w:t>
      </w:r>
    </w:p>
    <w:p w:rsidR="000111FE" w:rsidRDefault="005D739F">
      <w:pPr>
        <w:pStyle w:val="a3"/>
        <w:spacing w:line="244" w:lineRule="auto"/>
        <w:ind w:left="578" w:right="139" w:hanging="226"/>
      </w:pPr>
      <w:r>
        <w:rPr>
          <w:spacing w:val="-1"/>
        </w:rPr>
        <w:t>— объяснять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роль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 государственности;</w:t>
      </w:r>
    </w:p>
    <w:p w:rsidR="000111FE" w:rsidRDefault="005D739F">
      <w:pPr>
        <w:pStyle w:val="a3"/>
        <w:spacing w:line="249" w:lineRule="auto"/>
        <w:ind w:left="578" w:right="137" w:hanging="226"/>
      </w:pPr>
      <w:r>
        <w:rPr>
          <w:spacing w:val="-1"/>
        </w:rPr>
        <w:t>— первоначальный</w:t>
      </w:r>
      <w:r>
        <w:t xml:space="preserve"> </w:t>
      </w:r>
      <w:r>
        <w:rPr>
          <w:spacing w:val="-1"/>
        </w:rPr>
        <w:t>опыт</w:t>
      </w:r>
      <w:r>
        <w:t xml:space="preserve"> </w:t>
      </w:r>
      <w:r>
        <w:rPr>
          <w:spacing w:val="-1"/>
        </w:rPr>
        <w:t>поисковой,</w:t>
      </w:r>
      <w:r>
        <w:t xml:space="preserve"> 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47"/>
        </w:rPr>
        <w:t xml:space="preserve"> </w:t>
      </w:r>
      <w:r>
        <w:t>российского 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 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оформлению 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0111FE" w:rsidRDefault="005D739F">
      <w:pPr>
        <w:pStyle w:val="a3"/>
        <w:spacing w:line="249" w:lineRule="auto"/>
        <w:ind w:left="578" w:right="139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2"/>
        </w:rPr>
        <w:t xml:space="preserve"> </w:t>
      </w:r>
      <w:r>
        <w:t>установку</w:t>
      </w:r>
      <w:r>
        <w:rPr>
          <w:spacing w:val="-10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0111FE" w:rsidRDefault="005D739F">
      <w:pPr>
        <w:pStyle w:val="a3"/>
        <w:spacing w:line="249" w:lineRule="auto"/>
        <w:ind w:left="578" w:right="130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 xml:space="preserve">своими словами понимание </w:t>
      </w:r>
      <w:r>
        <w:t>свободы мировоззренческого</w:t>
      </w:r>
      <w:r>
        <w:rPr>
          <w:spacing w:val="1"/>
        </w:rPr>
        <w:t xml:space="preserve"> </w:t>
      </w:r>
      <w:r>
        <w:t>выбора, отношения человека, людей в обществе к религии, 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8"/>
        </w:rPr>
        <w:t xml:space="preserve"> </w:t>
      </w:r>
      <w:r>
        <w:t>патриотизма,</w:t>
      </w:r>
      <w:r>
        <w:rPr>
          <w:spacing w:val="7"/>
        </w:rPr>
        <w:t xml:space="preserve"> </w:t>
      </w:r>
      <w:r>
        <w:t>любви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Отечеству,</w:t>
      </w:r>
      <w:r>
        <w:rPr>
          <w:spacing w:val="10"/>
        </w:rPr>
        <w:t xml:space="preserve"> </w:t>
      </w:r>
      <w:r>
        <w:t>нашей</w:t>
      </w:r>
      <w:r>
        <w:rPr>
          <w:spacing w:val="7"/>
        </w:rPr>
        <w:t xml:space="preserve"> </w:t>
      </w:r>
      <w:r>
        <w:t>общей</w:t>
      </w:r>
    </w:p>
    <w:p w:rsidR="000111FE" w:rsidRDefault="000111FE">
      <w:pPr>
        <w:spacing w:line="249" w:lineRule="auto"/>
        <w:sectPr w:rsidR="000111FE">
          <w:pgSz w:w="7830" w:h="12020"/>
          <w:pgMar w:top="64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81" w:line="249" w:lineRule="auto"/>
        <w:ind w:left="578" w:right="136" w:firstLine="0"/>
      </w:pPr>
      <w:r>
        <w:lastRenderedPageBreak/>
        <w:t>Родине 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0111FE" w:rsidRDefault="005D739F">
      <w:pPr>
        <w:pStyle w:val="a3"/>
        <w:spacing w:line="247" w:lineRule="auto"/>
        <w:ind w:left="578" w:right="131" w:hanging="226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</w:t>
      </w:r>
      <w:r>
        <w:rPr>
          <w:spacing w:val="-1"/>
        </w:rPr>
        <w:t>религии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России,</w:t>
      </w:r>
      <w:r>
        <w:t xml:space="preserve"> </w:t>
      </w:r>
      <w:r>
        <w:rPr>
          <w:spacing w:val="-1"/>
        </w:rPr>
        <w:t>народы</w:t>
      </w:r>
      <w:r>
        <w:t xml:space="preserve"> 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 буддизм,</w:t>
      </w:r>
      <w:r>
        <w:rPr>
          <w:spacing w:val="3"/>
        </w:rPr>
        <w:t xml:space="preserve"> </w:t>
      </w:r>
      <w:r>
        <w:t>иудаизм;</w:t>
      </w:r>
    </w:p>
    <w:p w:rsidR="000111FE" w:rsidRDefault="005D739F">
      <w:pPr>
        <w:pStyle w:val="a3"/>
        <w:spacing w:before="2" w:line="247" w:lineRule="auto"/>
        <w:ind w:left="578" w:right="141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 человеческой жизни в российской светской (гражданской)</w:t>
      </w:r>
      <w:r>
        <w:rPr>
          <w:spacing w:val="1"/>
        </w:rPr>
        <w:t xml:space="preserve"> </w:t>
      </w:r>
      <w:r>
        <w:t>этике.</w:t>
      </w:r>
    </w:p>
    <w:p w:rsidR="000111FE" w:rsidRDefault="000111FE">
      <w:pPr>
        <w:spacing w:line="247" w:lineRule="auto"/>
        <w:sectPr w:rsidR="000111FE">
          <w:pgSz w:w="7830" w:h="12020"/>
          <w:pgMar w:top="640" w:right="660" w:bottom="720" w:left="440" w:header="0" w:footer="452" w:gutter="0"/>
          <w:cols w:space="720"/>
        </w:sectPr>
      </w:pPr>
    </w:p>
    <w:p w:rsidR="000111FE" w:rsidRDefault="000111FE">
      <w:pPr>
        <w:pStyle w:val="a3"/>
        <w:spacing w:before="9"/>
        <w:ind w:left="0" w:firstLine="0"/>
        <w:jc w:val="left"/>
        <w:rPr>
          <w:sz w:val="14"/>
        </w:rPr>
      </w:pPr>
    </w:p>
    <w:p w:rsidR="000111FE" w:rsidRDefault="00CA4297">
      <w:pPr>
        <w:pStyle w:val="1"/>
        <w:spacing w:before="90"/>
      </w:pPr>
      <w:r>
        <w:pict>
          <v:rect id="_x0000_s1097" style="position:absolute;left:0;text-align:left;margin-left:38.2pt;margin-top:23.15pt;width:314.85pt;height:.5pt;z-index:-15703552;mso-wrap-distance-left:0;mso-wrap-distance-right:0;mso-position-horizontal-relative:page" fillcolor="black" stroked="f">
            <w10:wrap type="topAndBottom" anchorx="page"/>
          </v:rect>
        </w:pict>
      </w:r>
      <w:r w:rsidR="005D739F">
        <w:t>ИЗОБРАЗИТЕЛЬНОЕ</w:t>
      </w:r>
      <w:r w:rsidR="005D739F">
        <w:rPr>
          <w:spacing w:val="-1"/>
        </w:rPr>
        <w:t xml:space="preserve"> </w:t>
      </w:r>
      <w:r w:rsidR="005D739F">
        <w:t>ИСКУССТВО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4" w:line="249" w:lineRule="auto"/>
        <w:ind w:left="352" w:right="134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начального</w:t>
      </w:r>
      <w:r>
        <w:rPr>
          <w:spacing w:val="10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составлена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</w:p>
    <w:p w:rsidR="000111FE" w:rsidRDefault="005D739F">
      <w:pPr>
        <w:pStyle w:val="a3"/>
        <w:spacing w:before="1" w:line="249" w:lineRule="auto"/>
        <w:ind w:left="352" w:right="127" w:firstLine="0"/>
      </w:pP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47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стандарте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0111FE" w:rsidRDefault="005D739F">
      <w:pPr>
        <w:pStyle w:val="a3"/>
        <w:spacing w:before="3" w:line="249" w:lineRule="auto"/>
        <w:ind w:left="352" w:right="140" w:firstLine="22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проверяемых требований к результатам освоения</w:t>
      </w:r>
      <w:r>
        <w:rPr>
          <w:spacing w:val="1"/>
        </w:rPr>
        <w:t xml:space="preserve"> </w:t>
      </w:r>
      <w:r>
        <w:t>учебного предмета,</w:t>
      </w:r>
      <w:r>
        <w:rPr>
          <w:spacing w:val="1"/>
        </w:rPr>
        <w:t xml:space="preserve"> </w:t>
      </w:r>
      <w:r>
        <w:t>выносимым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промежуточную аттестацию.</w:t>
      </w:r>
    </w:p>
    <w:p w:rsidR="000111FE" w:rsidRDefault="000111FE">
      <w:pPr>
        <w:pStyle w:val="a3"/>
        <w:ind w:left="0" w:firstLine="0"/>
        <w:jc w:val="left"/>
        <w:rPr>
          <w:sz w:val="22"/>
        </w:rPr>
      </w:pPr>
    </w:p>
    <w:p w:rsidR="000111FE" w:rsidRDefault="000111FE">
      <w:pPr>
        <w:pStyle w:val="a3"/>
        <w:spacing w:before="8"/>
        <w:ind w:left="0" w:firstLine="0"/>
        <w:jc w:val="left"/>
        <w:rPr>
          <w:sz w:val="19"/>
        </w:rPr>
      </w:pPr>
    </w:p>
    <w:p w:rsidR="000111FE" w:rsidRDefault="00CA4297">
      <w:pPr>
        <w:pStyle w:val="1"/>
        <w:jc w:val="both"/>
      </w:pPr>
      <w:r>
        <w:pict>
          <v:rect id="_x0000_s1096" style="position:absolute;left:0;text-align:left;margin-left:38.2pt;margin-top:18.65pt;width:314.85pt;height:.5pt;z-index:-15703040;mso-wrap-distance-left:0;mso-wrap-distance-right:0;mso-position-horizontal-relative:page" fillcolor="black" stroked="f">
            <w10:wrap type="topAndBottom" anchorx="page"/>
          </v:rect>
        </w:pict>
      </w:r>
      <w:r w:rsidR="005D739F">
        <w:t>ПОЯСНИТЕЛЬНАЯ</w:t>
      </w:r>
      <w:r w:rsidR="005D739F">
        <w:rPr>
          <w:spacing w:val="-3"/>
        </w:rPr>
        <w:t xml:space="preserve"> </w:t>
      </w:r>
      <w:r w:rsidR="005D739F">
        <w:t>ЗАПИСКА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3" w:line="249" w:lineRule="auto"/>
        <w:ind w:left="352" w:right="133" w:firstLine="225"/>
      </w:pPr>
      <w:r>
        <w:t>Цель преподавания предмета «Изобразительное искусство» 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3"/>
        </w:rPr>
        <w:t xml:space="preserve"> </w:t>
      </w:r>
      <w:r>
        <w:t>учащихся.</w:t>
      </w:r>
    </w:p>
    <w:p w:rsidR="000111FE" w:rsidRDefault="005D739F">
      <w:pPr>
        <w:pStyle w:val="a3"/>
        <w:spacing w:before="5" w:line="249" w:lineRule="auto"/>
        <w:ind w:left="352" w:right="135" w:firstLine="225"/>
      </w:pPr>
      <w:r>
        <w:t>Преподавание предмета направлено на развитие духовной 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активной</w:t>
      </w:r>
      <w:r>
        <w:rPr>
          <w:spacing w:val="-10"/>
        </w:rPr>
        <w:t xml:space="preserve"> </w:t>
      </w:r>
      <w:r>
        <w:t>эстетической</w:t>
      </w:r>
      <w:r>
        <w:rPr>
          <w:spacing w:val="-10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отношению</w:t>
      </w:r>
      <w:r>
        <w:rPr>
          <w:spacing w:val="-4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 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0111FE" w:rsidRDefault="005D739F">
      <w:pPr>
        <w:pStyle w:val="a3"/>
        <w:spacing w:before="4" w:line="249" w:lineRule="auto"/>
        <w:ind w:left="352" w:right="126" w:firstLine="225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</w:t>
      </w:r>
      <w:r>
        <w:rPr>
          <w:spacing w:val="51"/>
        </w:rPr>
        <w:t xml:space="preserve"> </w:t>
      </w:r>
      <w:r>
        <w:t>и   народные   виды   искусства,   архитектуру</w:t>
      </w:r>
      <w:r>
        <w:rPr>
          <w:spacing w:val="-47"/>
        </w:rPr>
        <w:t xml:space="preserve"> </w:t>
      </w:r>
      <w:r>
        <w:t>и дизайн. Особое внимание уделено развитию эстетического восприятия</w:t>
      </w:r>
      <w:r>
        <w:rPr>
          <w:spacing w:val="-4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rPr>
          <w:spacing w:val="-1"/>
        </w:rPr>
        <w:t xml:space="preserve">зрительских навыков, художественному </w:t>
      </w:r>
      <w:r>
        <w:t>восприятию предметно-бытовой</w:t>
      </w:r>
      <w:r>
        <w:rPr>
          <w:spacing w:val="-47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 восприятие произведений детского творчества, умение 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3"/>
        </w:rPr>
        <w:t xml:space="preserve"> </w:t>
      </w:r>
      <w:r>
        <w:t>имеет позитивный обучающий</w:t>
      </w:r>
      <w:r>
        <w:rPr>
          <w:spacing w:val="-1"/>
        </w:rPr>
        <w:t xml:space="preserve"> </w:t>
      </w:r>
      <w:r>
        <w:t>характер.</w:t>
      </w:r>
    </w:p>
    <w:p w:rsidR="000111FE" w:rsidRDefault="000111FE">
      <w:pPr>
        <w:spacing w:line="249" w:lineRule="auto"/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2" w:firstLine="225"/>
      </w:pPr>
      <w:r>
        <w:lastRenderedPageBreak/>
        <w:t>Важнейшей задачей является формирование активного,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-47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-47"/>
        </w:rPr>
        <w:t xml:space="preserve"> </w:t>
      </w:r>
      <w:r>
        <w:t>красоты человека.</w:t>
      </w:r>
    </w:p>
    <w:p w:rsidR="000111FE" w:rsidRDefault="005D739F">
      <w:pPr>
        <w:pStyle w:val="a3"/>
        <w:spacing w:before="5" w:line="249" w:lineRule="auto"/>
        <w:ind w:left="352" w:right="129" w:firstLine="225"/>
      </w:pPr>
      <w:r>
        <w:t>Учебные</w:t>
      </w:r>
      <w:r>
        <w:rPr>
          <w:spacing w:val="-10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связанные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восприятием,</w:t>
      </w:r>
      <w:r>
        <w:rPr>
          <w:spacing w:val="-4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реализованы</w:t>
      </w:r>
      <w:r>
        <w:rPr>
          <w:spacing w:val="-7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уроки,</w:t>
      </w:r>
      <w:r>
        <w:rPr>
          <w:spacing w:val="-3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чаще</w:t>
      </w:r>
      <w:r>
        <w:rPr>
          <w:spacing w:val="-8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объединять</w:t>
      </w:r>
      <w:r>
        <w:rPr>
          <w:spacing w:val="-6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задачами практической творческой работы (при сохранении 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действительности).</w:t>
      </w:r>
    </w:p>
    <w:p w:rsidR="000111FE" w:rsidRDefault="005D739F">
      <w:pPr>
        <w:spacing w:before="5" w:line="249" w:lineRule="auto"/>
        <w:ind w:left="352" w:right="130" w:firstLine="225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знакомятся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многообразием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 деятельности и технически доступным разнообразием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художественных материалов. Практическая </w:t>
      </w:r>
      <w:r>
        <w:rPr>
          <w:i/>
          <w:sz w:val="20"/>
        </w:rPr>
        <w:t>художественно-творческая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занимает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приоритетное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пространство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времени.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опоре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восприятие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художественно-эстетическое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миру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задач.</w:t>
      </w:r>
    </w:p>
    <w:p w:rsidR="000111FE" w:rsidRDefault="005D739F">
      <w:pPr>
        <w:pStyle w:val="a3"/>
        <w:spacing w:before="7" w:line="249" w:lineRule="auto"/>
        <w:ind w:left="352" w:right="123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психолого-возрастные</w:t>
      </w:r>
      <w:r>
        <w:rPr>
          <w:spacing w:val="1"/>
        </w:rPr>
        <w:t xml:space="preserve"> </w:t>
      </w:r>
      <w:r>
        <w:t>особенности развития детей 7—10 лет, при этом содержание 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 как для детей, проявляющих выдающиеся способности,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ОВЗ.</w:t>
      </w:r>
    </w:p>
    <w:p w:rsidR="000111FE" w:rsidRDefault="005D739F">
      <w:pPr>
        <w:pStyle w:val="a3"/>
        <w:spacing w:before="4" w:line="249" w:lineRule="auto"/>
        <w:ind w:left="352" w:right="138" w:firstLine="225"/>
      </w:pP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 так и в групповом формате с задачей 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0111FE" w:rsidRDefault="000111FE">
      <w:pPr>
        <w:pStyle w:val="a3"/>
        <w:spacing w:before="9"/>
        <w:ind w:left="0" w:firstLine="0"/>
        <w:jc w:val="left"/>
        <w:rPr>
          <w:sz w:val="30"/>
        </w:rPr>
      </w:pPr>
    </w:p>
    <w:p w:rsidR="000111FE" w:rsidRDefault="005D739F">
      <w:pPr>
        <w:pStyle w:val="2"/>
        <w:ind w:right="443"/>
      </w:pPr>
      <w:r>
        <w:t>МЕСТО УЧЕБНОГО ПРЕДМЕТА «ИЗОБРАЗИТЕЛЬНОЕ</w:t>
      </w:r>
      <w:r>
        <w:rPr>
          <w:spacing w:val="-52"/>
        </w:rPr>
        <w:t xml:space="preserve"> </w:t>
      </w:r>
      <w:r>
        <w:t>ИСКУССТВО»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0111FE" w:rsidRDefault="000111FE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tabs>
          <w:tab w:val="left" w:pos="1561"/>
          <w:tab w:val="left" w:pos="2760"/>
          <w:tab w:val="left" w:pos="3619"/>
          <w:tab w:val="left" w:pos="4913"/>
          <w:tab w:val="left" w:pos="5882"/>
        </w:tabs>
        <w:spacing w:line="249" w:lineRule="auto"/>
        <w:ind w:left="352" w:right="138" w:firstLine="225"/>
        <w:jc w:val="right"/>
      </w:pP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Федеральным</w:t>
      </w:r>
      <w:r>
        <w:rPr>
          <w:spacing w:val="46"/>
        </w:rPr>
        <w:t xml:space="preserve"> </w:t>
      </w:r>
      <w:r>
        <w:t>государственным</w:t>
      </w:r>
      <w:r>
        <w:rPr>
          <w:spacing w:val="47"/>
        </w:rPr>
        <w:t xml:space="preserve"> </w:t>
      </w:r>
      <w:r>
        <w:t>образовательным</w:t>
      </w:r>
      <w:r>
        <w:rPr>
          <w:spacing w:val="-47"/>
        </w:rPr>
        <w:t xml:space="preserve"> </w:t>
      </w:r>
      <w:r>
        <w:t>стандартом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учебный</w:t>
      </w:r>
      <w:r>
        <w:tab/>
        <w:t>предмет</w:t>
      </w:r>
    </w:p>
    <w:p w:rsidR="000111FE" w:rsidRDefault="005D739F">
      <w:pPr>
        <w:pStyle w:val="a3"/>
        <w:tabs>
          <w:tab w:val="left" w:pos="1828"/>
          <w:tab w:val="left" w:pos="3041"/>
          <w:tab w:val="left" w:pos="3895"/>
          <w:tab w:val="left" w:pos="4259"/>
          <w:tab w:val="left" w:pos="5574"/>
        </w:tabs>
        <w:spacing w:before="2"/>
        <w:ind w:left="0" w:right="136" w:firstLine="0"/>
        <w:jc w:val="right"/>
      </w:pPr>
      <w:r>
        <w:t>«Изобразительное</w:t>
      </w:r>
      <w:r>
        <w:tab/>
        <w:t>искусство»</w:t>
      </w:r>
      <w:r>
        <w:tab/>
        <w:t>входит</w:t>
      </w:r>
      <w:r>
        <w:tab/>
        <w:t>в</w:t>
      </w:r>
      <w:r>
        <w:tab/>
        <w:t>предметную</w:t>
      </w:r>
      <w:r>
        <w:tab/>
        <w:t>область</w:t>
      </w:r>
    </w:p>
    <w:p w:rsidR="000111FE" w:rsidRDefault="005D739F">
      <w:pPr>
        <w:pStyle w:val="a3"/>
        <w:tabs>
          <w:tab w:val="left" w:pos="1647"/>
          <w:tab w:val="left" w:pos="2333"/>
          <w:tab w:val="left" w:pos="3321"/>
          <w:tab w:val="left" w:pos="4078"/>
          <w:tab w:val="left" w:pos="5495"/>
        </w:tabs>
        <w:spacing w:before="10" w:line="249" w:lineRule="auto"/>
        <w:ind w:left="352" w:right="126" w:firstLine="0"/>
        <w:jc w:val="right"/>
      </w:pPr>
      <w:r>
        <w:t>«Искусство»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5"/>
        </w:rPr>
        <w:t xml:space="preserve"> </w:t>
      </w:r>
      <w:r>
        <w:t>Содержание</w:t>
      </w:r>
      <w:r>
        <w:rPr>
          <w:spacing w:val="-4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-47"/>
        </w:rPr>
        <w:t xml:space="preserve"> </w:t>
      </w:r>
      <w:r>
        <w:t>тематических</w:t>
      </w:r>
      <w:r>
        <w:rPr>
          <w:spacing w:val="-8"/>
        </w:rPr>
        <w:t xml:space="preserve"> </w:t>
      </w:r>
      <w:r>
        <w:t>модулей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входит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1—4</w:t>
      </w:r>
      <w:r>
        <w:rPr>
          <w:spacing w:val="-11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</w:t>
      </w:r>
      <w:r>
        <w:rPr>
          <w:spacing w:val="1"/>
        </w:rPr>
        <w:t xml:space="preserve"> </w:t>
      </w:r>
      <w:r>
        <w:t>объёме 1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 часа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неделю. Изучение содержания всех модулей в 1—4 классах обязательно.</w:t>
      </w:r>
      <w:r>
        <w:rPr>
          <w:spacing w:val="-47"/>
        </w:rPr>
        <w:t xml:space="preserve"> </w:t>
      </w:r>
      <w:r>
        <w:rPr>
          <w:spacing w:val="-1"/>
        </w:rPr>
        <w:t xml:space="preserve">При этом предусматривается </w:t>
      </w:r>
      <w:r>
        <w:t>возможность реализации этого курса при</w:t>
      </w:r>
      <w:r>
        <w:rPr>
          <w:spacing w:val="1"/>
        </w:rPr>
        <w:t xml:space="preserve"> </w:t>
      </w:r>
      <w:r>
        <w:t>выделении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изучение</w:t>
      </w:r>
      <w:r>
        <w:rPr>
          <w:spacing w:val="17"/>
        </w:rPr>
        <w:t xml:space="preserve"> </w:t>
      </w:r>
      <w:r>
        <w:t>двух</w:t>
      </w:r>
      <w:r>
        <w:rPr>
          <w:spacing w:val="25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часов</w:t>
      </w:r>
      <w:r>
        <w:rPr>
          <w:spacing w:val="2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неделю</w:t>
      </w:r>
      <w:r>
        <w:rPr>
          <w:spacing w:val="18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счёт</w:t>
      </w:r>
      <w:r>
        <w:rPr>
          <w:spacing w:val="-47"/>
        </w:rPr>
        <w:t xml:space="preserve"> </w:t>
      </w:r>
      <w:r>
        <w:t>вариативной</w:t>
      </w:r>
      <w:r>
        <w:tab/>
        <w:t>части</w:t>
      </w:r>
      <w:r>
        <w:tab/>
        <w:t>учебного</w:t>
      </w:r>
      <w:r>
        <w:tab/>
        <w:t>плана,</w:t>
      </w:r>
      <w:r>
        <w:tab/>
        <w:t>определяемой</w:t>
      </w:r>
      <w:r>
        <w:tab/>
        <w:t>участниками</w:t>
      </w:r>
    </w:p>
    <w:p w:rsidR="000111FE" w:rsidRDefault="000111FE">
      <w:pPr>
        <w:spacing w:line="249" w:lineRule="auto"/>
        <w:jc w:val="right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0" w:firstLine="0"/>
      </w:pPr>
      <w:r>
        <w:lastRenderedPageBreak/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 тем для изучения, а увеличение времени на практическую</w:t>
      </w:r>
      <w:r>
        <w:rPr>
          <w:spacing w:val="1"/>
        </w:rPr>
        <w:t xml:space="preserve"> </w:t>
      </w:r>
      <w:r>
        <w:t>художественную деятельность. Это способствует качеству обучения и</w:t>
      </w:r>
      <w:r>
        <w:rPr>
          <w:spacing w:val="1"/>
        </w:rPr>
        <w:t xml:space="preserve"> </w:t>
      </w:r>
      <w:r>
        <w:rPr>
          <w:spacing w:val="-1"/>
        </w:rPr>
        <w:t>достижению</w:t>
      </w:r>
      <w:r>
        <w:rPr>
          <w:spacing w:val="-4"/>
        </w:rPr>
        <w:t xml:space="preserve"> </w:t>
      </w:r>
      <w:r>
        <w:rPr>
          <w:spacing w:val="-1"/>
        </w:rPr>
        <w:t>более</w:t>
      </w:r>
      <w:r>
        <w:rPr>
          <w:spacing w:val="-6"/>
        </w:rPr>
        <w:t xml:space="preserve"> </w:t>
      </w:r>
      <w:r>
        <w:rPr>
          <w:spacing w:val="-1"/>
        </w:rPr>
        <w:t>высокого</w:t>
      </w:r>
      <w:r>
        <w:rPr>
          <w:spacing w:val="-3"/>
        </w:rPr>
        <w:t xml:space="preserve"> </w:t>
      </w:r>
      <w:r>
        <w:rPr>
          <w:spacing w:val="-1"/>
        </w:rPr>
        <w:t>уровня</w:t>
      </w:r>
      <w:r>
        <w:rPr>
          <w:spacing w:val="-3"/>
        </w:rPr>
        <w:t xml:space="preserve"> </w:t>
      </w:r>
      <w:r>
        <w:rPr>
          <w:spacing w:val="-1"/>
        </w:rPr>
        <w:t>как</w:t>
      </w:r>
      <w:r>
        <w:rPr>
          <w:spacing w:val="-4"/>
        </w:rPr>
        <w:t xml:space="preserve"> </w:t>
      </w:r>
      <w:r>
        <w:t>предметных, так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обучения.</w:t>
      </w:r>
    </w:p>
    <w:p w:rsidR="000111FE" w:rsidRDefault="005D739F">
      <w:pPr>
        <w:pStyle w:val="a3"/>
        <w:spacing w:before="5"/>
        <w:ind w:left="578" w:firstLine="0"/>
        <w:jc w:val="left"/>
      </w:pPr>
      <w:r>
        <w:t>Общее</w:t>
      </w:r>
      <w:r>
        <w:rPr>
          <w:spacing w:val="18"/>
        </w:rPr>
        <w:t xml:space="preserve"> </w:t>
      </w:r>
      <w:r>
        <w:t>число</w:t>
      </w:r>
      <w:r>
        <w:rPr>
          <w:spacing w:val="65"/>
        </w:rPr>
        <w:t xml:space="preserve"> </w:t>
      </w:r>
      <w:r>
        <w:t>часов,</w:t>
      </w:r>
      <w:r>
        <w:rPr>
          <w:spacing w:val="71"/>
        </w:rPr>
        <w:t xml:space="preserve"> </w:t>
      </w:r>
      <w:r>
        <w:t>отведённых</w:t>
      </w:r>
      <w:r>
        <w:rPr>
          <w:spacing w:val="70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изучение</w:t>
      </w:r>
      <w:r>
        <w:rPr>
          <w:spacing w:val="72"/>
        </w:rPr>
        <w:t xml:space="preserve"> </w:t>
      </w:r>
      <w:r>
        <w:t>учебного</w:t>
      </w:r>
      <w:r>
        <w:rPr>
          <w:spacing w:val="65"/>
        </w:rPr>
        <w:t xml:space="preserve"> </w:t>
      </w:r>
      <w:r>
        <w:t>предмета</w:t>
      </w:r>
    </w:p>
    <w:p w:rsidR="000111FE" w:rsidRDefault="005D739F">
      <w:pPr>
        <w:pStyle w:val="a3"/>
        <w:spacing w:before="10" w:line="249" w:lineRule="auto"/>
        <w:ind w:left="352" w:firstLine="0"/>
        <w:jc w:val="left"/>
      </w:pPr>
      <w:r>
        <w:t>«Изобразительное</w:t>
      </w:r>
      <w:r>
        <w:rPr>
          <w:spacing w:val="34"/>
        </w:rPr>
        <w:t xml:space="preserve"> </w:t>
      </w:r>
      <w:r>
        <w:t>искусство»,</w:t>
      </w:r>
      <w:r>
        <w:rPr>
          <w:spacing w:val="6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135</w:t>
      </w:r>
      <w:r>
        <w:rPr>
          <w:spacing w:val="34"/>
        </w:rPr>
        <w:t xml:space="preserve"> </w:t>
      </w:r>
      <w:r>
        <w:t>ч</w:t>
      </w:r>
      <w:r>
        <w:rPr>
          <w:spacing w:val="33"/>
        </w:rPr>
        <w:t xml:space="preserve"> </w:t>
      </w:r>
      <w:r>
        <w:t>(один</w:t>
      </w:r>
      <w:r>
        <w:rPr>
          <w:spacing w:val="36"/>
        </w:rPr>
        <w:t xml:space="preserve"> </w:t>
      </w:r>
      <w:r>
        <w:t>час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неделю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каждом</w:t>
      </w:r>
      <w:r>
        <w:rPr>
          <w:spacing w:val="-47"/>
        </w:rPr>
        <w:t xml:space="preserve"> </w:t>
      </w:r>
      <w:r>
        <w:t>классе).</w:t>
      </w:r>
    </w:p>
    <w:p w:rsidR="000111FE" w:rsidRDefault="005D739F">
      <w:pPr>
        <w:pStyle w:val="a3"/>
        <w:spacing w:before="2"/>
        <w:ind w:left="578" w:firstLine="0"/>
        <w:jc w:val="left"/>
      </w:pPr>
      <w:r>
        <w:t>1</w:t>
      </w:r>
      <w:r>
        <w:rPr>
          <w:spacing w:val="2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ч, 2</w:t>
      </w:r>
      <w:r>
        <w:rPr>
          <w:spacing w:val="-2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ч, 4</w:t>
      </w:r>
      <w:r>
        <w:rPr>
          <w:spacing w:val="3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ч.</w:t>
      </w:r>
    </w:p>
    <w:p w:rsidR="000111FE" w:rsidRDefault="000111FE">
      <w:p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1"/>
        <w:spacing w:before="75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0111FE" w:rsidRDefault="00CA4297">
      <w:pPr>
        <w:spacing w:before="3"/>
        <w:ind w:left="352"/>
        <w:rPr>
          <w:b/>
          <w:sz w:val="24"/>
        </w:rPr>
      </w:pPr>
      <w:r>
        <w:pict>
          <v:rect id="_x0000_s1095" style="position:absolute;left:0;text-align:left;margin-left:38.2pt;margin-top:18.8pt;width:314.85pt;height:.5pt;z-index:-15702528;mso-wrap-distance-left:0;mso-wrap-distance-right:0;mso-position-horizontal-relative:page" fillcolor="black" stroked="f">
            <w10:wrap type="topAndBottom" anchorx="page"/>
          </v:rect>
        </w:pict>
      </w:r>
      <w:r w:rsidR="005D739F">
        <w:rPr>
          <w:b/>
          <w:sz w:val="24"/>
        </w:rPr>
        <w:t>«ИЗОБРАЗИТЕЛЬНОЕ</w:t>
      </w:r>
      <w:r w:rsidR="005D739F">
        <w:rPr>
          <w:b/>
          <w:spacing w:val="-3"/>
          <w:sz w:val="24"/>
        </w:rPr>
        <w:t xml:space="preserve"> </w:t>
      </w:r>
      <w:r w:rsidR="005D739F">
        <w:rPr>
          <w:b/>
          <w:sz w:val="24"/>
        </w:rPr>
        <w:t>ИСКУССТВО»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18"/>
        </w:rPr>
      </w:pPr>
    </w:p>
    <w:p w:rsidR="000111FE" w:rsidRDefault="005D739F" w:rsidP="00280C3E">
      <w:pPr>
        <w:pStyle w:val="a4"/>
        <w:numPr>
          <w:ilvl w:val="0"/>
          <w:numId w:val="43"/>
        </w:numPr>
        <w:tabs>
          <w:tab w:val="left" w:pos="521"/>
        </w:tabs>
        <w:spacing w:before="97"/>
        <w:ind w:hanging="169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</w:t>
      </w:r>
      <w:r>
        <w:rPr>
          <w:i/>
        </w:rPr>
        <w:t>33</w:t>
      </w:r>
      <w:r>
        <w:rPr>
          <w:i/>
          <w:spacing w:val="1"/>
        </w:rPr>
        <w:t xml:space="preserve"> </w:t>
      </w:r>
      <w:r>
        <w:rPr>
          <w:i/>
        </w:rPr>
        <w:t>ч</w:t>
      </w:r>
      <w:r>
        <w:rPr>
          <w:b/>
        </w:rPr>
        <w:t>)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31"/>
        </w:rPr>
      </w:pPr>
    </w:p>
    <w:p w:rsidR="000111FE" w:rsidRDefault="005D739F">
      <w:pPr>
        <w:pStyle w:val="2"/>
        <w:spacing w:before="1"/>
      </w:pPr>
      <w:r>
        <w:t>Модуль</w:t>
      </w:r>
      <w:r>
        <w:rPr>
          <w:spacing w:val="-4"/>
        </w:rPr>
        <w:t xml:space="preserve"> </w:t>
      </w:r>
      <w:r>
        <w:t>«Графика»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40" w:firstLine="225"/>
      </w:pPr>
      <w:r>
        <w:t>Расположение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вертикального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-47"/>
        </w:rPr>
        <w:t xml:space="preserve"> </w:t>
      </w:r>
      <w:r>
        <w:t>изображения.</w:t>
      </w:r>
    </w:p>
    <w:p w:rsidR="000111FE" w:rsidRDefault="005D739F">
      <w:pPr>
        <w:pStyle w:val="a3"/>
        <w:spacing w:before="3" w:line="252" w:lineRule="auto"/>
        <w:ind w:left="352" w:right="128" w:firstLine="225"/>
      </w:pPr>
      <w:r>
        <w:t>Разные виды линий. Линейный рисунок. Графические материалы для</w:t>
      </w:r>
      <w:r>
        <w:rPr>
          <w:spacing w:val="1"/>
        </w:rPr>
        <w:t xml:space="preserve"> </w:t>
      </w:r>
      <w:r>
        <w:t>линейного</w:t>
      </w:r>
      <w:r>
        <w:rPr>
          <w:spacing w:val="-5"/>
        </w:rPr>
        <w:t xml:space="preserve"> </w:t>
      </w:r>
      <w:r>
        <w:t>рисунка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особенности.</w:t>
      </w:r>
      <w:r>
        <w:rPr>
          <w:spacing w:val="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линией.</w:t>
      </w:r>
    </w:p>
    <w:p w:rsidR="000111FE" w:rsidRDefault="005D739F">
      <w:pPr>
        <w:pStyle w:val="a3"/>
        <w:spacing w:line="228" w:lineRule="exact"/>
        <w:ind w:left="578" w:firstLine="0"/>
      </w:pPr>
      <w:r>
        <w:t>Рисование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листья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форма.</w:t>
      </w:r>
    </w:p>
    <w:p w:rsidR="000111FE" w:rsidRDefault="005D739F">
      <w:pPr>
        <w:pStyle w:val="a3"/>
        <w:spacing w:before="10" w:line="249" w:lineRule="auto"/>
        <w:ind w:left="352" w:right="134" w:firstLine="225"/>
      </w:pPr>
      <w:r>
        <w:t>Представление о пропорциях: короткое — длинное. Развитие навыка</w:t>
      </w:r>
      <w:r>
        <w:rPr>
          <w:spacing w:val="1"/>
        </w:rPr>
        <w:t xml:space="preserve"> </w:t>
      </w:r>
      <w:r>
        <w:t>видения</w:t>
      </w:r>
      <w:r>
        <w:rPr>
          <w:spacing w:val="-2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рисунков</w:t>
      </w:r>
      <w:r>
        <w:rPr>
          <w:spacing w:val="6"/>
        </w:rPr>
        <w:t xml:space="preserve"> </w:t>
      </w:r>
      <w:r>
        <w:t>животных).</w:t>
      </w:r>
    </w:p>
    <w:p w:rsidR="000111FE" w:rsidRDefault="005D739F">
      <w:pPr>
        <w:pStyle w:val="a3"/>
        <w:spacing w:before="1" w:line="249" w:lineRule="auto"/>
        <w:ind w:left="352" w:right="130" w:firstLine="225"/>
      </w:pPr>
      <w:r>
        <w:rPr>
          <w:noProof/>
          <w:lang w:eastAsia="ru-RU"/>
        </w:rPr>
        <w:drawing>
          <wp:anchor distT="0" distB="0" distL="0" distR="0" simplePos="0" relativeHeight="480965120" behindDoc="1" locked="0" layoutInCell="1" allowOverlap="1">
            <wp:simplePos x="0" y="0"/>
            <wp:positionH relativeFrom="page">
              <wp:posOffset>1985517</wp:posOffset>
            </wp:positionH>
            <wp:positionV relativeFrom="paragraph">
              <wp:posOffset>156031</wp:posOffset>
            </wp:positionV>
            <wp:extent cx="201168" cy="14020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Графическое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(ахроматическое)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ви</w:t>
      </w:r>
      <w:r>
        <w:rPr>
          <w:spacing w:val="1"/>
        </w:rPr>
        <w:t xml:space="preserve"> </w:t>
      </w:r>
      <w:r>
        <w:t>дения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Цельная</w:t>
      </w:r>
      <w:r>
        <w:rPr>
          <w:spacing w:val="1"/>
        </w:rPr>
        <w:t xml:space="preserve"> </w:t>
      </w:r>
      <w:r>
        <w:t>форма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>
      <w:pPr>
        <w:pStyle w:val="2"/>
        <w:spacing w:before="1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8" w:firstLine="225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 Навыки работы гуашью в условиях урока. Краски «гуашь»,</w:t>
      </w:r>
      <w:r>
        <w:rPr>
          <w:spacing w:val="1"/>
        </w:rPr>
        <w:t xml:space="preserve"> </w:t>
      </w:r>
      <w:r>
        <w:t>кисти,</w:t>
      </w:r>
      <w:r>
        <w:rPr>
          <w:spacing w:val="3"/>
        </w:rPr>
        <w:t xml:space="preserve"> </w:t>
      </w:r>
      <w:r>
        <w:t>бумага</w:t>
      </w:r>
      <w:r>
        <w:rPr>
          <w:spacing w:val="4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и белая.</w:t>
      </w:r>
    </w:p>
    <w:p w:rsidR="000111FE" w:rsidRDefault="005D739F">
      <w:pPr>
        <w:pStyle w:val="a3"/>
        <w:spacing w:before="3" w:line="252" w:lineRule="auto"/>
        <w:ind w:left="352" w:right="140" w:firstLine="225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цветом.</w:t>
      </w:r>
      <w:r>
        <w:rPr>
          <w:spacing w:val="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цвета.</w:t>
      </w:r>
    </w:p>
    <w:p w:rsidR="000111FE" w:rsidRDefault="005D739F">
      <w:pPr>
        <w:pStyle w:val="a3"/>
        <w:spacing w:line="249" w:lineRule="auto"/>
        <w:ind w:left="352" w:right="134" w:firstLine="225"/>
      </w:pP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выражение</w:t>
      </w:r>
      <w:r>
        <w:rPr>
          <w:spacing w:val="-47"/>
        </w:rPr>
        <w:t xml:space="preserve"> </w:t>
      </w:r>
      <w:r>
        <w:t>настроения в</w:t>
      </w:r>
      <w:r>
        <w:rPr>
          <w:spacing w:val="3"/>
        </w:rPr>
        <w:t xml:space="preserve"> </w:t>
      </w:r>
      <w:r>
        <w:t>изображаемом</w:t>
      </w:r>
      <w:r>
        <w:rPr>
          <w:spacing w:val="3"/>
        </w:rPr>
        <w:t xml:space="preserve"> </w:t>
      </w:r>
      <w:r>
        <w:t>сюжете.</w:t>
      </w:r>
    </w:p>
    <w:p w:rsidR="000111FE" w:rsidRDefault="005D739F">
      <w:pPr>
        <w:pStyle w:val="a3"/>
        <w:spacing w:line="249" w:lineRule="auto"/>
        <w:ind w:left="352" w:right="134" w:firstLine="225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 цвета.</w:t>
      </w:r>
    </w:p>
    <w:p w:rsidR="000111FE" w:rsidRDefault="005D739F">
      <w:pPr>
        <w:pStyle w:val="a3"/>
        <w:spacing w:before="2" w:line="249" w:lineRule="auto"/>
        <w:ind w:left="352" w:right="134" w:firstLine="225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-47"/>
        </w:rPr>
        <w:t xml:space="preserve"> </w:t>
      </w:r>
      <w:r>
        <w:t>состояния времён года. Живопись (гуашь), аппликация или смешанная</w:t>
      </w:r>
      <w:r>
        <w:rPr>
          <w:spacing w:val="1"/>
        </w:rPr>
        <w:t xml:space="preserve"> </w:t>
      </w:r>
      <w:r>
        <w:t>техника.</w:t>
      </w:r>
    </w:p>
    <w:p w:rsidR="000111FE" w:rsidRDefault="005D739F">
      <w:pPr>
        <w:pStyle w:val="a3"/>
        <w:spacing w:before="2" w:line="249" w:lineRule="auto"/>
        <w:ind w:left="352" w:right="133" w:firstLine="225"/>
      </w:pPr>
      <w:r>
        <w:t>Техника</w:t>
      </w:r>
      <w:r>
        <w:rPr>
          <w:spacing w:val="1"/>
        </w:rPr>
        <w:t xml:space="preserve"> </w:t>
      </w:r>
      <w:r>
        <w:t>монотипии.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воображения.</w:t>
      </w:r>
    </w:p>
    <w:p w:rsidR="000111FE" w:rsidRDefault="000111FE">
      <w:pPr>
        <w:spacing w:line="249" w:lineRule="auto"/>
        <w:sectPr w:rsidR="000111FE">
          <w:pgSz w:w="7830" w:h="12020"/>
          <w:pgMar w:top="1040" w:right="660" w:bottom="720" w:left="440" w:header="0" w:footer="452" w:gutter="0"/>
          <w:cols w:space="720"/>
        </w:sectPr>
      </w:pPr>
    </w:p>
    <w:p w:rsidR="000111FE" w:rsidRDefault="005D739F">
      <w:pPr>
        <w:pStyle w:val="2"/>
        <w:spacing w:before="61"/>
      </w:pPr>
      <w:r>
        <w:lastRenderedPageBreak/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9" w:lineRule="auto"/>
        <w:ind w:left="352" w:right="143" w:firstLine="225"/>
      </w:pPr>
      <w:r>
        <w:rPr>
          <w:spacing w:val="-1"/>
        </w:rPr>
        <w:t>Изображение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объёме.</w:t>
      </w:r>
      <w:r>
        <w:rPr>
          <w:spacing w:val="-7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пластилином;</w:t>
      </w:r>
      <w:r>
        <w:rPr>
          <w:spacing w:val="-8"/>
        </w:rPr>
        <w:t xml:space="preserve"> </w:t>
      </w:r>
      <w:r>
        <w:t>дощечка,</w:t>
      </w:r>
      <w:r>
        <w:rPr>
          <w:spacing w:val="-6"/>
        </w:rPr>
        <w:t xml:space="preserve"> </w:t>
      </w:r>
      <w:r>
        <w:t>стек,</w:t>
      </w:r>
      <w:r>
        <w:rPr>
          <w:spacing w:val="-48"/>
        </w:rPr>
        <w:t xml:space="preserve"> </w:t>
      </w:r>
      <w:r>
        <w:t>тряпочка.</w:t>
      </w:r>
    </w:p>
    <w:p w:rsidR="000111FE" w:rsidRDefault="005D739F">
      <w:pPr>
        <w:pStyle w:val="a3"/>
        <w:spacing w:before="2" w:line="249" w:lineRule="auto"/>
        <w:ind w:left="352" w:right="130" w:firstLine="225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птички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1"/>
        </w:rPr>
        <w:t xml:space="preserve"> </w:t>
      </w:r>
      <w:r>
        <w:t>вдавливания,</w:t>
      </w:r>
      <w:r>
        <w:rPr>
          <w:spacing w:val="1"/>
        </w:rPr>
        <w:t xml:space="preserve"> </w:t>
      </w:r>
      <w:r>
        <w:t>сгибания,</w:t>
      </w:r>
      <w:r>
        <w:rPr>
          <w:spacing w:val="1"/>
        </w:rPr>
        <w:t xml:space="preserve"> </w:t>
      </w:r>
      <w:r>
        <w:t>скручивания.</w:t>
      </w:r>
    </w:p>
    <w:p w:rsidR="000111FE" w:rsidRDefault="005D739F">
      <w:pPr>
        <w:pStyle w:val="a3"/>
        <w:spacing w:before="3" w:line="249" w:lineRule="auto"/>
        <w:ind w:left="352" w:right="141" w:firstLine="225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 художественных промыслов (дымковская или 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 с</w:t>
      </w:r>
      <w:r>
        <w:rPr>
          <w:spacing w:val="2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местных промыслов).</w:t>
      </w:r>
    </w:p>
    <w:p w:rsidR="000111FE" w:rsidRDefault="005D739F">
      <w:pPr>
        <w:pStyle w:val="a3"/>
        <w:spacing w:before="3" w:line="249" w:lineRule="auto"/>
        <w:ind w:left="352" w:right="140" w:firstLine="225"/>
      </w:pPr>
      <w:r>
        <w:t>Бумажная пластика. Овладение первичными приёмами 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3"/>
        </w:rPr>
        <w:t xml:space="preserve"> </w:t>
      </w:r>
      <w:r>
        <w:t>складывания.</w:t>
      </w:r>
    </w:p>
    <w:p w:rsidR="000111FE" w:rsidRDefault="005D739F">
      <w:pPr>
        <w:pStyle w:val="a3"/>
        <w:spacing w:before="1"/>
        <w:ind w:left="578" w:firstLine="0"/>
      </w:pPr>
      <w:r>
        <w:t>Объёмная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:rsidR="000111FE" w:rsidRDefault="000111FE">
      <w:pPr>
        <w:pStyle w:val="a3"/>
        <w:spacing w:before="10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4" w:firstLine="225"/>
      </w:pPr>
      <w:r>
        <w:t>Узоры в природе. Наблюдение узоров в живой природе (в условиях</w:t>
      </w:r>
      <w:r>
        <w:rPr>
          <w:spacing w:val="1"/>
        </w:rPr>
        <w:t xml:space="preserve"> </w:t>
      </w:r>
      <w:r>
        <w:t>урока на основе фотографий). Эмоционально-эстетическое 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0111FE" w:rsidRDefault="005D739F">
      <w:pPr>
        <w:pStyle w:val="a3"/>
        <w:spacing w:before="4" w:line="249" w:lineRule="auto"/>
        <w:ind w:left="352" w:right="136" w:firstLine="225"/>
      </w:pPr>
      <w:r>
        <w:t>Узоры и орнаменты, создаваемые людьми, и разнообразие их 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растительные.</w:t>
      </w:r>
      <w:r>
        <w:rPr>
          <w:spacing w:val="-5"/>
        </w:rPr>
        <w:t xml:space="preserve"> </w:t>
      </w:r>
      <w:r>
        <w:t>Декоративная</w:t>
      </w:r>
      <w:r>
        <w:rPr>
          <w:spacing w:val="-9"/>
        </w:rPr>
        <w:t xml:space="preserve"> </w:t>
      </w:r>
      <w:r>
        <w:t>композиция</w:t>
      </w:r>
      <w:r>
        <w:rPr>
          <w:spacing w:val="-9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 в</w:t>
      </w:r>
      <w:r>
        <w:rPr>
          <w:spacing w:val="3"/>
        </w:rPr>
        <w:t xml:space="preserve"> </w:t>
      </w:r>
      <w:r>
        <w:t>полосе.</w:t>
      </w:r>
    </w:p>
    <w:p w:rsidR="000111FE" w:rsidRDefault="005D739F">
      <w:pPr>
        <w:pStyle w:val="a3"/>
        <w:spacing w:before="2" w:line="249" w:lineRule="auto"/>
        <w:ind w:left="352" w:right="132" w:firstLine="22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 использование линии симметрии при составлении узора</w:t>
      </w:r>
      <w:r>
        <w:rPr>
          <w:spacing w:val="-47"/>
        </w:rPr>
        <w:t xml:space="preserve"> </w:t>
      </w:r>
      <w:r>
        <w:t>крыльев.</w:t>
      </w:r>
    </w:p>
    <w:p w:rsidR="000111FE" w:rsidRDefault="005D739F">
      <w:pPr>
        <w:pStyle w:val="a3"/>
        <w:spacing w:before="4" w:line="249" w:lineRule="auto"/>
        <w:ind w:left="352" w:right="136" w:firstLine="225"/>
      </w:pPr>
      <w:r>
        <w:t>Орнамент, характерный для игрушек одного из наиболее известных</w:t>
      </w:r>
      <w:r>
        <w:rPr>
          <w:spacing w:val="1"/>
        </w:rPr>
        <w:t xml:space="preserve"> </w:t>
      </w:r>
      <w:r>
        <w:t>народных художественных промыслов: дымковская или 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 с</w:t>
      </w:r>
      <w:r>
        <w:rPr>
          <w:spacing w:val="2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 промыслов).</w:t>
      </w:r>
    </w:p>
    <w:p w:rsidR="000111FE" w:rsidRDefault="005D739F">
      <w:pPr>
        <w:pStyle w:val="a3"/>
        <w:spacing w:before="3" w:line="249" w:lineRule="auto"/>
        <w:ind w:left="352" w:right="144" w:firstLine="307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 бумаги и</w:t>
      </w:r>
      <w:r>
        <w:rPr>
          <w:spacing w:val="-5"/>
        </w:rPr>
        <w:t xml:space="preserve"> </w:t>
      </w:r>
      <w:r>
        <w:t>аппликации.</w:t>
      </w:r>
    </w:p>
    <w:p w:rsidR="000111FE" w:rsidRDefault="005D739F">
      <w:pPr>
        <w:pStyle w:val="a3"/>
        <w:spacing w:before="2" w:line="249" w:lineRule="auto"/>
        <w:ind w:left="352" w:right="129" w:firstLine="225"/>
      </w:pPr>
      <w:r>
        <w:t>Оригами —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ёлки.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складывания бумаги.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9" w:firstLine="225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47"/>
        </w:rPr>
        <w:t xml:space="preserve"> </w:t>
      </w:r>
      <w:r>
        <w:t>мире (по фотографиям), обсуждение особенностей и составных частей</w:t>
      </w:r>
      <w:r>
        <w:rPr>
          <w:spacing w:val="1"/>
        </w:rPr>
        <w:t xml:space="preserve"> </w:t>
      </w:r>
      <w:r>
        <w:t>зданий.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29" w:firstLine="225"/>
      </w:pPr>
      <w:r>
        <w:lastRenderedPageBreak/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симметрии.</w:t>
      </w:r>
    </w:p>
    <w:p w:rsidR="000111FE" w:rsidRDefault="005D739F">
      <w:pPr>
        <w:pStyle w:val="a3"/>
        <w:spacing w:before="4" w:line="249" w:lineRule="auto"/>
        <w:ind w:left="352" w:right="136" w:firstLine="225"/>
      </w:pPr>
      <w:r>
        <w:rPr>
          <w:spacing w:val="-1"/>
        </w:rPr>
        <w:t>Макетирование</w:t>
      </w:r>
      <w:r>
        <w:rPr>
          <w:spacing w:val="-11"/>
        </w:rPr>
        <w:t xml:space="preserve"> </w:t>
      </w:r>
      <w:r>
        <w:t>(или</w:t>
      </w:r>
      <w:r>
        <w:rPr>
          <w:spacing w:val="-10"/>
        </w:rPr>
        <w:t xml:space="preserve"> </w:t>
      </w:r>
      <w:r>
        <w:t>аппликация)</w:t>
      </w:r>
      <w:r>
        <w:rPr>
          <w:spacing w:val="-8"/>
        </w:rPr>
        <w:t xml:space="preserve"> </w:t>
      </w:r>
      <w:r>
        <w:t>пространственной</w:t>
      </w:r>
      <w:r>
        <w:rPr>
          <w:spacing w:val="-11"/>
        </w:rPr>
        <w:t xml:space="preserve"> </w:t>
      </w:r>
      <w:r>
        <w:t>среды</w:t>
      </w:r>
      <w:r>
        <w:rPr>
          <w:spacing w:val="-9"/>
        </w:rPr>
        <w:t xml:space="preserve"> </w:t>
      </w:r>
      <w:r>
        <w:t>сказочного</w:t>
      </w:r>
      <w:r>
        <w:rPr>
          <w:spacing w:val="-48"/>
        </w:rPr>
        <w:t xml:space="preserve"> </w:t>
      </w:r>
      <w:r>
        <w:t>города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бумаги,</w:t>
      </w:r>
      <w:r>
        <w:rPr>
          <w:spacing w:val="4"/>
        </w:rPr>
        <w:t xml:space="preserve"> </w:t>
      </w:r>
      <w:r>
        <w:t>картона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пластилина.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0111FE" w:rsidRDefault="000111FE">
      <w:pPr>
        <w:pStyle w:val="a3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8" w:firstLine="225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-47"/>
        </w:rPr>
        <w:t xml:space="preserve"> </w:t>
      </w:r>
      <w:r>
        <w:t>сюжетного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содержания детских</w:t>
      </w:r>
      <w:r>
        <w:rPr>
          <w:spacing w:val="1"/>
        </w:rPr>
        <w:t xml:space="preserve"> </w:t>
      </w:r>
      <w:r>
        <w:t>работ.</w:t>
      </w:r>
    </w:p>
    <w:p w:rsidR="000111FE" w:rsidRDefault="005D739F">
      <w:pPr>
        <w:pStyle w:val="a3"/>
        <w:spacing w:before="2" w:line="249" w:lineRule="auto"/>
        <w:ind w:left="352" w:right="134" w:firstLine="225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наблюдения (установки).</w:t>
      </w:r>
    </w:p>
    <w:p w:rsidR="000111FE" w:rsidRDefault="005D739F">
      <w:pPr>
        <w:pStyle w:val="a3"/>
        <w:spacing w:before="3" w:line="249" w:lineRule="auto"/>
        <w:ind w:left="352" w:right="137" w:firstLine="225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2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темой.</w:t>
      </w:r>
    </w:p>
    <w:p w:rsidR="000111FE" w:rsidRDefault="005D739F">
      <w:pPr>
        <w:pStyle w:val="a3"/>
        <w:spacing w:before="1" w:line="249" w:lineRule="auto"/>
        <w:ind w:left="352" w:right="133" w:firstLine="22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написанной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сюжет</w:t>
      </w:r>
      <w:r>
        <w:rPr>
          <w:spacing w:val="-47"/>
        </w:rPr>
        <w:t xml:space="preserve"> </w:t>
      </w:r>
      <w:r>
        <w:t>(произведения 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 М. А. Врубеля и другие по выбору</w:t>
      </w:r>
      <w:r>
        <w:rPr>
          <w:spacing w:val="1"/>
        </w:rPr>
        <w:t xml:space="preserve"> </w:t>
      </w:r>
      <w:r>
        <w:t>учителя).</w:t>
      </w:r>
    </w:p>
    <w:p w:rsidR="000111FE" w:rsidRDefault="005D739F">
      <w:pPr>
        <w:pStyle w:val="a3"/>
        <w:spacing w:before="4" w:line="249" w:lineRule="auto"/>
        <w:ind w:left="352" w:right="134" w:firstLine="225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 —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</w:p>
    <w:p w:rsidR="000111FE" w:rsidRDefault="000111FE">
      <w:pPr>
        <w:pStyle w:val="a3"/>
        <w:spacing w:before="3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52" w:lineRule="auto"/>
        <w:ind w:left="352" w:right="141" w:firstLine="225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впечатлений.</w:t>
      </w:r>
    </w:p>
    <w:p w:rsidR="000111FE" w:rsidRDefault="005D739F">
      <w:pPr>
        <w:pStyle w:val="a3"/>
        <w:spacing w:line="249" w:lineRule="auto"/>
        <w:ind w:left="352" w:right="140" w:firstLine="225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 теме.</w:t>
      </w:r>
    </w:p>
    <w:p w:rsidR="000111FE" w:rsidRDefault="000111FE">
      <w:pPr>
        <w:pStyle w:val="a3"/>
        <w:spacing w:before="10"/>
        <w:ind w:left="0" w:firstLine="0"/>
        <w:jc w:val="left"/>
        <w:rPr>
          <w:sz w:val="30"/>
        </w:rPr>
      </w:pPr>
    </w:p>
    <w:p w:rsidR="000111FE" w:rsidRDefault="005D739F" w:rsidP="00280C3E">
      <w:pPr>
        <w:pStyle w:val="a4"/>
        <w:numPr>
          <w:ilvl w:val="0"/>
          <w:numId w:val="43"/>
        </w:numPr>
        <w:tabs>
          <w:tab w:val="left" w:pos="521"/>
        </w:tabs>
        <w:ind w:hanging="169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</w:t>
      </w:r>
      <w:r>
        <w:rPr>
          <w:i/>
        </w:rPr>
        <w:t>34</w:t>
      </w:r>
      <w:r>
        <w:rPr>
          <w:i/>
          <w:spacing w:val="1"/>
        </w:rPr>
        <w:t xml:space="preserve"> </w:t>
      </w:r>
      <w:r>
        <w:rPr>
          <w:i/>
        </w:rPr>
        <w:t>ч</w:t>
      </w:r>
      <w:r>
        <w:rPr>
          <w:b/>
        </w:rPr>
        <w:t>)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0111FE" w:rsidRDefault="005D739F">
      <w:pPr>
        <w:pStyle w:val="2"/>
        <w:spacing w:before="1"/>
      </w:pPr>
      <w:r>
        <w:t>Модуль</w:t>
      </w:r>
      <w:r>
        <w:rPr>
          <w:spacing w:val="-4"/>
        </w:rPr>
        <w:t xml:space="preserve"> </w:t>
      </w:r>
      <w:r>
        <w:t>«Графика»</w:t>
      </w:r>
    </w:p>
    <w:p w:rsidR="000111FE" w:rsidRDefault="000111FE">
      <w:pPr>
        <w:pStyle w:val="a3"/>
        <w:spacing w:before="10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52" w:lineRule="auto"/>
        <w:ind w:left="352" w:right="134" w:firstLine="225"/>
        <w:jc w:val="right"/>
      </w:pPr>
      <w:r>
        <w:rPr>
          <w:spacing w:val="-1"/>
        </w:rPr>
        <w:t>Ритм</w:t>
      </w:r>
      <w:r>
        <w:rPr>
          <w:spacing w:val="-8"/>
        </w:rPr>
        <w:t xml:space="preserve"> </w:t>
      </w:r>
      <w:r>
        <w:rPr>
          <w:spacing w:val="-1"/>
        </w:rPr>
        <w:t>линий.</w:t>
      </w:r>
      <w:r>
        <w:rPr>
          <w:spacing w:val="-8"/>
        </w:rPr>
        <w:t xml:space="preserve"> </w:t>
      </w:r>
      <w:r>
        <w:t>Выразительность</w:t>
      </w:r>
      <w:r>
        <w:rPr>
          <w:spacing w:val="-10"/>
        </w:rPr>
        <w:t xml:space="preserve"> </w:t>
      </w:r>
      <w:r>
        <w:t>линии.</w:t>
      </w:r>
      <w:r>
        <w:rPr>
          <w:spacing w:val="-8"/>
        </w:rPr>
        <w:t xml:space="preserve"> </w:t>
      </w:r>
      <w:r>
        <w:t>Художественные</w:t>
      </w:r>
      <w:r>
        <w:rPr>
          <w:spacing w:val="-12"/>
        </w:rPr>
        <w:t xml:space="preserve"> </w:t>
      </w:r>
      <w:r>
        <w:t>материалы</w:t>
      </w:r>
      <w:r>
        <w:rPr>
          <w:spacing w:val="-1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линейного</w:t>
      </w:r>
      <w:r>
        <w:rPr>
          <w:spacing w:val="-8"/>
        </w:rPr>
        <w:t xml:space="preserve"> </w:t>
      </w:r>
      <w:r>
        <w:t>рисунка 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 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линейного</w:t>
      </w:r>
      <w:r>
        <w:rPr>
          <w:spacing w:val="-8"/>
        </w:rPr>
        <w:t xml:space="preserve"> </w:t>
      </w:r>
      <w:r>
        <w:t>рисунка.</w:t>
      </w:r>
    </w:p>
    <w:p w:rsidR="000111FE" w:rsidRDefault="005D739F">
      <w:pPr>
        <w:pStyle w:val="a3"/>
        <w:spacing w:line="249" w:lineRule="auto"/>
        <w:ind w:left="352" w:right="139" w:firstLine="225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 —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работы.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9" w:firstLine="225"/>
      </w:pPr>
      <w:r>
        <w:lastRenderedPageBreak/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1"/>
        </w:rPr>
        <w:t xml:space="preserve"> </w:t>
      </w:r>
      <w:r>
        <w:t>доминанта,</w:t>
      </w:r>
      <w:r>
        <w:rPr>
          <w:spacing w:val="1"/>
        </w:rPr>
        <w:t xml:space="preserve"> </w:t>
      </w:r>
      <w:r>
        <w:t>равновесие,</w:t>
      </w:r>
      <w:r>
        <w:rPr>
          <w:spacing w:val="-47"/>
        </w:rPr>
        <w:t xml:space="preserve"> </w:t>
      </w:r>
      <w:r>
        <w:t>спокойствие</w:t>
      </w:r>
      <w:r>
        <w:rPr>
          <w:spacing w:val="-2"/>
        </w:rPr>
        <w:t xml:space="preserve"> </w:t>
      </w:r>
      <w:r>
        <w:t>и движение.</w:t>
      </w:r>
    </w:p>
    <w:p w:rsidR="000111FE" w:rsidRDefault="005D739F">
      <w:pPr>
        <w:pStyle w:val="a3"/>
        <w:spacing w:before="3" w:line="249" w:lineRule="auto"/>
        <w:ind w:left="352" w:right="139" w:firstLine="225"/>
      </w:pPr>
      <w:r>
        <w:t>Пропорции — соотношение частей и целого. Развитие аналитических</w:t>
      </w:r>
      <w:r>
        <w:rPr>
          <w:spacing w:val="-47"/>
        </w:rPr>
        <w:t xml:space="preserve"> </w:t>
      </w:r>
      <w:r>
        <w:t>навыков видения пропорций. Выразительные свойства пропорций (на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птиц).</w:t>
      </w:r>
    </w:p>
    <w:p w:rsidR="000111FE" w:rsidRDefault="005D739F">
      <w:pPr>
        <w:pStyle w:val="a3"/>
        <w:spacing w:before="3" w:line="249" w:lineRule="auto"/>
        <w:ind w:left="352" w:right="134" w:firstLine="225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 Умение внимательно рассматривать и анализировать форму</w:t>
      </w:r>
      <w:r>
        <w:rPr>
          <w:spacing w:val="-47"/>
        </w:rPr>
        <w:t xml:space="preserve"> </w:t>
      </w:r>
      <w:r>
        <w:t>натурного</w:t>
      </w:r>
      <w:r>
        <w:rPr>
          <w:spacing w:val="-4"/>
        </w:rPr>
        <w:t xml:space="preserve"> </w:t>
      </w:r>
      <w:r>
        <w:t>предмета.</w:t>
      </w:r>
    </w:p>
    <w:p w:rsidR="000111FE" w:rsidRDefault="005D739F">
      <w:pPr>
        <w:pStyle w:val="a3"/>
        <w:spacing w:before="4" w:line="249" w:lineRule="auto"/>
        <w:ind w:left="352" w:right="134" w:firstLine="225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 рассматривание графических 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-4"/>
        </w:rPr>
        <w:t xml:space="preserve"> </w:t>
      </w:r>
      <w:r>
        <w:t>жанра.</w:t>
      </w:r>
    </w:p>
    <w:p w:rsidR="000111FE" w:rsidRDefault="000111FE">
      <w:pPr>
        <w:pStyle w:val="a3"/>
        <w:spacing w:before="3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0111FE" w:rsidRDefault="000111FE">
      <w:pPr>
        <w:pStyle w:val="a3"/>
        <w:spacing w:before="10"/>
        <w:ind w:left="0" w:firstLine="0"/>
        <w:jc w:val="left"/>
        <w:rPr>
          <w:b/>
        </w:rPr>
      </w:pPr>
    </w:p>
    <w:p w:rsidR="000111FE" w:rsidRDefault="005D739F">
      <w:pPr>
        <w:pStyle w:val="a3"/>
        <w:spacing w:before="1" w:line="249" w:lineRule="auto"/>
        <w:ind w:left="352" w:right="139" w:firstLine="225"/>
      </w:pPr>
      <w:r>
        <w:t>Цвета основные и составные. Развитие навыков смешивания красок и</w:t>
      </w:r>
      <w:r>
        <w:rPr>
          <w:spacing w:val="-4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 и движений кистью. Пастозное, плотное и прозрачное нанесение</w:t>
      </w:r>
      <w:r>
        <w:rPr>
          <w:spacing w:val="-47"/>
        </w:rPr>
        <w:t xml:space="preserve"> </w:t>
      </w:r>
      <w:r>
        <w:t>краски.</w:t>
      </w:r>
    </w:p>
    <w:p w:rsidR="000111FE" w:rsidRDefault="005D739F">
      <w:pPr>
        <w:pStyle w:val="a3"/>
        <w:spacing w:before="3" w:line="249" w:lineRule="auto"/>
        <w:ind w:left="352" w:right="136" w:firstLine="225"/>
      </w:pPr>
      <w:r>
        <w:t>Акварель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Акварельные</w:t>
      </w:r>
      <w:r>
        <w:rPr>
          <w:spacing w:val="1"/>
        </w:rPr>
        <w:t xml:space="preserve"> </w:t>
      </w:r>
      <w:r>
        <w:t>кисти.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акварелью.</w:t>
      </w:r>
    </w:p>
    <w:p w:rsidR="000111FE" w:rsidRDefault="005D739F">
      <w:pPr>
        <w:pStyle w:val="a3"/>
        <w:spacing w:before="2"/>
        <w:ind w:left="578" w:firstLine="0"/>
      </w:pPr>
      <w:r>
        <w:t>Цвет</w:t>
      </w:r>
      <w:r>
        <w:rPr>
          <w:spacing w:val="-2"/>
        </w:rPr>
        <w:t xml:space="preserve"> </w:t>
      </w:r>
      <w:r>
        <w:t>тёплый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холодный</w:t>
      </w:r>
      <w:r>
        <w:rPr>
          <w:spacing w:val="-1"/>
        </w:rPr>
        <w:t xml:space="preserve"> </w:t>
      </w:r>
      <w:r>
        <w:t>— цветовой</w:t>
      </w:r>
      <w:r>
        <w:rPr>
          <w:spacing w:val="-3"/>
        </w:rPr>
        <w:t xml:space="preserve"> </w:t>
      </w:r>
      <w:r>
        <w:t>контраст.</w:t>
      </w:r>
    </w:p>
    <w:p w:rsidR="000111FE" w:rsidRDefault="005D739F">
      <w:pPr>
        <w:pStyle w:val="a3"/>
        <w:spacing w:before="10" w:line="249" w:lineRule="auto"/>
        <w:ind w:left="352" w:right="138" w:firstLine="225"/>
      </w:pPr>
      <w:r>
        <w:t>Цвет тёмный и светлый (тональные отношения). Затемнение цвета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 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и отношений.</w:t>
      </w:r>
    </w:p>
    <w:p w:rsidR="000111FE" w:rsidRDefault="005D739F">
      <w:pPr>
        <w:pStyle w:val="a3"/>
        <w:spacing w:before="3" w:line="249" w:lineRule="auto"/>
        <w:ind w:left="352" w:right="134" w:firstLine="225"/>
      </w:pPr>
      <w:r>
        <w:t>Цвет открытый — звонкий и приглушённый, тихий. Эмоциональная</w:t>
      </w:r>
      <w:r>
        <w:rPr>
          <w:spacing w:val="1"/>
        </w:rPr>
        <w:t xml:space="preserve"> </w:t>
      </w:r>
      <w:r>
        <w:t>выразительность цвета.</w:t>
      </w:r>
    </w:p>
    <w:p w:rsidR="000111FE" w:rsidRDefault="005D739F">
      <w:pPr>
        <w:pStyle w:val="a3"/>
        <w:spacing w:before="2" w:line="249" w:lineRule="auto"/>
        <w:ind w:left="352" w:right="132" w:firstLine="225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 и соответствующих цветовых состояниях (туман, нежное 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 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Айвазовского.</w:t>
      </w:r>
    </w:p>
    <w:p w:rsidR="000111FE" w:rsidRDefault="005D739F">
      <w:pPr>
        <w:pStyle w:val="a3"/>
        <w:spacing w:before="3" w:line="252" w:lineRule="auto"/>
        <w:ind w:left="352" w:right="144" w:firstLine="225"/>
      </w:pPr>
      <w:r>
        <w:t>Изображение сказочного персонажа с ярко выраженным характером</w:t>
      </w:r>
      <w:r>
        <w:rPr>
          <w:spacing w:val="1"/>
        </w:rPr>
        <w:t xml:space="preserve"> </w:t>
      </w:r>
      <w:r>
        <w:t>(образ</w:t>
      </w:r>
      <w:r>
        <w:rPr>
          <w:spacing w:val="-2"/>
        </w:rPr>
        <w:t xml:space="preserve"> </w:t>
      </w:r>
      <w:r>
        <w:t>мужской или женский).</w:t>
      </w:r>
    </w:p>
    <w:p w:rsidR="000111FE" w:rsidRDefault="000111FE">
      <w:pPr>
        <w:pStyle w:val="a3"/>
        <w:spacing w:before="8"/>
        <w:ind w:left="0" w:firstLine="0"/>
        <w:jc w:val="left"/>
        <w:rPr>
          <w:sz w:val="30"/>
        </w:rPr>
      </w:pPr>
    </w:p>
    <w:p w:rsidR="000111FE" w:rsidRDefault="005D739F">
      <w:pPr>
        <w:pStyle w:val="2"/>
        <w:spacing w:before="1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3" w:firstLine="225"/>
      </w:pPr>
      <w:r>
        <w:t>Лепка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пластилины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глины</w:t>
      </w:r>
      <w:r>
        <w:rPr>
          <w:spacing w:val="-6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сказочного</w:t>
      </w:r>
      <w:r>
        <w:rPr>
          <w:spacing w:val="-6"/>
        </w:rPr>
        <w:t xml:space="preserve"> </w:t>
      </w:r>
      <w:r>
        <w:t>животного</w:t>
      </w:r>
      <w:r>
        <w:rPr>
          <w:spacing w:val="-10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21"/>
        </w:rPr>
        <w:t xml:space="preserve"> </w:t>
      </w:r>
      <w:r>
        <w:t>игрушка,</w:t>
      </w:r>
      <w:r>
        <w:rPr>
          <w:spacing w:val="24"/>
        </w:rPr>
        <w:t xml:space="preserve"> </w:t>
      </w:r>
      <w:r>
        <w:t>дымковский</w:t>
      </w:r>
      <w:r>
        <w:rPr>
          <w:spacing w:val="20"/>
        </w:rPr>
        <w:t xml:space="preserve"> </w:t>
      </w:r>
      <w:r>
        <w:t>петух,</w:t>
      </w:r>
      <w:r>
        <w:rPr>
          <w:spacing w:val="24"/>
        </w:rPr>
        <w:t xml:space="preserve"> </w:t>
      </w:r>
      <w:r>
        <w:t>каргопольский</w:t>
      </w:r>
      <w:r>
        <w:rPr>
          <w:spacing w:val="20"/>
        </w:rPr>
        <w:t xml:space="preserve"> </w:t>
      </w:r>
      <w:r>
        <w:t>Полкан</w:t>
      </w:r>
      <w:r>
        <w:rPr>
          <w:spacing w:val="21"/>
        </w:rPr>
        <w:t xml:space="preserve"> </w:t>
      </w:r>
      <w:r>
        <w:t>и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43" w:firstLine="0"/>
      </w:pPr>
      <w:r>
        <w:rPr>
          <w:spacing w:val="-1"/>
        </w:rPr>
        <w:lastRenderedPageBreak/>
        <w:t>другие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выбору</w:t>
      </w:r>
      <w:r>
        <w:rPr>
          <w:spacing w:val="-7"/>
        </w:rPr>
        <w:t xml:space="preserve"> </w:t>
      </w:r>
      <w:r>
        <w:rPr>
          <w:spacing w:val="-1"/>
        </w:rPr>
        <w:t>учителя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учётом</w:t>
      </w:r>
      <w:r>
        <w:rPr>
          <w:spacing w:val="-5"/>
        </w:rPr>
        <w:t xml:space="preserve"> </w:t>
      </w:r>
      <w:r>
        <w:t>местных</w:t>
      </w:r>
      <w:r>
        <w:rPr>
          <w:spacing w:val="-6"/>
        </w:rPr>
        <w:t xml:space="preserve"> </w:t>
      </w:r>
      <w:r>
        <w:t>промыслов).</w:t>
      </w:r>
      <w:r>
        <w:rPr>
          <w:spacing w:val="-5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лепки</w:t>
      </w:r>
      <w:r>
        <w:rPr>
          <w:spacing w:val="-9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 промысла.</w:t>
      </w:r>
    </w:p>
    <w:p w:rsidR="000111FE" w:rsidRDefault="005D739F">
      <w:pPr>
        <w:pStyle w:val="a3"/>
        <w:spacing w:before="2" w:line="249" w:lineRule="auto"/>
        <w:ind w:left="352" w:right="133" w:firstLine="225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 добавление</w:t>
      </w:r>
      <w:r>
        <w:rPr>
          <w:spacing w:val="-1"/>
        </w:rPr>
        <w:t xml:space="preserve"> </w:t>
      </w:r>
      <w:r>
        <w:t>деталей.</w:t>
      </w:r>
    </w:p>
    <w:p w:rsidR="000111FE" w:rsidRDefault="005D739F">
      <w:pPr>
        <w:pStyle w:val="a3"/>
        <w:spacing w:before="3" w:line="249" w:lineRule="auto"/>
        <w:ind w:left="352" w:right="139" w:firstLine="225"/>
      </w:pPr>
      <w:r>
        <w:t>Изображение движения и статики в скульптуре: лепка из 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3"/>
        </w:rPr>
        <w:t xml:space="preserve"> </w:t>
      </w:r>
      <w:r>
        <w:t>неповоротливой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лёгкой,</w:t>
      </w:r>
      <w:r>
        <w:rPr>
          <w:spacing w:val="3"/>
        </w:rPr>
        <w:t xml:space="preserve"> </w:t>
      </w:r>
      <w:r>
        <w:t>стремительной</w:t>
      </w:r>
      <w:r>
        <w:rPr>
          <w:spacing w:val="-1"/>
        </w:rPr>
        <w:t xml:space="preserve"> </w:t>
      </w:r>
      <w:r>
        <w:t>формы.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  <w:jc w:val="both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0111FE" w:rsidRDefault="000111FE">
      <w:pPr>
        <w:pStyle w:val="a3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1" w:firstLine="225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урока):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(кружево,</w:t>
      </w:r>
      <w:r>
        <w:rPr>
          <w:spacing w:val="3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 и др.).</w:t>
      </w:r>
    </w:p>
    <w:p w:rsidR="000111FE" w:rsidRDefault="005D739F">
      <w:pPr>
        <w:pStyle w:val="a3"/>
        <w:spacing w:before="4" w:line="249" w:lineRule="auto"/>
        <w:ind w:left="578" w:firstLine="0"/>
        <w:jc w:val="left"/>
      </w:pPr>
      <w:r>
        <w:t>Рисунок геометрического орнамента кружева или 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-6"/>
        </w:rPr>
        <w:t xml:space="preserve"> </w:t>
      </w:r>
      <w:r>
        <w:t>композиция.</w:t>
      </w:r>
      <w:r>
        <w:rPr>
          <w:spacing w:val="-3"/>
        </w:rPr>
        <w:t xml:space="preserve"> </w:t>
      </w:r>
      <w:r>
        <w:t>Ритм</w:t>
      </w:r>
      <w:r>
        <w:rPr>
          <w:spacing w:val="-3"/>
        </w:rPr>
        <w:t xml:space="preserve"> </w:t>
      </w:r>
      <w:r>
        <w:t>пятен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декоративной</w:t>
      </w:r>
      <w:r>
        <w:rPr>
          <w:spacing w:val="-6"/>
        </w:rPr>
        <w:t xml:space="preserve"> </w:t>
      </w:r>
      <w:r>
        <w:t>аппликации.</w:t>
      </w:r>
      <w:r>
        <w:rPr>
          <w:spacing w:val="-47"/>
        </w:rPr>
        <w:t xml:space="preserve"> </w:t>
      </w:r>
      <w:r>
        <w:t>Поделки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</w:p>
    <w:p w:rsidR="000111FE" w:rsidRDefault="005D739F">
      <w:pPr>
        <w:pStyle w:val="a3"/>
        <w:spacing w:before="2" w:line="249" w:lineRule="auto"/>
        <w:ind w:left="352" w:right="133" w:firstLine="225"/>
      </w:pP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-47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:rsidR="000111FE" w:rsidRDefault="005D739F">
      <w:pPr>
        <w:pStyle w:val="a3"/>
        <w:spacing w:before="4" w:line="249" w:lineRule="auto"/>
        <w:ind w:left="352" w:right="133" w:firstLine="225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 женские и мужские украшения. Назначение украшений и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 людей.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>
      <w:pPr>
        <w:pStyle w:val="2"/>
        <w:jc w:val="both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5" w:firstLine="225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3"/>
        </w:rPr>
        <w:t xml:space="preserve"> </w:t>
      </w:r>
      <w:r>
        <w:t>детской площадки.</w:t>
      </w:r>
    </w:p>
    <w:p w:rsidR="000111FE" w:rsidRDefault="005D739F">
      <w:pPr>
        <w:pStyle w:val="a3"/>
        <w:spacing w:before="3" w:line="249" w:lineRule="auto"/>
        <w:ind w:left="352" w:right="129" w:firstLine="225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rPr>
          <w:spacing w:val="-2"/>
        </w:rPr>
        <w:t xml:space="preserve">сворачивания геометрических </w:t>
      </w:r>
      <w:r>
        <w:rPr>
          <w:spacing w:val="-1"/>
        </w:rPr>
        <w:t>тел — параллелепипедов разной высоты,</w:t>
      </w:r>
      <w:r>
        <w:t xml:space="preserve"> 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3"/>
        </w:rPr>
        <w:t>складывание</w:t>
      </w:r>
      <w:r>
        <w:rPr>
          <w:spacing w:val="-10"/>
        </w:rPr>
        <w:t xml:space="preserve"> </w:t>
      </w:r>
      <w:r>
        <w:rPr>
          <w:spacing w:val="-3"/>
        </w:rPr>
        <w:t>полоски</w:t>
      </w:r>
      <w:r>
        <w:rPr>
          <w:spacing w:val="-10"/>
        </w:rPr>
        <w:t xml:space="preserve"> </w:t>
      </w:r>
      <w:r>
        <w:rPr>
          <w:spacing w:val="-3"/>
        </w:rPr>
        <w:t>бумаги</w:t>
      </w:r>
      <w:r>
        <w:rPr>
          <w:spacing w:val="-10"/>
        </w:rPr>
        <w:t xml:space="preserve"> </w:t>
      </w:r>
      <w:r>
        <w:rPr>
          <w:spacing w:val="-3"/>
        </w:rPr>
        <w:t>(например,</w:t>
      </w:r>
      <w:r>
        <w:rPr>
          <w:spacing w:val="-5"/>
        </w:rPr>
        <w:t xml:space="preserve"> </w:t>
      </w:r>
      <w:r>
        <w:rPr>
          <w:spacing w:val="-3"/>
        </w:rPr>
        <w:t>гармошкой).</w:t>
      </w:r>
    </w:p>
    <w:p w:rsidR="000111FE" w:rsidRDefault="005D739F">
      <w:pPr>
        <w:pStyle w:val="a3"/>
        <w:spacing w:before="4" w:line="249" w:lineRule="auto"/>
        <w:ind w:left="352" w:right="133" w:firstLine="225"/>
      </w:pP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 с ярко выраженным характером здания. Рисунок дома для</w:t>
      </w:r>
      <w:r>
        <w:rPr>
          <w:spacing w:val="1"/>
        </w:rPr>
        <w:t xml:space="preserve"> </w:t>
      </w:r>
      <w:r>
        <w:t>доброго</w:t>
      </w:r>
      <w:r>
        <w:rPr>
          <w:spacing w:val="-13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злого</w:t>
      </w:r>
      <w:r>
        <w:rPr>
          <w:spacing w:val="-12"/>
        </w:rPr>
        <w:t xml:space="preserve"> </w:t>
      </w:r>
      <w:r>
        <w:t>сказочного</w:t>
      </w:r>
      <w:r>
        <w:rPr>
          <w:spacing w:val="-13"/>
        </w:rPr>
        <w:t xml:space="preserve"> </w:t>
      </w:r>
      <w:r>
        <w:t>персонажа</w:t>
      </w:r>
      <w:r>
        <w:rPr>
          <w:spacing w:val="-6"/>
        </w:rPr>
        <w:t xml:space="preserve"> </w:t>
      </w:r>
      <w:r>
        <w:t>(иллюстрация</w:t>
      </w:r>
      <w:r>
        <w:rPr>
          <w:spacing w:val="-9"/>
        </w:rPr>
        <w:t xml:space="preserve"> </w:t>
      </w:r>
      <w:r>
        <w:t>сказки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</w:t>
      </w:r>
      <w:r>
        <w:rPr>
          <w:spacing w:val="-48"/>
        </w:rPr>
        <w:t xml:space="preserve"> </w:t>
      </w:r>
      <w:r>
        <w:t>учителя).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2"/>
        <w:spacing w:before="61"/>
      </w:pPr>
      <w:r>
        <w:lastRenderedPageBreak/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9" w:lineRule="auto"/>
        <w:ind w:left="352" w:right="132" w:firstLine="225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-47"/>
        </w:rPr>
        <w:t xml:space="preserve"> </w:t>
      </w:r>
      <w:r>
        <w:t>сюжетного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содержания детских</w:t>
      </w:r>
      <w:r>
        <w:rPr>
          <w:spacing w:val="1"/>
        </w:rPr>
        <w:t xml:space="preserve"> </w:t>
      </w:r>
      <w:r>
        <w:t>работ.</w:t>
      </w:r>
    </w:p>
    <w:p w:rsidR="000111FE" w:rsidRDefault="005D739F">
      <w:pPr>
        <w:pStyle w:val="a3"/>
        <w:spacing w:before="2" w:line="249" w:lineRule="auto"/>
        <w:ind w:left="352" w:right="140" w:firstLine="225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рукотворными</w:t>
      </w:r>
      <w:r>
        <w:rPr>
          <w:spacing w:val="-1"/>
        </w:rPr>
        <w:t xml:space="preserve"> </w:t>
      </w:r>
      <w:r>
        <w:t>произведениями.</w:t>
      </w:r>
    </w:p>
    <w:p w:rsidR="000111FE" w:rsidRDefault="005D739F">
      <w:pPr>
        <w:pStyle w:val="a3"/>
        <w:spacing w:before="3" w:line="249" w:lineRule="auto"/>
        <w:ind w:left="352" w:right="139" w:firstLine="225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3"/>
        </w:rPr>
        <w:t xml:space="preserve"> </w:t>
      </w:r>
      <w:r>
        <w:t>шитьё,</w:t>
      </w:r>
      <w:r>
        <w:rPr>
          <w:spacing w:val="4"/>
        </w:rPr>
        <w:t xml:space="preserve"> </w:t>
      </w:r>
      <w:r>
        <w:t>резьба</w:t>
      </w:r>
      <w:r>
        <w:rPr>
          <w:spacing w:val="-2"/>
        </w:rPr>
        <w:t xml:space="preserve"> </w:t>
      </w:r>
      <w:r>
        <w:t>и роспись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0111FE" w:rsidRDefault="005D739F">
      <w:pPr>
        <w:pStyle w:val="a3"/>
        <w:spacing w:before="2" w:line="249" w:lineRule="auto"/>
        <w:ind w:left="352" w:right="137" w:firstLine="225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 состояния в природе. Произведения И. И. Левитана, А. И.</w:t>
      </w:r>
      <w:r>
        <w:rPr>
          <w:spacing w:val="1"/>
        </w:rPr>
        <w:t xml:space="preserve"> </w:t>
      </w:r>
      <w:r>
        <w:t>Куинджи,</w:t>
      </w:r>
      <w:r>
        <w:rPr>
          <w:spacing w:val="3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Крымова.</w:t>
      </w:r>
    </w:p>
    <w:p w:rsidR="000111FE" w:rsidRDefault="005D739F">
      <w:pPr>
        <w:pStyle w:val="a3"/>
        <w:spacing w:before="2" w:line="249" w:lineRule="auto"/>
        <w:ind w:left="352" w:right="129" w:firstLine="225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(произведения 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Ватагина, Е. И. Чарушина</w:t>
      </w:r>
      <w:r>
        <w:rPr>
          <w:spacing w:val="1"/>
        </w:rPr>
        <w:t xml:space="preserve"> </w:t>
      </w:r>
      <w:r>
        <w:t>и др.) и в 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-4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Ватагина).</w:t>
      </w:r>
      <w:r>
        <w:rPr>
          <w:spacing w:val="-5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пропорций,</w:t>
      </w:r>
      <w:r>
        <w:rPr>
          <w:spacing w:val="3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движения,</w:t>
      </w:r>
      <w:r>
        <w:rPr>
          <w:spacing w:val="4"/>
        </w:rPr>
        <w:t xml:space="preserve"> </w:t>
      </w:r>
      <w:r>
        <w:t>пластики.</w:t>
      </w:r>
    </w:p>
    <w:p w:rsidR="000111FE" w:rsidRDefault="000111FE">
      <w:pPr>
        <w:pStyle w:val="a3"/>
        <w:spacing w:before="3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29" w:firstLine="225"/>
      </w:pPr>
      <w:r>
        <w:rPr>
          <w:spacing w:val="-1"/>
        </w:rPr>
        <w:t>Компьютерные</w:t>
      </w:r>
      <w:r>
        <w:rPr>
          <w:spacing w:val="-9"/>
        </w:rPr>
        <w:t xml:space="preserve"> </w:t>
      </w:r>
      <w:r>
        <w:rPr>
          <w:spacing w:val="-1"/>
        </w:rPr>
        <w:t>средства</w:t>
      </w:r>
      <w:r>
        <w:rPr>
          <w:spacing w:val="-3"/>
        </w:rPr>
        <w:t xml:space="preserve"> </w:t>
      </w:r>
      <w:r>
        <w:t>изображения.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линий</w:t>
      </w:r>
      <w:r>
        <w:rPr>
          <w:spacing w:val="-7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Paint</w:t>
      </w:r>
      <w:r>
        <w:rPr>
          <w:spacing w:val="-4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другом</w:t>
      </w:r>
      <w:r>
        <w:rPr>
          <w:spacing w:val="4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0111FE" w:rsidRDefault="005D739F">
      <w:pPr>
        <w:pStyle w:val="a3"/>
        <w:spacing w:before="2" w:line="249" w:lineRule="auto"/>
        <w:ind w:left="352" w:right="134" w:firstLine="225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Paint.</w:t>
      </w:r>
    </w:p>
    <w:p w:rsidR="000111FE" w:rsidRDefault="005D739F">
      <w:pPr>
        <w:pStyle w:val="a3"/>
        <w:spacing w:before="2" w:line="249" w:lineRule="auto"/>
        <w:ind w:left="352" w:right="129" w:firstLine="225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 ластик, заливка и др.) в программе Paint на основе 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2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0111FE" w:rsidRDefault="005D739F">
      <w:pPr>
        <w:pStyle w:val="a3"/>
        <w:spacing w:before="3" w:line="249" w:lineRule="auto"/>
        <w:ind w:left="352" w:right="136" w:firstLine="225"/>
      </w:pPr>
      <w:r>
        <w:t>Освоение инструментов традиционного рисования в программе Paint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«Тёплый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цвета»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«Горящий</w:t>
      </w:r>
      <w:r>
        <w:rPr>
          <w:spacing w:val="1"/>
        </w:rPr>
        <w:t xml:space="preserve"> </w:t>
      </w:r>
      <w:r>
        <w:t>костёр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синей</w:t>
      </w:r>
      <w:r>
        <w:rPr>
          <w:spacing w:val="1"/>
        </w:rPr>
        <w:t xml:space="preserve"> </w:t>
      </w:r>
      <w:r>
        <w:t>ночи»,</w:t>
      </w:r>
      <w:r>
        <w:rPr>
          <w:spacing w:val="4"/>
        </w:rPr>
        <w:t xml:space="preserve"> </w:t>
      </w:r>
      <w:r>
        <w:t>«Перо</w:t>
      </w:r>
      <w:r>
        <w:rPr>
          <w:spacing w:val="-2"/>
        </w:rPr>
        <w:t xml:space="preserve"> </w:t>
      </w:r>
      <w:r>
        <w:t>жар-птицы»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0111FE" w:rsidRDefault="005D739F">
      <w:pPr>
        <w:pStyle w:val="a3"/>
        <w:spacing w:before="3" w:line="249" w:lineRule="auto"/>
        <w:ind w:left="352" w:right="141" w:firstLine="225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 теме.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 w:rsidP="00280C3E">
      <w:pPr>
        <w:pStyle w:val="a4"/>
        <w:numPr>
          <w:ilvl w:val="0"/>
          <w:numId w:val="43"/>
        </w:numPr>
        <w:tabs>
          <w:tab w:val="left" w:pos="521"/>
        </w:tabs>
        <w:ind w:hanging="169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</w:t>
      </w:r>
      <w:r>
        <w:rPr>
          <w:i/>
        </w:rPr>
        <w:t>34</w:t>
      </w:r>
      <w:r>
        <w:rPr>
          <w:i/>
          <w:spacing w:val="1"/>
        </w:rPr>
        <w:t xml:space="preserve"> </w:t>
      </w:r>
      <w:r>
        <w:rPr>
          <w:i/>
        </w:rPr>
        <w:t>ч</w:t>
      </w:r>
      <w:r>
        <w:rPr>
          <w:b/>
        </w:rPr>
        <w:t>)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«Графика»</w:t>
      </w:r>
    </w:p>
    <w:p w:rsidR="000111FE" w:rsidRDefault="000111FE">
      <w:pPr>
        <w:pStyle w:val="a3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4" w:firstLine="225"/>
      </w:pPr>
      <w:r>
        <w:t>Эскизы обложки и иллюстраций к детской книге сказок (сказка по</w:t>
      </w:r>
      <w:r>
        <w:rPr>
          <w:spacing w:val="1"/>
        </w:rPr>
        <w:t xml:space="preserve"> </w:t>
      </w:r>
      <w:r>
        <w:t>выбору).</w:t>
      </w:r>
      <w:r>
        <w:rPr>
          <w:spacing w:val="46"/>
        </w:rPr>
        <w:t xml:space="preserve"> </w:t>
      </w:r>
      <w:r>
        <w:t>Рисунок</w:t>
      </w:r>
      <w:r>
        <w:rPr>
          <w:spacing w:val="43"/>
        </w:rPr>
        <w:t xml:space="preserve"> </w:t>
      </w:r>
      <w:r>
        <w:t>буквицы.</w:t>
      </w:r>
      <w:r>
        <w:rPr>
          <w:spacing w:val="46"/>
        </w:rPr>
        <w:t xml:space="preserve"> </w:t>
      </w:r>
      <w:r>
        <w:t>Макет</w:t>
      </w:r>
      <w:r>
        <w:rPr>
          <w:spacing w:val="43"/>
        </w:rPr>
        <w:t xml:space="preserve"> </w:t>
      </w:r>
      <w:r>
        <w:t>книги-игрушки.</w:t>
      </w:r>
      <w:r>
        <w:rPr>
          <w:spacing w:val="46"/>
        </w:rPr>
        <w:t xml:space="preserve"> </w:t>
      </w:r>
      <w:r>
        <w:t>Совмещение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8" w:firstLine="0"/>
      </w:pPr>
      <w:r>
        <w:lastRenderedPageBreak/>
        <w:t>изображения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развороте</w:t>
      </w:r>
      <w:r>
        <w:rPr>
          <w:spacing w:val="-48"/>
        </w:rPr>
        <w:t xml:space="preserve"> </w:t>
      </w:r>
      <w:r>
        <w:t>книги.</w:t>
      </w:r>
    </w:p>
    <w:p w:rsidR="000111FE" w:rsidRDefault="005D739F">
      <w:pPr>
        <w:pStyle w:val="a3"/>
        <w:spacing w:before="2" w:line="249" w:lineRule="auto"/>
        <w:ind w:left="352" w:right="135" w:firstLine="307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(шрифта)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или аппликация.</w:t>
      </w:r>
    </w:p>
    <w:p w:rsidR="000111FE" w:rsidRDefault="005D739F">
      <w:pPr>
        <w:pStyle w:val="a3"/>
        <w:spacing w:before="3"/>
        <w:ind w:left="578" w:firstLine="0"/>
      </w:pPr>
      <w:r>
        <w:t>Эскиз</w:t>
      </w:r>
      <w:r>
        <w:rPr>
          <w:spacing w:val="28"/>
        </w:rPr>
        <w:t xml:space="preserve"> </w:t>
      </w:r>
      <w:r>
        <w:t>плаката</w:t>
      </w:r>
      <w:r>
        <w:rPr>
          <w:spacing w:val="71"/>
        </w:rPr>
        <w:t xml:space="preserve"> </w:t>
      </w:r>
      <w:r>
        <w:t>или</w:t>
      </w:r>
      <w:r>
        <w:rPr>
          <w:spacing w:val="68"/>
        </w:rPr>
        <w:t xml:space="preserve"> </w:t>
      </w:r>
      <w:r>
        <w:t>афиши.</w:t>
      </w:r>
      <w:r>
        <w:rPr>
          <w:spacing w:val="72"/>
        </w:rPr>
        <w:t xml:space="preserve"> </w:t>
      </w:r>
      <w:r>
        <w:t>Совмещение</w:t>
      </w:r>
      <w:r>
        <w:rPr>
          <w:spacing w:val="72"/>
        </w:rPr>
        <w:t xml:space="preserve"> </w:t>
      </w:r>
      <w:r>
        <w:t>шрифта</w:t>
      </w:r>
      <w:r>
        <w:rPr>
          <w:spacing w:val="76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изображения.</w:t>
      </w:r>
    </w:p>
    <w:p w:rsidR="000111FE" w:rsidRDefault="005D739F">
      <w:pPr>
        <w:pStyle w:val="a3"/>
        <w:spacing w:before="10"/>
        <w:ind w:left="352" w:firstLine="0"/>
      </w:pPr>
      <w:r>
        <w:t>Особенности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плаката.</w:t>
      </w:r>
    </w:p>
    <w:p w:rsidR="000111FE" w:rsidRDefault="005D739F">
      <w:pPr>
        <w:pStyle w:val="a3"/>
        <w:spacing w:before="10" w:line="249" w:lineRule="auto"/>
        <w:ind w:left="352" w:right="133" w:firstLine="225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города.</w:t>
      </w:r>
    </w:p>
    <w:p w:rsidR="000111FE" w:rsidRDefault="005D739F">
      <w:pPr>
        <w:pStyle w:val="a3"/>
        <w:spacing w:before="3" w:line="249" w:lineRule="auto"/>
        <w:ind w:left="578" w:right="141" w:firstLine="0"/>
      </w:pPr>
      <w:r>
        <w:t>Транспорт в городе. Рисунки реальных или фантастических машин.</w:t>
      </w:r>
      <w:r>
        <w:rPr>
          <w:spacing w:val="1"/>
        </w:rPr>
        <w:t xml:space="preserve"> </w:t>
      </w:r>
      <w:r>
        <w:t>Изображение</w:t>
      </w:r>
      <w:r>
        <w:rPr>
          <w:spacing w:val="43"/>
        </w:rPr>
        <w:t xml:space="preserve"> </w:t>
      </w:r>
      <w:r>
        <w:t>лица</w:t>
      </w:r>
      <w:r>
        <w:rPr>
          <w:spacing w:val="47"/>
        </w:rPr>
        <w:t xml:space="preserve"> </w:t>
      </w:r>
      <w:r>
        <w:t>человека.</w:t>
      </w:r>
      <w:r>
        <w:rPr>
          <w:spacing w:val="48"/>
        </w:rPr>
        <w:t xml:space="preserve"> </w:t>
      </w:r>
      <w:r>
        <w:t>Строение,</w:t>
      </w:r>
      <w:r>
        <w:rPr>
          <w:spacing w:val="48"/>
        </w:rPr>
        <w:t xml:space="preserve"> </w:t>
      </w:r>
      <w:r>
        <w:t>пропорции,</w:t>
      </w:r>
    </w:p>
    <w:p w:rsidR="000111FE" w:rsidRDefault="005D739F">
      <w:pPr>
        <w:pStyle w:val="a3"/>
        <w:spacing w:before="2"/>
        <w:ind w:left="352" w:firstLine="0"/>
      </w:pPr>
      <w:r>
        <w:t>взаиморасположение</w:t>
      </w:r>
      <w:r>
        <w:rPr>
          <w:spacing w:val="-6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лица.</w:t>
      </w:r>
    </w:p>
    <w:p w:rsidR="000111FE" w:rsidRDefault="005D739F">
      <w:pPr>
        <w:pStyle w:val="a3"/>
        <w:spacing w:before="10" w:line="252" w:lineRule="auto"/>
        <w:ind w:left="352" w:right="129" w:firstLine="225"/>
      </w:pPr>
      <w:r>
        <w:t>Эскиз маски для маскарада: изображение лица — маски персонажа с</w:t>
      </w:r>
      <w:r>
        <w:rPr>
          <w:spacing w:val="1"/>
        </w:rPr>
        <w:t xml:space="preserve"> </w:t>
      </w:r>
      <w:r>
        <w:t>ярко</w:t>
      </w:r>
      <w:r>
        <w:rPr>
          <w:spacing w:val="-5"/>
        </w:rPr>
        <w:t xml:space="preserve"> </w:t>
      </w:r>
      <w:r>
        <w:t>выраженным</w:t>
      </w:r>
      <w:r>
        <w:rPr>
          <w:spacing w:val="3"/>
        </w:rPr>
        <w:t xml:space="preserve"> </w:t>
      </w:r>
      <w:r>
        <w:t>характером.</w:t>
      </w:r>
      <w:r>
        <w:rPr>
          <w:spacing w:val="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бумаги.</w:t>
      </w:r>
    </w:p>
    <w:p w:rsidR="000111FE" w:rsidRDefault="000111FE">
      <w:pPr>
        <w:pStyle w:val="a3"/>
        <w:spacing w:before="8"/>
        <w:ind w:left="0" w:firstLine="0"/>
        <w:jc w:val="left"/>
        <w:rPr>
          <w:sz w:val="30"/>
        </w:rPr>
      </w:pPr>
    </w:p>
    <w:p w:rsidR="000111FE" w:rsidRDefault="005D739F">
      <w:pPr>
        <w:pStyle w:val="2"/>
        <w:jc w:val="both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52" w:lineRule="auto"/>
        <w:ind w:left="352" w:right="129" w:firstLine="225"/>
      </w:pPr>
      <w:r>
        <w:rPr>
          <w:spacing w:val="-1"/>
        </w:rPr>
        <w:t>Создание</w:t>
      </w:r>
      <w:r>
        <w:rPr>
          <w:spacing w:val="-9"/>
        </w:rPr>
        <w:t xml:space="preserve"> </w:t>
      </w:r>
      <w:r>
        <w:t>сюжетной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13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цирке»,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гуаши</w:t>
      </w:r>
      <w:r>
        <w:rPr>
          <w:spacing w:val="-4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карандаша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акварели</w:t>
      </w:r>
      <w:r>
        <w:rPr>
          <w:spacing w:val="-6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представлению).</w:t>
      </w:r>
    </w:p>
    <w:p w:rsidR="000111FE" w:rsidRDefault="005D739F">
      <w:pPr>
        <w:pStyle w:val="a3"/>
        <w:spacing w:line="249" w:lineRule="auto"/>
        <w:ind w:left="352" w:right="136" w:firstLine="225"/>
      </w:pP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 со</w:t>
      </w:r>
      <w:r>
        <w:rPr>
          <w:spacing w:val="-4"/>
        </w:rPr>
        <w:t xml:space="preserve"> </w:t>
      </w:r>
      <w:r>
        <w:t>сказочным</w:t>
      </w:r>
      <w:r>
        <w:rPr>
          <w:spacing w:val="4"/>
        </w:rPr>
        <w:t xml:space="preserve"> </w:t>
      </w:r>
      <w:r>
        <w:t>сюжетом</w:t>
      </w:r>
      <w:r>
        <w:rPr>
          <w:spacing w:val="3"/>
        </w:rPr>
        <w:t xml:space="preserve"> </w:t>
      </w:r>
      <w:r>
        <w:t>(сказка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 w:rsidR="000111FE" w:rsidRDefault="005D739F">
      <w:pPr>
        <w:pStyle w:val="a3"/>
        <w:spacing w:line="249" w:lineRule="auto"/>
        <w:ind w:left="352" w:right="137" w:firstLine="225"/>
      </w:pPr>
      <w:r>
        <w:t>Тематическая композиция «Праздник в городе». Гуашь по 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аппликации.</w:t>
      </w:r>
    </w:p>
    <w:p w:rsidR="000111FE" w:rsidRDefault="005D739F">
      <w:pPr>
        <w:pStyle w:val="a3"/>
        <w:spacing w:before="2"/>
        <w:ind w:left="578" w:firstLine="0"/>
      </w:pPr>
      <w:r>
        <w:t>Натюрморт</w:t>
      </w:r>
      <w:r>
        <w:rPr>
          <w:spacing w:val="26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простых</w:t>
      </w:r>
      <w:r>
        <w:rPr>
          <w:spacing w:val="29"/>
        </w:rPr>
        <w:t xml:space="preserve"> </w:t>
      </w:r>
      <w:r>
        <w:t>предметов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натуры</w:t>
      </w:r>
      <w:r>
        <w:rPr>
          <w:spacing w:val="28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представлению.</w:t>
      </w:r>
    </w:p>
    <w:p w:rsidR="000111FE" w:rsidRDefault="005D739F">
      <w:pPr>
        <w:pStyle w:val="a3"/>
        <w:spacing w:before="10" w:line="249" w:lineRule="auto"/>
        <w:ind w:left="352" w:right="136" w:firstLine="0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ученика.</w:t>
      </w:r>
    </w:p>
    <w:p w:rsidR="000111FE" w:rsidRDefault="005D739F">
      <w:pPr>
        <w:pStyle w:val="a3"/>
        <w:spacing w:before="2" w:line="249" w:lineRule="auto"/>
        <w:ind w:left="352" w:right="140" w:firstLine="225"/>
      </w:pPr>
      <w:r>
        <w:t>Пейзаж в живописи. Передача в пейзаже состояний в природе. Выбор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ландшафта (лес или поле, река или озеро); количество и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неба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изображении.</w:t>
      </w:r>
    </w:p>
    <w:p w:rsidR="000111FE" w:rsidRDefault="005D739F">
      <w:pPr>
        <w:pStyle w:val="a3"/>
        <w:spacing w:before="3" w:line="249" w:lineRule="auto"/>
        <w:ind w:left="352" w:right="138" w:firstLine="225"/>
      </w:pPr>
      <w:r>
        <w:t>Портрет человека по памяти и представлению с опорой на натуру.</w:t>
      </w:r>
      <w:r>
        <w:rPr>
          <w:spacing w:val="1"/>
        </w:rPr>
        <w:t xml:space="preserve"> </w:t>
      </w:r>
      <w:r>
        <w:t>Выражение в портрете (автопортрете) характера человека, особенностей</w:t>
      </w:r>
      <w:r>
        <w:rPr>
          <w:spacing w:val="-4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 и мимики лица, характера цветового решения, сильного 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предметов.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2"/>
        <w:spacing w:before="61"/>
      </w:pPr>
      <w:r>
        <w:lastRenderedPageBreak/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9" w:lineRule="auto"/>
        <w:ind w:left="352" w:right="129" w:firstLine="225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 ей одушевлённого образа (добавления деталей лепных или из</w:t>
      </w:r>
      <w:r>
        <w:rPr>
          <w:spacing w:val="1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ниток или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материалов).</w:t>
      </w:r>
    </w:p>
    <w:p w:rsidR="000111FE" w:rsidRDefault="005D739F">
      <w:pPr>
        <w:pStyle w:val="a3"/>
        <w:spacing w:before="3" w:line="249" w:lineRule="auto"/>
        <w:ind w:left="352" w:right="141" w:firstLine="225"/>
      </w:pPr>
      <w:r>
        <w:t>Лепка сказочного персонажа на основе сюжета известной сказки или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персонажа</w:t>
      </w:r>
      <w:r>
        <w:rPr>
          <w:spacing w:val="3"/>
        </w:rPr>
        <w:t xml:space="preserve"> </w:t>
      </w:r>
      <w:r>
        <w:t>путём</w:t>
      </w:r>
      <w:r>
        <w:rPr>
          <w:spacing w:val="4"/>
        </w:rPr>
        <w:t xml:space="preserve"> </w:t>
      </w:r>
      <w:r>
        <w:t>бумагопластики.</w:t>
      </w:r>
    </w:p>
    <w:p w:rsidR="000111FE" w:rsidRDefault="005D739F">
      <w:pPr>
        <w:pStyle w:val="a3"/>
        <w:spacing w:before="2" w:line="249" w:lineRule="auto"/>
        <w:ind w:left="352" w:right="134" w:firstLine="225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 (по</w:t>
      </w:r>
      <w:r>
        <w:rPr>
          <w:spacing w:val="-3"/>
        </w:rPr>
        <w:t xml:space="preserve"> </w:t>
      </w:r>
      <w:r>
        <w:t>сюжету</w:t>
      </w:r>
      <w:r>
        <w:rPr>
          <w:spacing w:val="-3"/>
        </w:rPr>
        <w:t xml:space="preserve"> </w:t>
      </w:r>
      <w:r>
        <w:t>изображения).</w:t>
      </w:r>
    </w:p>
    <w:p w:rsidR="000111FE" w:rsidRDefault="005D739F">
      <w:pPr>
        <w:pStyle w:val="a3"/>
        <w:spacing w:before="2" w:line="249" w:lineRule="auto"/>
        <w:ind w:left="352" w:right="143" w:firstLine="225"/>
      </w:pPr>
      <w:r>
        <w:t>Лепка эскиза парковой скульптуры. Выражение пластики движения в</w:t>
      </w:r>
      <w:r>
        <w:rPr>
          <w:spacing w:val="-47"/>
        </w:rPr>
        <w:t xml:space="preserve"> </w:t>
      </w:r>
      <w:r>
        <w:t>скульптуре.</w:t>
      </w:r>
      <w:r>
        <w:rPr>
          <w:spacing w:val="3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</w:t>
      </w:r>
      <w:r>
        <w:rPr>
          <w:spacing w:val="3"/>
        </w:rPr>
        <w:t xml:space="preserve"> </w:t>
      </w:r>
      <w:r>
        <w:t>или глиной.</w:t>
      </w:r>
    </w:p>
    <w:p w:rsidR="000111FE" w:rsidRDefault="000111FE">
      <w:pPr>
        <w:pStyle w:val="a3"/>
        <w:ind w:left="0" w:firstLine="0"/>
        <w:jc w:val="left"/>
        <w:rPr>
          <w:sz w:val="31"/>
        </w:rPr>
      </w:pPr>
    </w:p>
    <w:p w:rsidR="000111FE" w:rsidRDefault="005D739F">
      <w:pPr>
        <w:pStyle w:val="2"/>
        <w:spacing w:before="1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3" w:firstLine="225"/>
      </w:pPr>
      <w:r>
        <w:t>Приёмы исполнения орнаментов и выполнение эскизов украшения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Хохломы и Гжели (или в традициях других промыслов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0111FE" w:rsidRDefault="005D739F">
      <w:pPr>
        <w:pStyle w:val="a3"/>
        <w:spacing w:before="4" w:line="252" w:lineRule="auto"/>
        <w:ind w:left="352" w:right="139" w:firstLine="225"/>
      </w:pPr>
      <w:r>
        <w:rPr>
          <w:spacing w:val="-1"/>
        </w:rPr>
        <w:t>Эскизы</w:t>
      </w:r>
      <w:r>
        <w:rPr>
          <w:spacing w:val="-11"/>
        </w:rPr>
        <w:t xml:space="preserve"> </w:t>
      </w:r>
      <w:r>
        <w:rPr>
          <w:spacing w:val="-1"/>
        </w:rPr>
        <w:t>орнаментов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росписи</w:t>
      </w:r>
      <w:r>
        <w:rPr>
          <w:spacing w:val="-12"/>
        </w:rPr>
        <w:t xml:space="preserve"> </w:t>
      </w:r>
      <w:r>
        <w:t>тканей.</w:t>
      </w:r>
      <w:r>
        <w:rPr>
          <w:spacing w:val="-8"/>
        </w:rPr>
        <w:t xml:space="preserve"> </w:t>
      </w:r>
      <w:r>
        <w:t>Раппорт.</w:t>
      </w:r>
      <w:r>
        <w:rPr>
          <w:spacing w:val="-7"/>
        </w:rPr>
        <w:t xml:space="preserve"> </w:t>
      </w:r>
      <w:r>
        <w:t>Трафарет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создание</w:t>
      </w:r>
      <w:r>
        <w:rPr>
          <w:spacing w:val="-48"/>
        </w:rPr>
        <w:t xml:space="preserve"> </w:t>
      </w:r>
      <w:r>
        <w:t>орнамента</w:t>
      </w:r>
      <w:r>
        <w:rPr>
          <w:spacing w:val="3"/>
        </w:rPr>
        <w:t xml:space="preserve"> </w:t>
      </w:r>
      <w:r>
        <w:t>при помощи</w:t>
      </w:r>
      <w:r>
        <w:rPr>
          <w:spacing w:val="-1"/>
        </w:rPr>
        <w:t xml:space="preserve"> </w:t>
      </w:r>
      <w:r>
        <w:t>печаток или</w:t>
      </w:r>
      <w:r>
        <w:rPr>
          <w:spacing w:val="-1"/>
        </w:rPr>
        <w:t xml:space="preserve"> </w:t>
      </w:r>
      <w:r>
        <w:t>штампов.</w:t>
      </w:r>
    </w:p>
    <w:p w:rsidR="000111FE" w:rsidRDefault="005D739F">
      <w:pPr>
        <w:pStyle w:val="a3"/>
        <w:spacing w:line="249" w:lineRule="auto"/>
        <w:ind w:left="352" w:right="132" w:firstLine="225"/>
      </w:pPr>
      <w:r>
        <w:t>Эскизы орнамента для росписи платка: симметрия или 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3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павловопосадских</w:t>
      </w:r>
      <w:r>
        <w:rPr>
          <w:spacing w:val="1"/>
        </w:rPr>
        <w:t xml:space="preserve"> </w:t>
      </w:r>
      <w:r>
        <w:t>платков.</w:t>
      </w:r>
    </w:p>
    <w:p w:rsidR="000111FE" w:rsidRDefault="005D739F">
      <w:pPr>
        <w:pStyle w:val="a3"/>
        <w:spacing w:before="1" w:line="249" w:lineRule="auto"/>
        <w:ind w:left="352" w:right="142" w:firstLine="225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 ограды, украшения фонарей, скамеек, киосков, подставок для</w:t>
      </w:r>
      <w:r>
        <w:rPr>
          <w:spacing w:val="1"/>
        </w:rPr>
        <w:t xml:space="preserve"> </w:t>
      </w:r>
      <w:r>
        <w:t>цветов</w:t>
      </w:r>
      <w:r>
        <w:rPr>
          <w:spacing w:val="2"/>
        </w:rPr>
        <w:t xml:space="preserve"> </w:t>
      </w:r>
      <w:r>
        <w:t>и др.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28" w:firstLine="225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 города или села. Работа по наблюдению и 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0111FE" w:rsidRDefault="005D739F">
      <w:pPr>
        <w:pStyle w:val="a3"/>
        <w:spacing w:before="4" w:line="249" w:lineRule="auto"/>
        <w:ind w:left="352" w:right="136" w:firstLine="225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</w:t>
      </w:r>
      <w:r>
        <w:rPr>
          <w:spacing w:val="1"/>
        </w:rPr>
        <w:t xml:space="preserve"> </w:t>
      </w:r>
      <w:r>
        <w:t>коллаж)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3"/>
        </w:rPr>
        <w:t xml:space="preserve"> </w:t>
      </w:r>
      <w:r>
        <w:t>пенопласта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</w:p>
    <w:p w:rsidR="000111FE" w:rsidRDefault="005D739F">
      <w:pPr>
        <w:pStyle w:val="a3"/>
        <w:spacing w:before="3"/>
        <w:ind w:left="578" w:firstLine="0"/>
      </w:pPr>
      <w:r>
        <w:t>Графический</w:t>
      </w:r>
      <w:r>
        <w:rPr>
          <w:spacing w:val="98"/>
        </w:rPr>
        <w:t xml:space="preserve"> </w:t>
      </w:r>
      <w:r>
        <w:t>рисунок</w:t>
      </w:r>
      <w:r>
        <w:rPr>
          <w:spacing w:val="98"/>
        </w:rPr>
        <w:t xml:space="preserve"> </w:t>
      </w:r>
      <w:r>
        <w:t>(индивидуально)</w:t>
      </w:r>
      <w:r>
        <w:rPr>
          <w:spacing w:val="52"/>
        </w:rPr>
        <w:t xml:space="preserve"> </w:t>
      </w:r>
      <w:r>
        <w:t>или</w:t>
      </w:r>
      <w:r>
        <w:rPr>
          <w:spacing w:val="99"/>
        </w:rPr>
        <w:t xml:space="preserve"> </w:t>
      </w:r>
      <w:r>
        <w:t>тематическое</w:t>
      </w:r>
      <w:r>
        <w:rPr>
          <w:spacing w:val="97"/>
        </w:rPr>
        <w:t xml:space="preserve"> </w:t>
      </w:r>
      <w:r>
        <w:t>панно</w:t>
      </w:r>
    </w:p>
    <w:p w:rsidR="000111FE" w:rsidRDefault="005D739F">
      <w:pPr>
        <w:pStyle w:val="a3"/>
        <w:spacing w:before="10" w:line="249" w:lineRule="auto"/>
        <w:ind w:left="352" w:right="139" w:firstLine="0"/>
      </w:pPr>
      <w:r>
        <w:t>«Образ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(села)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городского</w:t>
      </w:r>
      <w:r>
        <w:rPr>
          <w:spacing w:val="-6"/>
        </w:rPr>
        <w:t xml:space="preserve"> </w:t>
      </w:r>
      <w:r>
        <w:t>пространства, выполненных</w:t>
      </w:r>
      <w:r>
        <w:rPr>
          <w:spacing w:val="-1"/>
        </w:rPr>
        <w:t xml:space="preserve"> </w:t>
      </w:r>
      <w:r>
        <w:t>индивидуально).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2"/>
        <w:spacing w:before="61"/>
      </w:pPr>
      <w:r>
        <w:lastRenderedPageBreak/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9" w:lineRule="auto"/>
        <w:ind w:left="352" w:right="136" w:firstLine="225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2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книг.</w:t>
      </w:r>
    </w:p>
    <w:p w:rsidR="000111FE" w:rsidRDefault="005D739F">
      <w:pPr>
        <w:pStyle w:val="a3"/>
        <w:spacing w:before="3" w:line="249" w:lineRule="auto"/>
        <w:ind w:left="352" w:right="136" w:firstLine="225"/>
      </w:pP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 —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rPr>
          <w:spacing w:val="-1"/>
        </w:rPr>
        <w:t>достопримечательности</w:t>
      </w:r>
      <w:r>
        <w:rPr>
          <w:spacing w:val="-10"/>
        </w:rPr>
        <w:t xml:space="preserve"> </w:t>
      </w:r>
      <w:r>
        <w:rPr>
          <w:spacing w:val="-1"/>
        </w:rPr>
        <w:t>(по</w:t>
      </w:r>
      <w:r>
        <w:rPr>
          <w:spacing w:val="-12"/>
        </w:rPr>
        <w:t xml:space="preserve"> </w:t>
      </w:r>
      <w:r>
        <w:rPr>
          <w:spacing w:val="-1"/>
        </w:rPr>
        <w:t>выбору</w:t>
      </w:r>
      <w:r>
        <w:rPr>
          <w:spacing w:val="-11"/>
        </w:rPr>
        <w:t xml:space="preserve"> </w:t>
      </w:r>
      <w:r>
        <w:t>учителя),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48"/>
        </w:rPr>
        <w:t xml:space="preserve"> </w:t>
      </w:r>
      <w:r>
        <w:t>мире.</w:t>
      </w:r>
    </w:p>
    <w:p w:rsidR="000111FE" w:rsidRDefault="005D739F">
      <w:pPr>
        <w:pStyle w:val="a3"/>
        <w:spacing w:before="4" w:line="249" w:lineRule="auto"/>
        <w:ind w:left="352" w:right="135" w:firstLine="225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-2"/>
        </w:rPr>
        <w:t xml:space="preserve"> </w:t>
      </w:r>
      <w:r>
        <w:t>(обзор</w:t>
      </w:r>
      <w:r>
        <w:rPr>
          <w:spacing w:val="2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0111FE" w:rsidRDefault="005D739F">
      <w:pPr>
        <w:pStyle w:val="a3"/>
        <w:spacing w:before="1" w:line="249" w:lineRule="auto"/>
        <w:ind w:left="352" w:right="130" w:firstLine="225"/>
      </w:pPr>
      <w:r>
        <w:t>Художественные</w:t>
      </w:r>
      <w:r>
        <w:rPr>
          <w:spacing w:val="-10"/>
        </w:rPr>
        <w:t xml:space="preserve"> </w:t>
      </w:r>
      <w:r>
        <w:t>музеи.</w:t>
      </w:r>
      <w:r>
        <w:rPr>
          <w:spacing w:val="-3"/>
        </w:rPr>
        <w:t xml:space="preserve"> </w:t>
      </w:r>
      <w:r>
        <w:t>Виртуальные</w:t>
      </w:r>
      <w:r>
        <w:rPr>
          <w:spacing w:val="-10"/>
        </w:rPr>
        <w:t xml:space="preserve"> </w:t>
      </w:r>
      <w:r>
        <w:t>путешествия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47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 искусств имени А. С. Пушкина. Экскурсии в местные</w:t>
      </w:r>
      <w:r>
        <w:rPr>
          <w:spacing w:val="1"/>
        </w:rPr>
        <w:t xml:space="preserve"> </w:t>
      </w:r>
      <w:r>
        <w:t>художественные музеи и галереи. Виртуальные экскурсии в знаменитые</w:t>
      </w:r>
      <w:r>
        <w:rPr>
          <w:spacing w:val="-47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 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Осознание значимости и увлекательности посещения музеев; посещение</w:t>
      </w:r>
      <w:r>
        <w:rPr>
          <w:spacing w:val="-47"/>
        </w:rPr>
        <w:t xml:space="preserve"> </w:t>
      </w:r>
      <w:r>
        <w:rPr>
          <w:spacing w:val="-1"/>
        </w:rPr>
        <w:t>знаменитого</w:t>
      </w:r>
      <w:r>
        <w:rPr>
          <w:spacing w:val="-12"/>
        </w:rPr>
        <w:t xml:space="preserve"> </w:t>
      </w:r>
      <w:r>
        <w:t>музея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событие;</w:t>
      </w:r>
      <w:r>
        <w:rPr>
          <w:spacing w:val="-6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коллекции</w:t>
      </w:r>
      <w:r>
        <w:rPr>
          <w:spacing w:val="-10"/>
        </w:rPr>
        <w:t xml:space="preserve"> </w:t>
      </w:r>
      <w:r>
        <w:t>музея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искусству</w:t>
      </w:r>
      <w:r>
        <w:rPr>
          <w:spacing w:val="-17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целом.</w:t>
      </w:r>
    </w:p>
    <w:p w:rsidR="000111FE" w:rsidRDefault="005D739F">
      <w:pPr>
        <w:pStyle w:val="a3"/>
        <w:spacing w:before="9" w:line="249" w:lineRule="auto"/>
        <w:ind w:left="352" w:right="136" w:firstLine="225"/>
      </w:pPr>
      <w:r>
        <w:t>Знания о видах пространственных искусств: виды определяются по</w:t>
      </w:r>
      <w:r>
        <w:rPr>
          <w:spacing w:val="1"/>
        </w:rPr>
        <w:t xml:space="preserve"> </w:t>
      </w:r>
      <w:r>
        <w:t>назначению произведений в</w:t>
      </w:r>
      <w:r>
        <w:rPr>
          <w:spacing w:val="2"/>
        </w:rPr>
        <w:t xml:space="preserve"> </w:t>
      </w:r>
      <w:r>
        <w:t>жизни людей.</w:t>
      </w:r>
    </w:p>
    <w:p w:rsidR="000111FE" w:rsidRDefault="005D739F">
      <w:pPr>
        <w:pStyle w:val="a3"/>
        <w:spacing w:before="1" w:line="249" w:lineRule="auto"/>
        <w:ind w:left="352" w:right="135" w:firstLine="225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 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 — определяются предметом изображения; классификация 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(портреты,</w:t>
      </w:r>
      <w:r>
        <w:rPr>
          <w:spacing w:val="1"/>
        </w:rPr>
        <w:t xml:space="preserve"> </w:t>
      </w:r>
      <w:r>
        <w:t>пейзажи</w:t>
      </w:r>
      <w:r>
        <w:rPr>
          <w:spacing w:val="-1"/>
        </w:rPr>
        <w:t xml:space="preserve"> </w:t>
      </w:r>
      <w:r>
        <w:t>и др.).</w:t>
      </w:r>
    </w:p>
    <w:p w:rsidR="000111FE" w:rsidRDefault="005D739F">
      <w:pPr>
        <w:pStyle w:val="a3"/>
        <w:tabs>
          <w:tab w:val="left" w:pos="2118"/>
          <w:tab w:val="left" w:pos="2468"/>
          <w:tab w:val="left" w:pos="2847"/>
          <w:tab w:val="left" w:pos="3284"/>
          <w:tab w:val="left" w:pos="3720"/>
          <w:tab w:val="left" w:pos="3993"/>
          <w:tab w:val="left" w:pos="4872"/>
          <w:tab w:val="left" w:pos="5308"/>
          <w:tab w:val="left" w:pos="5745"/>
        </w:tabs>
        <w:spacing w:before="4" w:line="249" w:lineRule="auto"/>
        <w:ind w:left="352" w:right="134" w:firstLine="225"/>
        <w:jc w:val="right"/>
      </w:pPr>
      <w:r>
        <w:t>Представления</w:t>
      </w:r>
      <w:r>
        <w:tab/>
        <w:t>о</w:t>
      </w:r>
      <w:r>
        <w:tab/>
        <w:t>произведениях</w:t>
      </w:r>
      <w:r>
        <w:tab/>
        <w:t>крупнейших</w:t>
      </w:r>
      <w:r>
        <w:tab/>
        <w:t>отечественных</w:t>
      </w:r>
      <w:r>
        <w:rPr>
          <w:spacing w:val="-47"/>
        </w:rPr>
        <w:t xml:space="preserve"> </w:t>
      </w:r>
      <w:r>
        <w:t>художников-пейзажистов:</w:t>
      </w:r>
      <w:r>
        <w:tab/>
        <w:t>И.</w:t>
      </w:r>
      <w:r>
        <w:tab/>
        <w:t>И.</w:t>
      </w:r>
      <w:r>
        <w:tab/>
        <w:t>Шишкина,</w:t>
      </w:r>
      <w:r>
        <w:tab/>
        <w:t>И.</w:t>
      </w:r>
      <w:r>
        <w:tab/>
        <w:t>И.</w:t>
      </w:r>
      <w:r>
        <w:tab/>
      </w:r>
      <w:r>
        <w:rPr>
          <w:spacing w:val="-1"/>
        </w:rPr>
        <w:t>Левитана,</w:t>
      </w:r>
      <w:r>
        <w:rPr>
          <w:spacing w:val="-47"/>
        </w:rPr>
        <w:t xml:space="preserve"> </w:t>
      </w:r>
      <w:r>
        <w:rPr>
          <w:spacing w:val="-1"/>
        </w:rPr>
        <w:t>А.</w:t>
      </w:r>
      <w:r>
        <w:rPr>
          <w:spacing w:val="5"/>
        </w:rPr>
        <w:t xml:space="preserve"> </w:t>
      </w:r>
      <w:r>
        <w:rPr>
          <w:spacing w:val="-1"/>
        </w:rPr>
        <w:t>К.</w:t>
      </w:r>
      <w:r>
        <w:t xml:space="preserve"> </w:t>
      </w:r>
      <w:r>
        <w:rPr>
          <w:spacing w:val="-1"/>
        </w:rPr>
        <w:t>Саврасова,</w:t>
      </w:r>
      <w:r>
        <w:rPr>
          <w:spacing w:val="-10"/>
        </w:rPr>
        <w:t xml:space="preserve"> </w:t>
      </w:r>
      <w:r>
        <w:rPr>
          <w:spacing w:val="-1"/>
        </w:rPr>
        <w:t>В.</w:t>
      </w:r>
      <w:r>
        <w:rPr>
          <w:spacing w:val="-10"/>
        </w:rPr>
        <w:t xml:space="preserve"> </w:t>
      </w:r>
      <w:r>
        <w:rPr>
          <w:spacing w:val="-1"/>
        </w:rPr>
        <w:t>Д.</w:t>
      </w:r>
      <w:r>
        <w:rPr>
          <w:spacing w:val="-5"/>
        </w:rPr>
        <w:t xml:space="preserve"> </w:t>
      </w:r>
      <w:r>
        <w:rPr>
          <w:spacing w:val="-1"/>
        </w:rPr>
        <w:t>Поленова,</w:t>
      </w:r>
      <w:r>
        <w:rPr>
          <w:spacing w:val="-4"/>
        </w:rPr>
        <w:t xml:space="preserve"> </w:t>
      </w:r>
      <w:r>
        <w:rPr>
          <w:spacing w:val="-1"/>
        </w:rPr>
        <w:t>А.</w:t>
      </w:r>
      <w:r>
        <w:rPr>
          <w:spacing w:val="-10"/>
        </w:rPr>
        <w:t xml:space="preserve"> </w:t>
      </w:r>
      <w:r>
        <w:rPr>
          <w:spacing w:val="-1"/>
        </w:rPr>
        <w:t>И.</w:t>
      </w:r>
      <w:r>
        <w:rPr>
          <w:spacing w:val="-5"/>
        </w:rPr>
        <w:t xml:space="preserve"> </w:t>
      </w:r>
      <w:r>
        <w:rPr>
          <w:spacing w:val="-1"/>
        </w:rPr>
        <w:t>Куинджи,</w:t>
      </w:r>
      <w:r>
        <w:rPr>
          <w:spacing w:val="-5"/>
        </w:rPr>
        <w:t xml:space="preserve"> </w:t>
      </w:r>
      <w:r>
        <w:rPr>
          <w:spacing w:val="-1"/>
        </w:rPr>
        <w:t>И.</w:t>
      </w:r>
      <w:r>
        <w:rPr>
          <w:spacing w:val="-5"/>
        </w:rPr>
        <w:t xml:space="preserve"> </w:t>
      </w:r>
      <w:r>
        <w:rPr>
          <w:spacing w:val="-1"/>
        </w:rPr>
        <w:t>К.</w:t>
      </w:r>
      <w:r>
        <w:rPr>
          <w:spacing w:val="-4"/>
        </w:rPr>
        <w:t xml:space="preserve"> </w:t>
      </w:r>
      <w:r>
        <w:rPr>
          <w:spacing w:val="-1"/>
        </w:rPr>
        <w:t>Айвазовского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др.</w:t>
      </w:r>
    </w:p>
    <w:p w:rsidR="000111FE" w:rsidRDefault="005D739F">
      <w:pPr>
        <w:pStyle w:val="a3"/>
        <w:spacing w:before="3" w:line="249" w:lineRule="auto"/>
        <w:ind w:left="352" w:right="140" w:firstLine="22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Сурикова,</w:t>
      </w:r>
      <w:r>
        <w:rPr>
          <w:spacing w:val="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Репина,</w:t>
      </w:r>
      <w:r>
        <w:rPr>
          <w:spacing w:val="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before="1" w:line="249" w:lineRule="auto"/>
        <w:ind w:left="352" w:right="132" w:firstLine="225"/>
      </w:pPr>
      <w:r>
        <w:t>Построение в графическом редакторе различных по 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 улетают и т. д.). Вместо пятен (геометрических фигур) могут</w:t>
      </w:r>
      <w:r>
        <w:rPr>
          <w:spacing w:val="1"/>
        </w:rPr>
        <w:t xml:space="preserve"> </w:t>
      </w:r>
      <w:r>
        <w:t>быть простые</w:t>
      </w:r>
      <w:r>
        <w:rPr>
          <w:spacing w:val="-2"/>
        </w:rPr>
        <w:t xml:space="preserve"> </w:t>
      </w:r>
      <w:r>
        <w:t>силуэты машинок,</w:t>
      </w:r>
      <w:r>
        <w:rPr>
          <w:spacing w:val="3"/>
        </w:rPr>
        <w:t xml:space="preserve"> </w:t>
      </w:r>
      <w:r>
        <w:t>птичек,</w:t>
      </w:r>
      <w:r>
        <w:rPr>
          <w:spacing w:val="3"/>
        </w:rPr>
        <w:t xml:space="preserve"> </w:t>
      </w:r>
      <w:r>
        <w:t>облаков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111FE" w:rsidRDefault="005D739F">
      <w:pPr>
        <w:pStyle w:val="a3"/>
        <w:spacing w:before="4" w:line="249" w:lineRule="auto"/>
        <w:ind w:left="352" w:right="139" w:firstLine="225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34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копирование,</w:t>
      </w:r>
      <w:r>
        <w:rPr>
          <w:spacing w:val="34"/>
        </w:rPr>
        <w:t xml:space="preserve"> </w:t>
      </w:r>
      <w:r>
        <w:t>многократное</w:t>
      </w:r>
      <w:r>
        <w:rPr>
          <w:spacing w:val="30"/>
        </w:rPr>
        <w:t xml:space="preserve"> </w:t>
      </w:r>
      <w:r>
        <w:t>повторение,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с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6" w:firstLine="0"/>
      </w:pPr>
      <w:r>
        <w:rPr>
          <w:spacing w:val="-1"/>
        </w:rPr>
        <w:lastRenderedPageBreak/>
        <w:t>поворотами</w:t>
      </w:r>
      <w:r>
        <w:rPr>
          <w:spacing w:val="-10"/>
        </w:rPr>
        <w:t xml:space="preserve"> </w:t>
      </w:r>
      <w:r>
        <w:rPr>
          <w:spacing w:val="-1"/>
        </w:rPr>
        <w:t>вокруг</w:t>
      </w:r>
      <w:r>
        <w:rPr>
          <w:spacing w:val="-7"/>
        </w:rPr>
        <w:t xml:space="preserve"> </w:t>
      </w:r>
      <w:r>
        <w:rPr>
          <w:spacing w:val="-1"/>
        </w:rPr>
        <w:t>оси</w:t>
      </w:r>
      <w:r>
        <w:rPr>
          <w:spacing w:val="-9"/>
        </w:rPr>
        <w:t xml:space="preserve"> </w:t>
      </w:r>
      <w:r>
        <w:rPr>
          <w:spacing w:val="-1"/>
        </w:rPr>
        <w:t>рисунка,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создание</w:t>
      </w:r>
      <w:r>
        <w:rPr>
          <w:spacing w:val="-9"/>
        </w:rPr>
        <w:t xml:space="preserve"> </w:t>
      </w:r>
      <w:r>
        <w:t>орнамента,</w:t>
      </w:r>
      <w:r>
        <w:rPr>
          <w:spacing w:val="-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которого</w:t>
      </w:r>
      <w:r>
        <w:rPr>
          <w:spacing w:val="-48"/>
        </w:rPr>
        <w:t xml:space="preserve"> </w:t>
      </w:r>
      <w:r>
        <w:t>раппорт. Вариативное создание орнаментов на основе одного и того же</w:t>
      </w:r>
      <w:r>
        <w:rPr>
          <w:spacing w:val="1"/>
        </w:rPr>
        <w:t xml:space="preserve"> </w:t>
      </w:r>
      <w:r>
        <w:t>элемента.</w:t>
      </w:r>
    </w:p>
    <w:p w:rsidR="000111FE" w:rsidRDefault="005D739F">
      <w:pPr>
        <w:pStyle w:val="a3"/>
        <w:spacing w:before="3" w:line="252" w:lineRule="auto"/>
        <w:ind w:left="352" w:right="139" w:firstLine="225"/>
      </w:pPr>
      <w:r>
        <w:t>Изображение и изучение мимики лица в программе Paint (или другом</w:t>
      </w:r>
      <w:r>
        <w:rPr>
          <w:spacing w:val="-47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0111FE" w:rsidRDefault="005D739F">
      <w:pPr>
        <w:pStyle w:val="a3"/>
        <w:spacing w:line="249" w:lineRule="auto"/>
        <w:ind w:left="352" w:right="129" w:firstLine="225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-47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0111FE" w:rsidRDefault="005D739F">
      <w:pPr>
        <w:pStyle w:val="a3"/>
        <w:spacing w:line="252" w:lineRule="auto"/>
        <w:ind w:left="352" w:right="138" w:firstLine="225"/>
      </w:pPr>
      <w:r>
        <w:t>Редактирование фотографий в программе Picture Manager: 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2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насыщенности</w:t>
      </w:r>
      <w:r>
        <w:rPr>
          <w:spacing w:val="-5"/>
        </w:rPr>
        <w:t xml:space="preserve"> </w:t>
      </w:r>
      <w:r>
        <w:t>цвета;</w:t>
      </w:r>
      <w:r>
        <w:rPr>
          <w:spacing w:val="-2"/>
        </w:rPr>
        <w:t xml:space="preserve"> </w:t>
      </w:r>
      <w:r>
        <w:t>обрезка,</w:t>
      </w:r>
      <w:r>
        <w:rPr>
          <w:spacing w:val="-2"/>
        </w:rPr>
        <w:t xml:space="preserve"> </w:t>
      </w:r>
      <w:r>
        <w:t>поворот,</w:t>
      </w:r>
      <w:r>
        <w:rPr>
          <w:spacing w:val="-2"/>
        </w:rPr>
        <w:t xml:space="preserve"> </w:t>
      </w:r>
      <w:r>
        <w:t>отражение.</w:t>
      </w:r>
    </w:p>
    <w:p w:rsidR="000111FE" w:rsidRDefault="005D739F">
      <w:pPr>
        <w:pStyle w:val="a3"/>
        <w:spacing w:line="249" w:lineRule="auto"/>
        <w:ind w:left="352" w:right="139" w:firstLine="225"/>
      </w:pPr>
      <w:r>
        <w:t>Виртуальные путешествия в главные художественные музеи и музеи</w:t>
      </w:r>
      <w:r>
        <w:rPr>
          <w:spacing w:val="1"/>
        </w:rPr>
        <w:t xml:space="preserve"> </w:t>
      </w:r>
      <w:r>
        <w:t>местные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0111FE" w:rsidRDefault="000111FE">
      <w:pPr>
        <w:pStyle w:val="a3"/>
        <w:spacing w:before="10"/>
        <w:ind w:left="0" w:firstLine="0"/>
        <w:jc w:val="left"/>
        <w:rPr>
          <w:sz w:val="30"/>
        </w:rPr>
      </w:pPr>
    </w:p>
    <w:p w:rsidR="000111FE" w:rsidRDefault="005D739F" w:rsidP="00280C3E">
      <w:pPr>
        <w:pStyle w:val="a4"/>
        <w:numPr>
          <w:ilvl w:val="0"/>
          <w:numId w:val="43"/>
        </w:numPr>
        <w:tabs>
          <w:tab w:val="left" w:pos="521"/>
        </w:tabs>
        <w:ind w:hanging="169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</w:t>
      </w:r>
      <w:r>
        <w:rPr>
          <w:i/>
        </w:rPr>
        <w:t>34</w:t>
      </w:r>
      <w:r>
        <w:rPr>
          <w:i/>
          <w:spacing w:val="1"/>
        </w:rPr>
        <w:t xml:space="preserve"> </w:t>
      </w:r>
      <w:r>
        <w:rPr>
          <w:i/>
        </w:rPr>
        <w:t>ч</w:t>
      </w:r>
      <w:r>
        <w:rPr>
          <w:b/>
        </w:rPr>
        <w:t>)</w:t>
      </w:r>
    </w:p>
    <w:p w:rsidR="000111FE" w:rsidRDefault="000111FE">
      <w:pPr>
        <w:pStyle w:val="a3"/>
        <w:ind w:left="0" w:firstLine="0"/>
        <w:jc w:val="left"/>
        <w:rPr>
          <w:b/>
          <w:sz w:val="31"/>
        </w:rPr>
      </w:pPr>
    </w:p>
    <w:p w:rsidR="000111FE" w:rsidRDefault="005D739F">
      <w:pPr>
        <w:pStyle w:val="2"/>
        <w:spacing w:before="1"/>
        <w:jc w:val="both"/>
      </w:pPr>
      <w:r>
        <w:t>Модуль</w:t>
      </w:r>
      <w:r>
        <w:rPr>
          <w:spacing w:val="-4"/>
        </w:rPr>
        <w:t xml:space="preserve"> </w:t>
      </w:r>
      <w:r>
        <w:t>«Графика»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4" w:firstLine="225"/>
      </w:pPr>
      <w:r>
        <w:t>Правила линейной и воздушной перспективы: уменьшение размера</w:t>
      </w:r>
      <w:r>
        <w:rPr>
          <w:spacing w:val="1"/>
        </w:rPr>
        <w:t xml:space="preserve"> </w:t>
      </w:r>
      <w:r>
        <w:t>изображения по мере удаления от первого плана, смягчения цветового и</w:t>
      </w:r>
      <w:r>
        <w:rPr>
          <w:spacing w:val="-47"/>
        </w:rPr>
        <w:t xml:space="preserve"> </w:t>
      </w:r>
      <w:r>
        <w:t>тонального</w:t>
      </w:r>
      <w:r>
        <w:rPr>
          <w:spacing w:val="-4"/>
        </w:rPr>
        <w:t xml:space="preserve"> </w:t>
      </w:r>
      <w:r>
        <w:t>контрастов.</w:t>
      </w:r>
    </w:p>
    <w:p w:rsidR="000111FE" w:rsidRDefault="005D739F">
      <w:pPr>
        <w:pStyle w:val="a3"/>
        <w:spacing w:before="3" w:line="249" w:lineRule="auto"/>
        <w:ind w:left="352" w:right="139" w:firstLine="225"/>
      </w:pPr>
      <w:r>
        <w:t>Рисунок фигуры человека: основные пропорции и взаимоотношение</w:t>
      </w:r>
      <w:r>
        <w:rPr>
          <w:spacing w:val="1"/>
        </w:rPr>
        <w:t xml:space="preserve"> </w:t>
      </w:r>
      <w:r>
        <w:t>частей фигуры,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движения фигуры на</w:t>
      </w:r>
      <w:r>
        <w:rPr>
          <w:spacing w:val="1"/>
        </w:rPr>
        <w:t xml:space="preserve"> </w:t>
      </w:r>
      <w:r>
        <w:t>плоскости листа: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3"/>
        </w:rPr>
        <w:t xml:space="preserve"> </w:t>
      </w:r>
      <w:r>
        <w:t>сидящая</w:t>
      </w:r>
      <w:r>
        <w:rPr>
          <w:spacing w:val="1"/>
        </w:rPr>
        <w:t xml:space="preserve"> </w:t>
      </w:r>
      <w:r>
        <w:t>и стоящая фигуры.</w:t>
      </w:r>
    </w:p>
    <w:p w:rsidR="000111FE" w:rsidRDefault="005D739F">
      <w:pPr>
        <w:pStyle w:val="a3"/>
        <w:spacing w:before="2" w:line="249" w:lineRule="auto"/>
        <w:ind w:left="352" w:right="140" w:firstLine="225"/>
      </w:pPr>
      <w:r>
        <w:t>Графическое изображение героев былин, древних легенд, сказок и</w:t>
      </w:r>
      <w:r>
        <w:rPr>
          <w:spacing w:val="1"/>
        </w:rPr>
        <w:t xml:space="preserve"> </w:t>
      </w:r>
      <w:r>
        <w:t>сказаний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народов.</w:t>
      </w:r>
    </w:p>
    <w:p w:rsidR="000111FE" w:rsidRDefault="005D739F">
      <w:pPr>
        <w:pStyle w:val="a3"/>
        <w:spacing w:before="2" w:line="249" w:lineRule="auto"/>
        <w:ind w:left="352" w:right="136" w:firstLine="225"/>
      </w:pPr>
      <w:r>
        <w:t>Изображение</w:t>
      </w:r>
      <w:r>
        <w:rPr>
          <w:spacing w:val="1"/>
        </w:rPr>
        <w:t xml:space="preserve"> </w:t>
      </w:r>
      <w:r>
        <w:t>города —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карандаша,</w:t>
      </w:r>
      <w:r>
        <w:rPr>
          <w:spacing w:val="-8"/>
        </w:rPr>
        <w:t xml:space="preserve"> </w:t>
      </w:r>
      <w:r>
        <w:t>мелков,</w:t>
      </w:r>
      <w:r>
        <w:rPr>
          <w:spacing w:val="1"/>
        </w:rPr>
        <w:t xml:space="preserve"> </w:t>
      </w:r>
      <w:r>
        <w:t>фломастеров (смешанная</w:t>
      </w:r>
      <w:r>
        <w:rPr>
          <w:spacing w:val="-1"/>
        </w:rPr>
        <w:t xml:space="preserve"> </w:t>
      </w:r>
      <w:r>
        <w:t>техника).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  <w:spacing w:before="1"/>
        <w:jc w:val="both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8" w:firstLine="225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-47"/>
        </w:rPr>
        <w:t xml:space="preserve"> </w:t>
      </w:r>
      <w:r>
        <w:t>композиций</w:t>
      </w:r>
      <w:r>
        <w:rPr>
          <w:spacing w:val="-2"/>
        </w:rPr>
        <w:t xml:space="preserve"> </w:t>
      </w:r>
      <w:r>
        <w:t>(горный,</w:t>
      </w:r>
      <w:r>
        <w:rPr>
          <w:spacing w:val="3"/>
        </w:rPr>
        <w:t xml:space="preserve"> </w:t>
      </w:r>
      <w:r>
        <w:t>степной,</w:t>
      </w:r>
      <w:r>
        <w:rPr>
          <w:spacing w:val="3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:rsidR="000111FE" w:rsidRDefault="005D739F">
      <w:pPr>
        <w:pStyle w:val="a3"/>
        <w:spacing w:before="1" w:line="249" w:lineRule="auto"/>
        <w:ind w:left="352" w:right="135" w:firstLine="225"/>
      </w:pPr>
      <w:r>
        <w:rPr>
          <w:spacing w:val="-1"/>
        </w:rPr>
        <w:t>Портретные</w:t>
      </w:r>
      <w:r>
        <w:rPr>
          <w:spacing w:val="-10"/>
        </w:rPr>
        <w:t xml:space="preserve"> </w:t>
      </w:r>
      <w:r>
        <w:rPr>
          <w:spacing w:val="-1"/>
        </w:rPr>
        <w:t>изображения</w:t>
      </w:r>
      <w:r>
        <w:rPr>
          <w:spacing w:val="-9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представлению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наблюдению</w:t>
      </w:r>
      <w:r>
        <w:rPr>
          <w:spacing w:val="-9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разным содержанием: женский или мужской портрет, двойной 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0111FE" w:rsidRDefault="005D739F">
      <w:pPr>
        <w:pStyle w:val="a3"/>
        <w:spacing w:before="5" w:line="252" w:lineRule="auto"/>
        <w:ind w:left="352" w:right="132" w:firstLine="225"/>
      </w:pPr>
      <w:r>
        <w:t>Тематические многофигурные композиции: коллективно созданные</w:t>
      </w:r>
      <w:r>
        <w:rPr>
          <w:spacing w:val="1"/>
        </w:rPr>
        <w:t xml:space="preserve"> </w:t>
      </w:r>
      <w:r>
        <w:t>панно-аппликации</w:t>
      </w:r>
      <w:r>
        <w:rPr>
          <w:spacing w:val="8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индивидуальных</w:t>
      </w:r>
      <w:r>
        <w:rPr>
          <w:spacing w:val="10"/>
        </w:rPr>
        <w:t xml:space="preserve"> </w:t>
      </w:r>
      <w:r>
        <w:t>рисунков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вырезанных</w:t>
      </w:r>
    </w:p>
    <w:p w:rsidR="000111FE" w:rsidRDefault="000111FE">
      <w:pPr>
        <w:spacing w:line="252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5" w:firstLine="0"/>
      </w:pPr>
      <w:r>
        <w:lastRenderedPageBreak/>
        <w:t>персонажей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 сказкам</w:t>
      </w:r>
      <w:r>
        <w:rPr>
          <w:spacing w:val="-1"/>
        </w:rPr>
        <w:t xml:space="preserve"> </w:t>
      </w:r>
      <w:r>
        <w:t>и легендам.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  <w:jc w:val="both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0111FE" w:rsidRDefault="000111FE">
      <w:pPr>
        <w:pStyle w:val="a3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6" w:firstLine="225"/>
      </w:pPr>
      <w:r>
        <w:rPr>
          <w:spacing w:val="-1"/>
        </w:rPr>
        <w:t>Знакомство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1"/>
        </w:rPr>
        <w:t xml:space="preserve"> </w:t>
      </w:r>
      <w:r>
        <w:rPr>
          <w:spacing w:val="-1"/>
        </w:rPr>
        <w:t>скульптурными</w:t>
      </w:r>
      <w:r>
        <w:rPr>
          <w:spacing w:val="-8"/>
        </w:rPr>
        <w:t xml:space="preserve"> </w:t>
      </w:r>
      <w:r>
        <w:t>памятниками</w:t>
      </w:r>
      <w:r>
        <w:rPr>
          <w:spacing w:val="-9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мемориальными</w:t>
      </w:r>
      <w:r>
        <w:rPr>
          <w:spacing w:val="-48"/>
        </w:rPr>
        <w:t xml:space="preserve"> </w:t>
      </w:r>
      <w:r>
        <w:t>комплексами.</w:t>
      </w:r>
    </w:p>
    <w:p w:rsidR="000111FE" w:rsidRDefault="005D739F">
      <w:pPr>
        <w:pStyle w:val="a3"/>
        <w:spacing w:before="2" w:line="249" w:lineRule="auto"/>
        <w:ind w:left="352" w:right="139" w:firstLine="225"/>
      </w:pPr>
      <w:r>
        <w:t>Создание эскиза памятника народному герою. Работа с 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значительности,</w:t>
      </w:r>
      <w:r>
        <w:rPr>
          <w:spacing w:val="1"/>
        </w:rPr>
        <w:t xml:space="preserve"> </w:t>
      </w:r>
      <w:r>
        <w:t>трагизма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победительной</w:t>
      </w:r>
      <w:r>
        <w:rPr>
          <w:spacing w:val="1"/>
        </w:rPr>
        <w:t xml:space="preserve"> </w:t>
      </w:r>
      <w:r>
        <w:t>силы.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>
      <w:pPr>
        <w:pStyle w:val="2"/>
        <w:jc w:val="both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3" w:firstLine="225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тканях,</w:t>
      </w:r>
      <w:r>
        <w:rPr>
          <w:spacing w:val="1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предметах</w:t>
      </w:r>
      <w:r>
        <w:rPr>
          <w:spacing w:val="4"/>
        </w:rPr>
        <w:t xml:space="preserve"> </w:t>
      </w:r>
      <w:r>
        <w:t>быта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0111FE" w:rsidRDefault="005D739F">
      <w:pPr>
        <w:pStyle w:val="a3"/>
        <w:spacing w:before="4" w:line="249" w:lineRule="auto"/>
        <w:ind w:left="352" w:right="137" w:firstLine="225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декор</w:t>
      </w:r>
      <w:r>
        <w:rPr>
          <w:spacing w:val="2"/>
        </w:rPr>
        <w:t xml:space="preserve"> </w:t>
      </w:r>
      <w:r>
        <w:t>головных</w:t>
      </w:r>
      <w:r>
        <w:rPr>
          <w:spacing w:val="6"/>
        </w:rPr>
        <w:t xml:space="preserve"> </w:t>
      </w:r>
      <w:r>
        <w:t>уборов</w:t>
      </w:r>
      <w:r>
        <w:rPr>
          <w:spacing w:val="3"/>
        </w:rPr>
        <w:t xml:space="preserve"> </w:t>
      </w:r>
      <w:r>
        <w:t>и др.</w:t>
      </w:r>
    </w:p>
    <w:p w:rsidR="000111FE" w:rsidRDefault="005D739F">
      <w:pPr>
        <w:pStyle w:val="a3"/>
        <w:spacing w:before="3" w:line="249" w:lineRule="auto"/>
        <w:ind w:left="352" w:right="137" w:firstLine="225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каменная резьба,</w:t>
      </w:r>
      <w:r>
        <w:rPr>
          <w:spacing w:val="-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стен,</w:t>
      </w:r>
      <w:r>
        <w:rPr>
          <w:spacing w:val="3"/>
        </w:rPr>
        <w:t xml:space="preserve"> </w:t>
      </w:r>
      <w:r>
        <w:t>изразцы.</w:t>
      </w:r>
    </w:p>
    <w:p w:rsidR="000111FE" w:rsidRDefault="005D739F">
      <w:pPr>
        <w:pStyle w:val="a3"/>
        <w:spacing w:before="2" w:line="249" w:lineRule="auto"/>
        <w:ind w:left="352" w:right="136" w:firstLine="225"/>
      </w:pPr>
      <w:r>
        <w:t>Народный</w:t>
      </w:r>
      <w:r>
        <w:rPr>
          <w:spacing w:val="-6"/>
        </w:rPr>
        <w:t xml:space="preserve"> </w:t>
      </w:r>
      <w:r>
        <w:t>костюм.</w:t>
      </w:r>
      <w:r>
        <w:rPr>
          <w:spacing w:val="-2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народный</w:t>
      </w:r>
      <w:r>
        <w:rPr>
          <w:spacing w:val="-6"/>
        </w:rPr>
        <w:t xml:space="preserve"> </w:t>
      </w:r>
      <w:r>
        <w:t>праздничный</w:t>
      </w:r>
      <w:r>
        <w:rPr>
          <w:spacing w:val="-5"/>
        </w:rPr>
        <w:t xml:space="preserve"> </w:t>
      </w:r>
      <w:r>
        <w:t>костюм,</w:t>
      </w:r>
      <w:r>
        <w:rPr>
          <w:spacing w:val="-5"/>
        </w:rPr>
        <w:t xml:space="preserve"> </w:t>
      </w:r>
      <w:r>
        <w:t>символы</w:t>
      </w:r>
      <w:r>
        <w:rPr>
          <w:spacing w:val="-48"/>
        </w:rPr>
        <w:t xml:space="preserve"> </w:t>
      </w:r>
      <w:r>
        <w:t>и обереги в его декоре. Головные уборы. Особенности мужской 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занятий.</w:t>
      </w:r>
    </w:p>
    <w:p w:rsidR="000111FE" w:rsidRDefault="005D739F">
      <w:pPr>
        <w:pStyle w:val="a3"/>
        <w:spacing w:before="3"/>
        <w:ind w:left="578" w:firstLine="0"/>
      </w:pPr>
      <w:r>
        <w:t>Женский</w:t>
      </w:r>
      <w:r>
        <w:rPr>
          <w:spacing w:val="76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мужской  </w:t>
      </w:r>
      <w:r>
        <w:rPr>
          <w:spacing w:val="26"/>
        </w:rPr>
        <w:t xml:space="preserve"> </w:t>
      </w:r>
      <w:r>
        <w:t xml:space="preserve">костюмы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традициях  </w:t>
      </w:r>
      <w:r>
        <w:rPr>
          <w:spacing w:val="27"/>
        </w:rPr>
        <w:t xml:space="preserve"> </w:t>
      </w:r>
      <w:r>
        <w:t xml:space="preserve">разных  </w:t>
      </w:r>
      <w:r>
        <w:rPr>
          <w:spacing w:val="28"/>
        </w:rPr>
        <w:t xml:space="preserve"> </w:t>
      </w:r>
      <w:r>
        <w:t>народов.</w:t>
      </w:r>
    </w:p>
    <w:p w:rsidR="000111FE" w:rsidRDefault="005D739F">
      <w:pPr>
        <w:pStyle w:val="a3"/>
        <w:spacing w:before="11"/>
        <w:ind w:left="352" w:firstLine="0"/>
      </w:pPr>
      <w:r>
        <w:t>Своеобразие</w:t>
      </w:r>
      <w:r>
        <w:rPr>
          <w:spacing w:val="-5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:rsidR="000111FE" w:rsidRDefault="000111FE">
      <w:pPr>
        <w:pStyle w:val="a3"/>
        <w:spacing w:before="9"/>
        <w:ind w:left="0" w:firstLine="0"/>
        <w:jc w:val="left"/>
        <w:rPr>
          <w:sz w:val="31"/>
        </w:rPr>
      </w:pPr>
    </w:p>
    <w:p w:rsidR="000111FE" w:rsidRDefault="005D739F">
      <w:pPr>
        <w:pStyle w:val="2"/>
        <w:jc w:val="both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7" w:firstLine="225"/>
      </w:pPr>
      <w:r>
        <w:rPr>
          <w:spacing w:val="-1"/>
        </w:rPr>
        <w:t>Конструкция</w:t>
      </w:r>
      <w:r>
        <w:rPr>
          <w:spacing w:val="-9"/>
        </w:rPr>
        <w:t xml:space="preserve"> </w:t>
      </w:r>
      <w:r>
        <w:rPr>
          <w:spacing w:val="-1"/>
        </w:rPr>
        <w:t>традиционных</w:t>
      </w:r>
      <w:r>
        <w:rPr>
          <w:spacing w:val="-6"/>
        </w:rPr>
        <w:t xml:space="preserve"> </w:t>
      </w:r>
      <w:r>
        <w:rPr>
          <w:spacing w:val="-1"/>
        </w:rPr>
        <w:t>народных</w:t>
      </w:r>
      <w:r>
        <w:rPr>
          <w:spacing w:val="-7"/>
        </w:rPr>
        <w:t xml:space="preserve"> </w:t>
      </w:r>
      <w:r>
        <w:rPr>
          <w:spacing w:val="-1"/>
        </w:rPr>
        <w:t>жилищ,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окружающей</w:t>
      </w:r>
      <w:r>
        <w:rPr>
          <w:spacing w:val="-48"/>
        </w:rPr>
        <w:t xml:space="preserve"> </w:t>
      </w:r>
      <w:r>
        <w:t>природой: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-1"/>
        </w:rPr>
        <w:t xml:space="preserve"> </w:t>
      </w:r>
      <w:r>
        <w:t>дом);</w:t>
      </w:r>
      <w:r>
        <w:rPr>
          <w:spacing w:val="3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0111FE" w:rsidRDefault="005D739F">
      <w:pPr>
        <w:pStyle w:val="a3"/>
        <w:spacing w:before="3" w:line="249" w:lineRule="auto"/>
        <w:ind w:left="352" w:right="130" w:firstLine="225"/>
      </w:pPr>
      <w:r>
        <w:t>Деревянная изба, её конструкция и декор. Моделирование избы из</w:t>
      </w:r>
      <w:r>
        <w:rPr>
          <w:spacing w:val="1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на плоскости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аппликации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фасада</w:t>
      </w:r>
      <w:r>
        <w:rPr>
          <w:spacing w:val="-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 и декоративного в архитектуре традиционного жилого</w:t>
      </w:r>
      <w:r>
        <w:rPr>
          <w:spacing w:val="-48"/>
        </w:rPr>
        <w:t xml:space="preserve"> </w:t>
      </w:r>
      <w:r>
        <w:t>деревянного</w:t>
      </w:r>
      <w:r>
        <w:rPr>
          <w:spacing w:val="-4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 изб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8" w:firstLine="225"/>
      </w:pPr>
      <w:r>
        <w:lastRenderedPageBreak/>
        <w:t>Конструкция и изображение здания каменного собора: свод, нефы,</w:t>
      </w:r>
      <w:r>
        <w:rPr>
          <w:spacing w:val="1"/>
        </w:rPr>
        <w:t xml:space="preserve"> </w:t>
      </w:r>
      <w:r>
        <w:t>закомары,</w:t>
      </w:r>
      <w:r>
        <w:rPr>
          <w:spacing w:val="1"/>
        </w:rPr>
        <w:t xml:space="preserve"> </w:t>
      </w:r>
      <w:r>
        <w:t>глава,</w:t>
      </w:r>
      <w:r>
        <w:rPr>
          <w:spacing w:val="1"/>
        </w:rPr>
        <w:t xml:space="preserve"> </w:t>
      </w:r>
      <w:r>
        <w:t>купол.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как архитектурная доминанта.</w:t>
      </w:r>
    </w:p>
    <w:p w:rsidR="000111FE" w:rsidRDefault="005D739F">
      <w:pPr>
        <w:pStyle w:val="a3"/>
        <w:spacing w:before="3" w:line="249" w:lineRule="auto"/>
        <w:ind w:left="352" w:right="135" w:firstLine="225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 Изображение типичной конструкции зданий: 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-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3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пагода.</w:t>
      </w:r>
    </w:p>
    <w:p w:rsidR="000111FE" w:rsidRDefault="005D739F">
      <w:pPr>
        <w:pStyle w:val="a3"/>
        <w:spacing w:before="3" w:line="249" w:lineRule="auto"/>
        <w:ind w:left="352" w:right="131" w:firstLine="225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-12"/>
        </w:rPr>
        <w:t xml:space="preserve"> </w:t>
      </w:r>
      <w:r>
        <w:t>города.</w:t>
      </w:r>
      <w:r>
        <w:rPr>
          <w:spacing w:val="-5"/>
        </w:rPr>
        <w:t xml:space="preserve"> </w:t>
      </w:r>
      <w:r>
        <w:t>Крепостные</w:t>
      </w:r>
      <w:r>
        <w:rPr>
          <w:spacing w:val="-11"/>
        </w:rPr>
        <w:t xml:space="preserve"> </w:t>
      </w:r>
      <w:r>
        <w:t>стены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башни,</w:t>
      </w:r>
      <w:r>
        <w:rPr>
          <w:spacing w:val="-10"/>
        </w:rPr>
        <w:t xml:space="preserve"> </w:t>
      </w:r>
      <w:r>
        <w:t>торг,</w:t>
      </w:r>
      <w:r>
        <w:rPr>
          <w:spacing w:val="-10"/>
        </w:rPr>
        <w:t xml:space="preserve"> </w:t>
      </w:r>
      <w:r>
        <w:t>посад,</w:t>
      </w:r>
      <w:r>
        <w:rPr>
          <w:spacing w:val="-5"/>
        </w:rPr>
        <w:t xml:space="preserve"> </w:t>
      </w:r>
      <w:r>
        <w:t>главный</w:t>
      </w:r>
      <w:r>
        <w:rPr>
          <w:spacing w:val="-48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Красота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мудрость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города,</w:t>
      </w:r>
      <w:r>
        <w:rPr>
          <w:spacing w:val="2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</w:t>
      </w:r>
    </w:p>
    <w:p w:rsidR="000111FE" w:rsidRDefault="005D739F">
      <w:pPr>
        <w:pStyle w:val="a3"/>
        <w:spacing w:before="3" w:line="249" w:lineRule="auto"/>
        <w:ind w:left="352" w:right="136" w:firstLine="225"/>
      </w:pPr>
      <w:r>
        <w:rPr>
          <w:spacing w:val="-1"/>
        </w:rPr>
        <w:t>Понимание</w:t>
      </w:r>
      <w:r>
        <w:rPr>
          <w:spacing w:val="-11"/>
        </w:rPr>
        <w:t xml:space="preserve"> </w:t>
      </w:r>
      <w:r>
        <w:rPr>
          <w:spacing w:val="-1"/>
        </w:rPr>
        <w:t>значения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современных</w:t>
      </w:r>
      <w:r>
        <w:rPr>
          <w:spacing w:val="-7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культурного</w:t>
      </w:r>
      <w:r>
        <w:rPr>
          <w:spacing w:val="-48"/>
        </w:rPr>
        <w:t xml:space="preserve"> </w:t>
      </w:r>
      <w:r>
        <w:t>наследия.</w:t>
      </w:r>
    </w:p>
    <w:p w:rsidR="000111FE" w:rsidRDefault="000111FE">
      <w:pPr>
        <w:pStyle w:val="a3"/>
        <w:ind w:left="0" w:firstLine="0"/>
        <w:jc w:val="left"/>
        <w:rPr>
          <w:sz w:val="31"/>
        </w:rPr>
      </w:pPr>
    </w:p>
    <w:p w:rsidR="000111FE" w:rsidRDefault="005D739F">
      <w:pPr>
        <w:pStyle w:val="2"/>
        <w:spacing w:before="1"/>
        <w:jc w:val="both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9" w:lineRule="auto"/>
        <w:ind w:left="352" w:right="132" w:firstLine="225"/>
        <w:jc w:val="right"/>
      </w:pPr>
      <w:r>
        <w:t>Произведения</w:t>
      </w:r>
      <w:r>
        <w:rPr>
          <w:spacing w:val="-9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Васнецова,</w:t>
      </w:r>
      <w:r>
        <w:rPr>
          <w:spacing w:val="-5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Кустодиева,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Васнецова,</w:t>
      </w:r>
      <w:r>
        <w:rPr>
          <w:spacing w:val="-5"/>
        </w:rPr>
        <w:t xml:space="preserve"> </w:t>
      </w:r>
      <w:r>
        <w:t>В.</w:t>
      </w:r>
      <w:r>
        <w:rPr>
          <w:spacing w:val="-47"/>
        </w:rPr>
        <w:t xml:space="preserve"> </w:t>
      </w:r>
      <w:r>
        <w:t>И. Сурикова, К. А. Коровина, А. Г. Венецианова, А. П. Рябушкина, И. Я.</w:t>
      </w:r>
      <w:r>
        <w:rPr>
          <w:spacing w:val="-47"/>
        </w:rPr>
        <w:t xml:space="preserve"> </w:t>
      </w:r>
      <w:r>
        <w:t>Билибина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культуры.</w:t>
      </w:r>
    </w:p>
    <w:p w:rsidR="000111FE" w:rsidRDefault="005D739F">
      <w:pPr>
        <w:pStyle w:val="a3"/>
        <w:spacing w:before="3" w:line="249" w:lineRule="auto"/>
        <w:ind w:left="352" w:right="137" w:firstLine="225"/>
      </w:pPr>
      <w:r>
        <w:t>Примеры произведений великих европейских художников: 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</w:t>
      </w:r>
      <w:r>
        <w:rPr>
          <w:spacing w:val="-3"/>
        </w:rPr>
        <w:t xml:space="preserve"> </w:t>
      </w:r>
      <w:r>
        <w:t>Пикассо</w:t>
      </w:r>
      <w:r>
        <w:rPr>
          <w:spacing w:val="-5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</w:p>
    <w:p w:rsidR="000111FE" w:rsidRDefault="005D739F">
      <w:pPr>
        <w:pStyle w:val="a3"/>
        <w:spacing w:before="2" w:line="249" w:lineRule="auto"/>
        <w:ind w:left="352" w:right="127" w:firstLine="225"/>
      </w:pPr>
      <w:r>
        <w:rPr>
          <w:spacing w:val="-1"/>
        </w:rPr>
        <w:t>Памятники</w:t>
      </w:r>
      <w:r>
        <w:rPr>
          <w:spacing w:val="-9"/>
        </w:rPr>
        <w:t xml:space="preserve"> </w:t>
      </w:r>
      <w:r>
        <w:rPr>
          <w:spacing w:val="-1"/>
        </w:rPr>
        <w:t>древнерусского</w:t>
      </w:r>
      <w:r>
        <w:rPr>
          <w:spacing w:val="-3"/>
        </w:rPr>
        <w:t xml:space="preserve"> </w:t>
      </w:r>
      <w:r>
        <w:rPr>
          <w:spacing w:val="-1"/>
        </w:rPr>
        <w:t>каменного</w:t>
      </w:r>
      <w:r>
        <w:rPr>
          <w:spacing w:val="-11"/>
        </w:rPr>
        <w:t xml:space="preserve"> </w:t>
      </w:r>
      <w:r>
        <w:rPr>
          <w:spacing w:val="-1"/>
        </w:rPr>
        <w:t>зодчества:</w:t>
      </w:r>
      <w:r>
        <w:rPr>
          <w:spacing w:val="-6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Кремль,</w:t>
      </w:r>
      <w:r>
        <w:rPr>
          <w:spacing w:val="-48"/>
        </w:rPr>
        <w:t xml:space="preserve"> </w:t>
      </w:r>
      <w:r>
        <w:t>Новгородский детинец, Псковский кром, Казанский кремль (и другие 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местных</w:t>
      </w:r>
      <w:r>
        <w:rPr>
          <w:spacing w:val="-9"/>
        </w:rPr>
        <w:t xml:space="preserve"> </w:t>
      </w:r>
      <w:r>
        <w:t>архитектурных</w:t>
      </w:r>
      <w:r>
        <w:rPr>
          <w:spacing w:val="-5"/>
        </w:rPr>
        <w:t xml:space="preserve"> </w:t>
      </w:r>
      <w:r>
        <w:t>комплексов,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монастырских).</w:t>
      </w:r>
      <w:r>
        <w:rPr>
          <w:spacing w:val="-47"/>
        </w:rPr>
        <w:t xml:space="preserve"> </w:t>
      </w:r>
      <w:r>
        <w:rPr>
          <w:spacing w:val="-1"/>
        </w:rPr>
        <w:t>Памятники</w:t>
      </w:r>
      <w:r>
        <w:rPr>
          <w:spacing w:val="-9"/>
        </w:rPr>
        <w:t xml:space="preserve"> </w:t>
      </w:r>
      <w:r>
        <w:rPr>
          <w:spacing w:val="-1"/>
        </w:rPr>
        <w:t>русского</w:t>
      </w:r>
      <w:r>
        <w:rPr>
          <w:spacing w:val="-4"/>
        </w:rPr>
        <w:t xml:space="preserve"> </w:t>
      </w:r>
      <w:r>
        <w:rPr>
          <w:spacing w:val="-1"/>
        </w:rPr>
        <w:t>деревянного</w:t>
      </w:r>
      <w:r>
        <w:rPr>
          <w:spacing w:val="-11"/>
        </w:rPr>
        <w:t xml:space="preserve"> </w:t>
      </w:r>
      <w:r>
        <w:rPr>
          <w:spacing w:val="-1"/>
        </w:rPr>
        <w:t>зодчества.</w:t>
      </w:r>
      <w:r>
        <w:rPr>
          <w:spacing w:val="-2"/>
        </w:rPr>
        <w:t xml:space="preserve"> </w:t>
      </w:r>
      <w:r>
        <w:rPr>
          <w:spacing w:val="-1"/>
        </w:rPr>
        <w:t>Архитектурный</w:t>
      </w:r>
      <w:r>
        <w:rPr>
          <w:spacing w:val="-4"/>
        </w:rPr>
        <w:t xml:space="preserve"> </w:t>
      </w:r>
      <w:r>
        <w:rPr>
          <w:spacing w:val="-1"/>
        </w:rPr>
        <w:t>комплекс</w:t>
      </w:r>
      <w:r>
        <w:rPr>
          <w:spacing w:val="-10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острове</w:t>
      </w:r>
      <w:r>
        <w:rPr>
          <w:spacing w:val="-7"/>
        </w:rPr>
        <w:t xml:space="preserve"> </w:t>
      </w:r>
      <w:r>
        <w:t>Кижи.</w:t>
      </w:r>
    </w:p>
    <w:p w:rsidR="000111FE" w:rsidRDefault="005D739F">
      <w:pPr>
        <w:pStyle w:val="a3"/>
        <w:spacing w:before="4" w:line="249" w:lineRule="auto"/>
        <w:ind w:left="352" w:right="127" w:firstLine="225"/>
      </w:pPr>
      <w:r>
        <w:t>Художественная культура разных эпох и народов. Представления 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 памятники Западной Европы 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 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 истоки, основания национальных культур в современном</w:t>
      </w:r>
      <w:r>
        <w:rPr>
          <w:spacing w:val="1"/>
        </w:rPr>
        <w:t xml:space="preserve"> </w:t>
      </w:r>
      <w:r>
        <w:t>мире.</w:t>
      </w:r>
    </w:p>
    <w:p w:rsidR="000111FE" w:rsidRDefault="005D739F">
      <w:pPr>
        <w:pStyle w:val="a3"/>
        <w:spacing w:before="7" w:line="249" w:lineRule="auto"/>
        <w:ind w:left="352" w:right="131" w:firstLine="225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8"/>
        </w:rPr>
        <w:t xml:space="preserve"> </w:t>
      </w:r>
      <w:r>
        <w:t>Могила</w:t>
      </w:r>
      <w:r>
        <w:rPr>
          <w:spacing w:val="13"/>
        </w:rPr>
        <w:t xml:space="preserve"> </w:t>
      </w:r>
      <w:r>
        <w:t>Неизвестного</w:t>
      </w:r>
      <w:r>
        <w:rPr>
          <w:spacing w:val="7"/>
        </w:rPr>
        <w:t xml:space="preserve"> </w:t>
      </w:r>
      <w:r>
        <w:t>Солдата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Москве;</w:t>
      </w:r>
      <w:r>
        <w:rPr>
          <w:spacing w:val="13"/>
        </w:rPr>
        <w:t xml:space="preserve"> </w:t>
      </w:r>
      <w:r>
        <w:t>памятник-ансамбль</w:t>
      </w:r>
    </w:p>
    <w:p w:rsidR="000111FE" w:rsidRDefault="005D739F">
      <w:pPr>
        <w:pStyle w:val="a3"/>
        <w:spacing w:before="2" w:line="249" w:lineRule="auto"/>
        <w:ind w:left="352" w:right="138" w:firstLine="0"/>
      </w:pPr>
      <w:r>
        <w:t>«Героям</w:t>
      </w:r>
      <w:r>
        <w:rPr>
          <w:spacing w:val="1"/>
        </w:rPr>
        <w:t xml:space="preserve"> </w:t>
      </w:r>
      <w:r>
        <w:t>Сталинградской 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 (и 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2"/>
        <w:spacing w:before="61"/>
      </w:pPr>
      <w:r>
        <w:lastRenderedPageBreak/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9" w:lineRule="auto"/>
        <w:ind w:left="352" w:right="137" w:firstLine="225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 перспективы: изображение линии горизонта и точки схода,</w:t>
      </w:r>
      <w:r>
        <w:rPr>
          <w:spacing w:val="1"/>
        </w:rPr>
        <w:t xml:space="preserve"> </w:t>
      </w:r>
      <w:r>
        <w:t>перспективных сокращений,</w:t>
      </w:r>
      <w:r>
        <w:rPr>
          <w:spacing w:val="2"/>
        </w:rPr>
        <w:t xml:space="preserve"> </w:t>
      </w:r>
      <w:r>
        <w:t>цветовых и</w:t>
      </w:r>
      <w:r>
        <w:rPr>
          <w:spacing w:val="-1"/>
        </w:rPr>
        <w:t xml:space="preserve"> </w:t>
      </w:r>
      <w:r>
        <w:t>тональных изменений.</w:t>
      </w:r>
    </w:p>
    <w:p w:rsidR="000111FE" w:rsidRDefault="005D739F">
      <w:pPr>
        <w:pStyle w:val="a3"/>
        <w:spacing w:before="3" w:line="249" w:lineRule="auto"/>
        <w:ind w:left="352" w:right="133" w:firstLine="225"/>
      </w:pPr>
      <w:r>
        <w:t>Моделирование в графическом редакторе с помощью 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(юрта,</w:t>
      </w:r>
      <w:r>
        <w:rPr>
          <w:spacing w:val="1"/>
        </w:rPr>
        <w:t xml:space="preserve"> </w:t>
      </w:r>
      <w:r>
        <w:t>каркасный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и др.,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:rsidR="000111FE" w:rsidRDefault="005D739F">
      <w:pPr>
        <w:pStyle w:val="a3"/>
        <w:spacing w:before="5" w:line="249" w:lineRule="auto"/>
        <w:ind w:left="352" w:right="140" w:firstLine="225"/>
      </w:pPr>
      <w:r>
        <w:t>Моделирование в графическом редакторе с помощью инструментов</w:t>
      </w:r>
      <w:r>
        <w:rPr>
          <w:spacing w:val="1"/>
        </w:rPr>
        <w:t xml:space="preserve"> </w:t>
      </w:r>
      <w:r>
        <w:t>геометрических фигур конструкций храмовых зданий разных культур: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пагода,</w:t>
      </w:r>
      <w:r>
        <w:rPr>
          <w:spacing w:val="3"/>
        </w:rPr>
        <w:t xml:space="preserve"> </w:t>
      </w:r>
      <w:r>
        <w:t>мечеть.</w:t>
      </w:r>
    </w:p>
    <w:p w:rsidR="000111FE" w:rsidRDefault="005D739F">
      <w:pPr>
        <w:pStyle w:val="a3"/>
        <w:spacing w:before="4" w:line="249" w:lineRule="auto"/>
        <w:ind w:left="352" w:right="130" w:firstLine="225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rPr>
          <w:spacing w:val="-1"/>
        </w:rPr>
        <w:t>фигур</w:t>
      </w:r>
      <w:r>
        <w:rPr>
          <w:spacing w:val="-9"/>
        </w:rPr>
        <w:t xml:space="preserve"> </w:t>
      </w:r>
      <w:r>
        <w:rPr>
          <w:spacing w:val="-1"/>
        </w:rPr>
        <w:t>или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линейной</w:t>
      </w:r>
      <w:r>
        <w:rPr>
          <w:spacing w:val="-10"/>
        </w:rPr>
        <w:t xml:space="preserve"> </w:t>
      </w:r>
      <w:r>
        <w:rPr>
          <w:spacing w:val="-1"/>
        </w:rPr>
        <w:t>основе</w:t>
      </w:r>
      <w:r>
        <w:rPr>
          <w:spacing w:val="-11"/>
        </w:rPr>
        <w:t xml:space="preserve"> </w:t>
      </w:r>
      <w:r>
        <w:rPr>
          <w:spacing w:val="-1"/>
        </w:rPr>
        <w:t>пропорций</w:t>
      </w:r>
      <w:r>
        <w:rPr>
          <w:spacing w:val="-10"/>
        </w:rPr>
        <w:t xml:space="preserve"> </w:t>
      </w:r>
      <w:r>
        <w:rPr>
          <w:spacing w:val="-1"/>
        </w:rPr>
        <w:t>фигуры</w:t>
      </w:r>
      <w:r>
        <w:rPr>
          <w:spacing w:val="-9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изображение</w:t>
      </w:r>
      <w:r>
        <w:rPr>
          <w:spacing w:val="-48"/>
        </w:rPr>
        <w:t xml:space="preserve"> </w:t>
      </w:r>
      <w:r>
        <w:t>различных фаз движения. Создание анимации схематического движения</w:t>
      </w:r>
      <w:r>
        <w:rPr>
          <w:spacing w:val="-4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соответствующих технических условиях).</w:t>
      </w:r>
    </w:p>
    <w:p w:rsidR="000111FE" w:rsidRDefault="005D739F">
      <w:pPr>
        <w:pStyle w:val="a3"/>
        <w:spacing w:before="4" w:line="249" w:lineRule="auto"/>
        <w:ind w:left="352" w:right="129" w:firstLine="225"/>
      </w:pPr>
      <w:r>
        <w:t>Анимация простого движения нарисованной фигурки: загрузить 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 простое</w:t>
      </w:r>
      <w:r>
        <w:rPr>
          <w:spacing w:val="-2"/>
        </w:rPr>
        <w:t xml:space="preserve"> </w:t>
      </w:r>
      <w:r>
        <w:t>повторяющееся движение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рисунка.</w:t>
      </w:r>
    </w:p>
    <w:p w:rsidR="000111FE" w:rsidRDefault="005D739F">
      <w:pPr>
        <w:pStyle w:val="a3"/>
        <w:spacing w:before="2" w:line="249" w:lineRule="auto"/>
        <w:ind w:left="352" w:right="131" w:firstLine="225"/>
      </w:pPr>
      <w:r>
        <w:t>Создание</w:t>
      </w:r>
      <w:r>
        <w:rPr>
          <w:spacing w:val="-8"/>
        </w:rPr>
        <w:t xml:space="preserve"> </w:t>
      </w:r>
      <w:r>
        <w:t>компьютерной</w:t>
      </w:r>
      <w:r>
        <w:rPr>
          <w:spacing w:val="-7"/>
        </w:rPr>
        <w:t xml:space="preserve"> </w:t>
      </w:r>
      <w:r>
        <w:t>презентации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PowerPoint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тему</w:t>
      </w:r>
      <w:r>
        <w:rPr>
          <w:spacing w:val="-47"/>
        </w:rPr>
        <w:t xml:space="preserve"> </w:t>
      </w:r>
      <w:r>
        <w:t>архитектуры, декоративного и изобразительного искусства 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или национальной культуры.</w:t>
      </w:r>
    </w:p>
    <w:p w:rsidR="000111FE" w:rsidRDefault="005D739F">
      <w:pPr>
        <w:pStyle w:val="a3"/>
        <w:spacing w:before="3" w:line="249" w:lineRule="auto"/>
        <w:ind w:left="352" w:right="145" w:firstLine="225"/>
      </w:pPr>
      <w:r>
        <w:t>Виртуальные тематические путешествия по художественным музеям</w:t>
      </w:r>
      <w:r>
        <w:rPr>
          <w:spacing w:val="1"/>
        </w:rPr>
        <w:t xml:space="preserve"> </w:t>
      </w:r>
      <w:r>
        <w:t>мира.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1"/>
        <w:spacing w:before="97"/>
        <w:ind w:right="872"/>
      </w:pPr>
      <w:r>
        <w:lastRenderedPageBreak/>
        <w:t>ПЛАНИРУЕМЫЕ РЕЗУЛЬТАТЫ ОСВОЕНИЯ</w:t>
      </w:r>
      <w:r>
        <w:rPr>
          <w:spacing w:val="1"/>
        </w:rPr>
        <w:t xml:space="preserve"> </w:t>
      </w:r>
      <w:r>
        <w:t>УЧЕБНОГО ПРЕДМЕТА «ИЗОБРАЗИТЕЛЬНОЕ</w:t>
      </w:r>
      <w:r>
        <w:rPr>
          <w:spacing w:val="-57"/>
        </w:rPr>
        <w:t xml:space="preserve"> </w:t>
      </w:r>
      <w:r>
        <w:t>ИСКУССТВО»</w:t>
      </w:r>
    </w:p>
    <w:p w:rsidR="000111FE" w:rsidRDefault="00CA4297">
      <w:pPr>
        <w:spacing w:line="247" w:lineRule="auto"/>
        <w:ind w:left="352" w:right="1933"/>
        <w:rPr>
          <w:b/>
          <w:sz w:val="24"/>
        </w:rPr>
      </w:pPr>
      <w:r>
        <w:pict>
          <v:rect id="_x0000_s1094" style="position:absolute;left:0;text-align:left;margin-left:38.2pt;margin-top:32.8pt;width:314.85pt;height:.5pt;z-index:-15701504;mso-wrap-distance-left:0;mso-wrap-distance-right:0;mso-position-horizontal-relative:page" fillcolor="black" stroked="f">
            <w10:wrap type="topAndBottom" anchorx="page"/>
          </v:rect>
        </w:pict>
      </w:r>
      <w:r w:rsidR="005D739F">
        <w:rPr>
          <w:b/>
          <w:sz w:val="24"/>
        </w:rPr>
        <w:t>НА УРОВНЕ НАЧАЛЬНОГО ОБЩЕГО</w:t>
      </w:r>
      <w:r w:rsidR="005D739F">
        <w:rPr>
          <w:b/>
          <w:spacing w:val="-57"/>
          <w:sz w:val="24"/>
        </w:rPr>
        <w:t xml:space="preserve"> </w:t>
      </w:r>
      <w:r w:rsidR="005D739F">
        <w:rPr>
          <w:b/>
          <w:sz w:val="24"/>
        </w:rPr>
        <w:t>ОБРАЗОВАНИЯ</w:t>
      </w:r>
    </w:p>
    <w:p w:rsidR="000111FE" w:rsidRDefault="000111FE">
      <w:pPr>
        <w:pStyle w:val="a3"/>
        <w:spacing w:before="1"/>
        <w:ind w:left="0" w:firstLine="0"/>
        <w:jc w:val="left"/>
        <w:rPr>
          <w:b/>
        </w:rPr>
      </w:pPr>
    </w:p>
    <w:p w:rsidR="000111FE" w:rsidRDefault="005D739F">
      <w:pPr>
        <w:pStyle w:val="2"/>
        <w:spacing w:before="92"/>
        <w:jc w:val="both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4" w:firstLine="225"/>
      </w:pPr>
      <w:r>
        <w:t>В центре примерной программы по изобразительному</w:t>
      </w:r>
      <w:r>
        <w:rPr>
          <w:spacing w:val="1"/>
        </w:rPr>
        <w:t xml:space="preserve"> </w:t>
      </w:r>
      <w:r>
        <w:t>искусству в</w:t>
      </w:r>
      <w:r>
        <w:rPr>
          <w:spacing w:val="1"/>
        </w:rPr>
        <w:t xml:space="preserve"> </w:t>
      </w:r>
      <w:r>
        <w:t>соответствии с ФГОС начального образования находится личностное</w:t>
      </w:r>
      <w:r>
        <w:rPr>
          <w:spacing w:val="1"/>
        </w:rPr>
        <w:t xml:space="preserve"> </w:t>
      </w:r>
      <w:r>
        <w:t>развитие обучающихся,</w:t>
      </w:r>
      <w:r>
        <w:rPr>
          <w:spacing w:val="1"/>
        </w:rPr>
        <w:t xml:space="preserve"> </w:t>
      </w:r>
      <w:r>
        <w:t>приобщение их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2"/>
        </w:rPr>
        <w:t xml:space="preserve"> </w:t>
      </w:r>
      <w:r>
        <w:t>ценностям,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социализация личности.</w:t>
      </w:r>
    </w:p>
    <w:p w:rsidR="000111FE" w:rsidRDefault="005D739F">
      <w:pPr>
        <w:pStyle w:val="a3"/>
        <w:spacing w:before="4" w:line="249" w:lineRule="auto"/>
        <w:ind w:left="352" w:right="134" w:firstLine="225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0111FE" w:rsidRDefault="005D739F">
      <w:pPr>
        <w:pStyle w:val="a3"/>
        <w:spacing w:before="1" w:line="249" w:lineRule="auto"/>
        <w:ind w:left="578" w:right="137" w:firstLine="0"/>
      </w:pPr>
      <w:r>
        <w:t>уважения и ценностного отношения к своей Родине — России;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33"/>
        </w:rPr>
        <w:t xml:space="preserve"> </w:t>
      </w:r>
      <w:r>
        <w:t>ориентации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установки,</w:t>
      </w:r>
      <w:r>
        <w:rPr>
          <w:spacing w:val="38"/>
        </w:rPr>
        <w:t xml:space="preserve"> </w:t>
      </w:r>
      <w:r>
        <w:t>отражающие</w:t>
      </w:r>
    </w:p>
    <w:p w:rsidR="000111FE" w:rsidRDefault="005D739F">
      <w:pPr>
        <w:pStyle w:val="a3"/>
        <w:spacing w:before="2" w:line="249" w:lineRule="auto"/>
        <w:ind w:left="352" w:right="136" w:firstLine="0"/>
      </w:pPr>
      <w:r>
        <w:t>индивидуально-личностные позиции и социально значимые личностные</w:t>
      </w:r>
      <w:r>
        <w:rPr>
          <w:spacing w:val="-47"/>
        </w:rPr>
        <w:t xml:space="preserve"> </w:t>
      </w:r>
      <w:r>
        <w:t>качества;</w:t>
      </w:r>
    </w:p>
    <w:p w:rsidR="000111FE" w:rsidRDefault="005D739F">
      <w:pPr>
        <w:pStyle w:val="a3"/>
        <w:spacing w:before="2"/>
        <w:ind w:left="578" w:firstLine="0"/>
        <w:jc w:val="left"/>
      </w:pPr>
      <w:r>
        <w:t>духовно-нравственное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обучающихся;</w:t>
      </w:r>
    </w:p>
    <w:p w:rsidR="000111FE" w:rsidRDefault="005D739F">
      <w:pPr>
        <w:pStyle w:val="a3"/>
        <w:spacing w:before="10" w:line="249" w:lineRule="auto"/>
        <w:ind w:left="352" w:firstLine="225"/>
        <w:jc w:val="left"/>
      </w:pPr>
      <w:r>
        <w:t>мотивацию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познанию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обучению,</w:t>
      </w:r>
      <w:r>
        <w:rPr>
          <w:spacing w:val="45"/>
        </w:rPr>
        <w:t xml:space="preserve"> </w:t>
      </w:r>
      <w:r>
        <w:t>готовность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саморазвитию</w:t>
      </w:r>
      <w:r>
        <w:rPr>
          <w:spacing w:val="4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деятельности;</w:t>
      </w:r>
    </w:p>
    <w:p w:rsidR="000111FE" w:rsidRDefault="005D739F">
      <w:pPr>
        <w:pStyle w:val="a3"/>
        <w:spacing w:before="2"/>
        <w:ind w:left="578" w:firstLine="0"/>
        <w:jc w:val="left"/>
      </w:pPr>
      <w:r>
        <w:t>позитивный</w:t>
      </w:r>
      <w:r>
        <w:rPr>
          <w:spacing w:val="-7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деятельности;</w:t>
      </w:r>
    </w:p>
    <w:p w:rsidR="000111FE" w:rsidRDefault="005D739F">
      <w:pPr>
        <w:pStyle w:val="a3"/>
        <w:tabs>
          <w:tab w:val="left" w:pos="1815"/>
          <w:tab w:val="left" w:pos="2079"/>
          <w:tab w:val="left" w:pos="3106"/>
          <w:tab w:val="left" w:pos="3320"/>
          <w:tab w:val="left" w:pos="4196"/>
          <w:tab w:val="left" w:pos="4894"/>
          <w:tab w:val="left" w:pos="5589"/>
          <w:tab w:val="left" w:pos="5726"/>
        </w:tabs>
        <w:spacing w:before="10" w:line="249" w:lineRule="auto"/>
        <w:ind w:left="352" w:right="129" w:firstLine="225"/>
        <w:jc w:val="right"/>
      </w:pPr>
      <w:r>
        <w:t>интерес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произведениям</w:t>
      </w:r>
      <w:r>
        <w:rPr>
          <w:spacing w:val="36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литературы,</w:t>
      </w:r>
      <w:r>
        <w:rPr>
          <w:spacing w:val="37"/>
        </w:rPr>
        <w:t xml:space="preserve"> </w:t>
      </w:r>
      <w:r>
        <w:t>построенным</w:t>
      </w:r>
      <w:r>
        <w:rPr>
          <w:spacing w:val="36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 отношения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rPr>
          <w:spacing w:val="-1"/>
        </w:rPr>
        <w:t>интереса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культурным</w:t>
      </w:r>
      <w:r>
        <w:rPr>
          <w:spacing w:val="-5"/>
        </w:rPr>
        <w:t xml:space="preserve"> </w:t>
      </w:r>
      <w:r>
        <w:rPr>
          <w:spacing w:val="-1"/>
        </w:rPr>
        <w:t>традициям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творчеству</w:t>
      </w:r>
      <w:r>
        <w:rPr>
          <w:spacing w:val="-12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народов.</w:t>
      </w:r>
      <w:r>
        <w:rPr>
          <w:spacing w:val="-47"/>
        </w:rPr>
        <w:t xml:space="preserve"> </w:t>
      </w:r>
      <w:r>
        <w:rPr>
          <w:i/>
        </w:rPr>
        <w:t>Патриотическое</w:t>
      </w:r>
      <w:r>
        <w:rPr>
          <w:i/>
        </w:rPr>
        <w:tab/>
        <w:t>воспитание</w:t>
      </w:r>
      <w:r>
        <w:rPr>
          <w:i/>
        </w:rPr>
        <w:tab/>
      </w:r>
      <w:r>
        <w:rPr>
          <w:i/>
        </w:rPr>
        <w:tab/>
      </w:r>
      <w:r>
        <w:t>осуществляется</w:t>
      </w:r>
      <w:r>
        <w:tab/>
        <w:t>через</w:t>
      </w:r>
      <w:r>
        <w:tab/>
        <w:t>освоение</w:t>
      </w:r>
      <w:r>
        <w:rPr>
          <w:spacing w:val="1"/>
        </w:rPr>
        <w:t xml:space="preserve"> </w:t>
      </w:r>
      <w:r>
        <w:t>школьниками</w:t>
      </w:r>
      <w:r>
        <w:tab/>
        <w:t>содержания</w:t>
      </w:r>
      <w:r>
        <w:tab/>
        <w:t>традиций</w:t>
      </w:r>
      <w:r>
        <w:tab/>
        <w:t>отечественной</w:t>
      </w:r>
      <w:r>
        <w:tab/>
      </w:r>
      <w:r>
        <w:tab/>
        <w:t>культуры,</w:t>
      </w:r>
      <w:r>
        <w:rPr>
          <w:spacing w:val="-47"/>
        </w:rPr>
        <w:t xml:space="preserve"> </w:t>
      </w:r>
      <w:r>
        <w:t>выраженной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архитектуре,</w:t>
      </w:r>
      <w:r>
        <w:rPr>
          <w:spacing w:val="7"/>
        </w:rPr>
        <w:t xml:space="preserve"> </w:t>
      </w:r>
      <w:r>
        <w:t>народном,</w:t>
      </w:r>
      <w:r>
        <w:rPr>
          <w:spacing w:val="7"/>
        </w:rPr>
        <w:t xml:space="preserve"> </w:t>
      </w:r>
      <w:r>
        <w:t>декоративно-прикладном</w:t>
      </w:r>
      <w:r>
        <w:rPr>
          <w:spacing w:val="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изобразительном</w:t>
      </w:r>
      <w:r>
        <w:rPr>
          <w:spacing w:val="3"/>
        </w:rPr>
        <w:t xml:space="preserve"> </w:t>
      </w:r>
      <w:r>
        <w:t>искусстве.</w:t>
      </w:r>
      <w:r>
        <w:rPr>
          <w:spacing w:val="3"/>
        </w:rPr>
        <w:t xml:space="preserve"> </w:t>
      </w:r>
      <w:r>
        <w:t>Урок искусства</w:t>
      </w:r>
      <w:r>
        <w:rPr>
          <w:spacing w:val="2"/>
        </w:rPr>
        <w:t xml:space="preserve"> </w:t>
      </w:r>
      <w:r>
        <w:t>воспитывает патриотизм</w:t>
      </w:r>
      <w:r>
        <w:rPr>
          <w:spacing w:val="3"/>
        </w:rPr>
        <w:t xml:space="preserve"> </w:t>
      </w:r>
      <w:r>
        <w:t>не</w:t>
      </w:r>
      <w:r>
        <w:rPr>
          <w:spacing w:val="-4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декларативной</w:t>
      </w:r>
      <w:r>
        <w:rPr>
          <w:spacing w:val="22"/>
        </w:rPr>
        <w:t xml:space="preserve"> </w:t>
      </w:r>
      <w:r>
        <w:t>форме,</w:t>
      </w:r>
      <w:r>
        <w:rPr>
          <w:spacing w:val="25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восприятия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освоения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личной</w:t>
      </w:r>
      <w:r>
        <w:rPr>
          <w:spacing w:val="-47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красоте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мудрости,</w:t>
      </w:r>
    </w:p>
    <w:p w:rsidR="000111FE" w:rsidRDefault="005D739F">
      <w:pPr>
        <w:pStyle w:val="a3"/>
        <w:spacing w:before="8"/>
        <w:ind w:left="352" w:firstLine="0"/>
      </w:pPr>
      <w:r>
        <w:t>заложенных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традициях.</w:t>
      </w:r>
    </w:p>
    <w:p w:rsidR="000111FE" w:rsidRDefault="005D739F">
      <w:pPr>
        <w:pStyle w:val="a3"/>
        <w:spacing w:before="10" w:line="249" w:lineRule="auto"/>
        <w:ind w:left="352" w:right="141" w:firstLine="225"/>
      </w:pP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-4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21"/>
        </w:rPr>
        <w:t xml:space="preserve"> </w:t>
      </w:r>
      <w:r>
        <w:t>идеалов.</w:t>
      </w:r>
      <w:r>
        <w:rPr>
          <w:spacing w:val="23"/>
        </w:rPr>
        <w:t xml:space="preserve"> </w:t>
      </w:r>
      <w:r>
        <w:t>Коллективные</w:t>
      </w:r>
      <w:r>
        <w:rPr>
          <w:spacing w:val="18"/>
        </w:rPr>
        <w:t xml:space="preserve"> </w:t>
      </w:r>
      <w:r>
        <w:t>творческие</w:t>
      </w:r>
      <w:r>
        <w:rPr>
          <w:spacing w:val="18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создают</w:t>
      </w:r>
    </w:p>
    <w:p w:rsidR="000111FE" w:rsidRDefault="000111FE">
      <w:pPr>
        <w:spacing w:line="249" w:lineRule="auto"/>
        <w:sectPr w:rsidR="000111FE">
          <w:pgSz w:w="7830" w:h="12020"/>
          <w:pgMar w:top="110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5" w:firstLine="0"/>
      </w:pPr>
      <w:r>
        <w:lastRenderedPageBreak/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 ответственности.</w:t>
      </w:r>
    </w:p>
    <w:p w:rsidR="000111FE" w:rsidRDefault="005D739F">
      <w:pPr>
        <w:pStyle w:val="a3"/>
        <w:spacing w:before="3" w:line="249" w:lineRule="auto"/>
        <w:ind w:left="352" w:right="133" w:firstLine="225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 развития обучающегося, приобщения его к 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 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 сферы. Занятия искусством помогают школьнику 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 росту самосознания, осознания себя как личности и члена</w:t>
      </w:r>
      <w:r>
        <w:rPr>
          <w:spacing w:val="1"/>
        </w:rPr>
        <w:t xml:space="preserve"> </w:t>
      </w:r>
      <w:r>
        <w:t>общества.</w:t>
      </w:r>
    </w:p>
    <w:p w:rsidR="000111FE" w:rsidRDefault="005D739F">
      <w:pPr>
        <w:pStyle w:val="a3"/>
        <w:spacing w:before="8" w:line="249" w:lineRule="auto"/>
        <w:ind w:left="352" w:right="129" w:firstLine="225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 —</w:t>
      </w:r>
      <w:r>
        <w:rPr>
          <w:i/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 социально значимых отношений обучающихся, 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-47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 к их пониманию, а также в отношении к семье, 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искусству,</w:t>
      </w:r>
      <w:r>
        <w:rPr>
          <w:spacing w:val="4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наследию.</w:t>
      </w:r>
    </w:p>
    <w:p w:rsidR="000111FE" w:rsidRDefault="005D739F">
      <w:pPr>
        <w:pStyle w:val="a3"/>
        <w:tabs>
          <w:tab w:val="left" w:pos="2329"/>
          <w:tab w:val="left" w:pos="3803"/>
          <w:tab w:val="left" w:pos="4864"/>
          <w:tab w:val="left" w:pos="6491"/>
        </w:tabs>
        <w:spacing w:before="7" w:line="249" w:lineRule="auto"/>
        <w:ind w:left="352" w:right="130" w:firstLine="225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tab/>
        <w:t>рефлексии</w:t>
      </w:r>
      <w:r>
        <w:tab/>
        <w:t>своих</w:t>
      </w:r>
      <w:r>
        <w:tab/>
        <w:t>наблюдений</w:t>
      </w:r>
      <w:r>
        <w:tab/>
        <w:t>в</w:t>
      </w:r>
      <w:r>
        <w:rPr>
          <w:spacing w:val="-48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0111FE" w:rsidRDefault="005D739F">
      <w:pPr>
        <w:pStyle w:val="a3"/>
        <w:spacing w:before="6" w:line="249" w:lineRule="auto"/>
        <w:ind w:left="352" w:right="131" w:firstLine="225"/>
      </w:pP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0111FE" w:rsidRDefault="005D739F">
      <w:pPr>
        <w:pStyle w:val="a3"/>
        <w:spacing w:before="5" w:line="249" w:lineRule="auto"/>
        <w:ind w:left="352" w:right="133" w:firstLine="225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-4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коллективную</w:t>
      </w:r>
      <w:r>
        <w:rPr>
          <w:spacing w:val="-7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обязательные</w:t>
      </w:r>
      <w:r>
        <w:rPr>
          <w:spacing w:val="-9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48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заданиям</w:t>
      </w:r>
      <w:r>
        <w:rPr>
          <w:spacing w:val="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2"/>
        <w:spacing w:before="61"/>
      </w:pPr>
      <w:r>
        <w:lastRenderedPageBreak/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0111FE" w:rsidRDefault="000111FE">
      <w:pPr>
        <w:pStyle w:val="a3"/>
        <w:ind w:left="0" w:firstLine="0"/>
        <w:jc w:val="left"/>
        <w:rPr>
          <w:b/>
          <w:sz w:val="31"/>
        </w:rPr>
      </w:pPr>
    </w:p>
    <w:p w:rsidR="000111FE" w:rsidRDefault="005D739F" w:rsidP="00280C3E">
      <w:pPr>
        <w:pStyle w:val="a4"/>
        <w:numPr>
          <w:ilvl w:val="0"/>
          <w:numId w:val="42"/>
        </w:numPr>
        <w:tabs>
          <w:tab w:val="left" w:pos="631"/>
        </w:tabs>
        <w:rPr>
          <w:b/>
        </w:rPr>
      </w:pPr>
      <w:r>
        <w:rPr>
          <w:b/>
        </w:rPr>
        <w:t>Овладение</w:t>
      </w:r>
      <w:r>
        <w:rPr>
          <w:b/>
          <w:spacing w:val="-8"/>
        </w:rPr>
        <w:t xml:space="preserve"> </w:t>
      </w:r>
      <w:r>
        <w:rPr>
          <w:b/>
        </w:rPr>
        <w:t>универсальными</w:t>
      </w:r>
      <w:r>
        <w:rPr>
          <w:b/>
          <w:spacing w:val="-4"/>
        </w:rPr>
        <w:t xml:space="preserve"> </w:t>
      </w:r>
      <w:r>
        <w:rPr>
          <w:b/>
        </w:rPr>
        <w:t>познавательными</w:t>
      </w:r>
      <w:r>
        <w:rPr>
          <w:b/>
          <w:spacing w:val="-8"/>
        </w:rPr>
        <w:t xml:space="preserve"> </w:t>
      </w:r>
      <w:r>
        <w:rPr>
          <w:b/>
        </w:rPr>
        <w:t>действиями</w:t>
      </w:r>
    </w:p>
    <w:p w:rsidR="000111FE" w:rsidRDefault="000111FE">
      <w:pPr>
        <w:pStyle w:val="a3"/>
        <w:spacing w:before="3"/>
        <w:ind w:left="0" w:firstLine="0"/>
        <w:jc w:val="left"/>
        <w:rPr>
          <w:b/>
          <w:sz w:val="32"/>
        </w:rPr>
      </w:pPr>
    </w:p>
    <w:p w:rsidR="000111FE" w:rsidRDefault="005D739F">
      <w:pPr>
        <w:pStyle w:val="3"/>
        <w:jc w:val="left"/>
      </w:pPr>
      <w:r>
        <w:rPr>
          <w:spacing w:val="-1"/>
        </w:rPr>
        <w:t>Пространственные</w:t>
      </w:r>
      <w:r>
        <w:rPr>
          <w:spacing w:val="1"/>
        </w:rPr>
        <w:t xml:space="preserve"> </w:t>
      </w:r>
      <w:r>
        <w:t>представления и</w:t>
      </w:r>
      <w:r>
        <w:rPr>
          <w:spacing w:val="-11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способности:</w:t>
      </w:r>
    </w:p>
    <w:p w:rsidR="000111FE" w:rsidRDefault="005D739F">
      <w:pPr>
        <w:pStyle w:val="a3"/>
        <w:spacing w:before="6"/>
        <w:ind w:left="578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конструкции;</w:t>
      </w:r>
    </w:p>
    <w:p w:rsidR="000111FE" w:rsidRDefault="005D739F">
      <w:pPr>
        <w:pStyle w:val="a3"/>
        <w:tabs>
          <w:tab w:val="left" w:pos="1599"/>
          <w:tab w:val="left" w:pos="2981"/>
          <w:tab w:val="left" w:pos="3725"/>
          <w:tab w:val="left" w:pos="5112"/>
          <w:tab w:val="left" w:pos="6485"/>
        </w:tabs>
        <w:spacing w:before="10" w:line="249" w:lineRule="auto"/>
        <w:ind w:left="352" w:right="141" w:firstLine="225"/>
        <w:jc w:val="left"/>
      </w:pPr>
      <w:r>
        <w:t>выявлять</w:t>
      </w:r>
      <w:r>
        <w:tab/>
        <w:t>доминантные</w:t>
      </w:r>
      <w:r>
        <w:tab/>
        <w:t>черты</w:t>
      </w:r>
      <w:r>
        <w:tab/>
        <w:t>(характерные</w:t>
      </w:r>
      <w:r>
        <w:tab/>
        <w:t>особенности)</w:t>
      </w:r>
      <w:r>
        <w:tab/>
        <w:t>в</w:t>
      </w:r>
      <w:r>
        <w:rPr>
          <w:spacing w:val="-47"/>
        </w:rPr>
        <w:t xml:space="preserve"> </w:t>
      </w:r>
      <w:r>
        <w:t>визуальном</w:t>
      </w:r>
      <w:r>
        <w:rPr>
          <w:spacing w:val="3"/>
        </w:rPr>
        <w:t xml:space="preserve"> </w:t>
      </w:r>
      <w:r>
        <w:t>образе;</w:t>
      </w:r>
    </w:p>
    <w:p w:rsidR="000111FE" w:rsidRDefault="005D739F">
      <w:pPr>
        <w:pStyle w:val="a3"/>
        <w:spacing w:before="2" w:line="249" w:lineRule="auto"/>
        <w:ind w:left="352" w:firstLine="225"/>
        <w:jc w:val="left"/>
      </w:pPr>
      <w:r>
        <w:t>сравнивать</w:t>
      </w:r>
      <w:r>
        <w:rPr>
          <w:spacing w:val="35"/>
        </w:rPr>
        <w:t xml:space="preserve"> </w:t>
      </w:r>
      <w:r>
        <w:t>плоскостные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пространственные</w:t>
      </w:r>
      <w:r>
        <w:rPr>
          <w:spacing w:val="33"/>
        </w:rPr>
        <w:t xml:space="preserve"> </w:t>
      </w:r>
      <w:r>
        <w:t>объекты</w:t>
      </w:r>
      <w:r>
        <w:rPr>
          <w:spacing w:val="3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заданным</w:t>
      </w:r>
      <w:r>
        <w:rPr>
          <w:spacing w:val="-47"/>
        </w:rPr>
        <w:t xml:space="preserve"> </w:t>
      </w:r>
      <w:r>
        <w:t>основаниям;</w:t>
      </w:r>
    </w:p>
    <w:p w:rsidR="000111FE" w:rsidRDefault="005D739F">
      <w:pPr>
        <w:pStyle w:val="a3"/>
        <w:spacing w:before="1" w:line="249" w:lineRule="auto"/>
        <w:ind w:left="352" w:firstLine="225"/>
        <w:jc w:val="left"/>
      </w:pPr>
      <w:r>
        <w:t>находить</w:t>
      </w:r>
      <w:r>
        <w:rPr>
          <w:spacing w:val="13"/>
        </w:rPr>
        <w:t xml:space="preserve"> </w:t>
      </w:r>
      <w:r>
        <w:t>ассоциативные</w:t>
      </w:r>
      <w:r>
        <w:rPr>
          <w:spacing w:val="11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визуальными</w:t>
      </w:r>
      <w:r>
        <w:rPr>
          <w:spacing w:val="12"/>
        </w:rPr>
        <w:t xml:space="preserve"> </w:t>
      </w:r>
      <w:r>
        <w:t>образами</w:t>
      </w:r>
      <w:r>
        <w:rPr>
          <w:spacing w:val="7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и предметов;</w:t>
      </w:r>
    </w:p>
    <w:p w:rsidR="000111FE" w:rsidRDefault="005D739F">
      <w:pPr>
        <w:pStyle w:val="a3"/>
        <w:spacing w:before="2" w:line="252" w:lineRule="auto"/>
        <w:ind w:left="578" w:firstLine="0"/>
        <w:jc w:val="left"/>
      </w:pPr>
      <w:r>
        <w:t>сопоставлять</w:t>
      </w:r>
      <w:r>
        <w:rPr>
          <w:spacing w:val="-8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целое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видимом</w:t>
      </w:r>
      <w:r>
        <w:rPr>
          <w:spacing w:val="-5"/>
        </w:rPr>
        <w:t xml:space="preserve"> </w:t>
      </w:r>
      <w:r>
        <w:t>образе,</w:t>
      </w:r>
      <w:r>
        <w:rPr>
          <w:spacing w:val="-10"/>
        </w:rPr>
        <w:t xml:space="preserve"> </w:t>
      </w:r>
      <w:r>
        <w:t>предмете,</w:t>
      </w:r>
      <w:r>
        <w:rPr>
          <w:spacing w:val="-9"/>
        </w:rPr>
        <w:t xml:space="preserve"> </w:t>
      </w:r>
      <w:r>
        <w:t>конструкции;</w:t>
      </w:r>
      <w:r>
        <w:rPr>
          <w:spacing w:val="-47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целого</w:t>
      </w:r>
      <w:r>
        <w:rPr>
          <w:spacing w:val="4"/>
        </w:rPr>
        <w:t xml:space="preserve"> </w:t>
      </w:r>
      <w:r>
        <w:t>и</w:t>
      </w:r>
    </w:p>
    <w:p w:rsidR="000111FE" w:rsidRDefault="005D739F">
      <w:pPr>
        <w:pStyle w:val="a3"/>
        <w:spacing w:line="228" w:lineRule="exact"/>
        <w:ind w:left="352" w:firstLine="0"/>
        <w:jc w:val="left"/>
      </w:pPr>
      <w:r>
        <w:t>предметов между</w:t>
      </w:r>
      <w:r>
        <w:rPr>
          <w:spacing w:val="-10"/>
        </w:rPr>
        <w:t xml:space="preserve"> </w:t>
      </w:r>
      <w:r>
        <w:t>собой;</w:t>
      </w:r>
    </w:p>
    <w:p w:rsidR="000111FE" w:rsidRDefault="005D739F">
      <w:pPr>
        <w:pStyle w:val="a3"/>
        <w:spacing w:before="10"/>
        <w:ind w:left="578" w:firstLine="0"/>
        <w:jc w:val="left"/>
      </w:pPr>
      <w:r>
        <w:t>обобщать</w:t>
      </w:r>
      <w:r>
        <w:rPr>
          <w:spacing w:val="-4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конструкции;</w:t>
      </w:r>
    </w:p>
    <w:p w:rsidR="000111FE" w:rsidRDefault="005D739F">
      <w:pPr>
        <w:pStyle w:val="a3"/>
        <w:spacing w:before="10" w:line="249" w:lineRule="auto"/>
        <w:ind w:left="352" w:right="124" w:firstLine="225"/>
        <w:jc w:val="left"/>
      </w:pPr>
      <w:r>
        <w:t>выявлять и анализировать ритмические отношения в пространстве и в</w:t>
      </w:r>
      <w:r>
        <w:rPr>
          <w:spacing w:val="-47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(визуальном</w:t>
      </w:r>
      <w:r>
        <w:rPr>
          <w:spacing w:val="1"/>
        </w:rPr>
        <w:t xml:space="preserve"> </w:t>
      </w:r>
      <w:r>
        <w:t>образе) 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5"/>
        </w:rPr>
        <w:t xml:space="preserve"> </w:t>
      </w:r>
      <w:r>
        <w:t>основаниях;</w:t>
      </w:r>
    </w:p>
    <w:p w:rsidR="000111FE" w:rsidRDefault="005D739F">
      <w:pPr>
        <w:pStyle w:val="a3"/>
        <w:tabs>
          <w:tab w:val="left" w:pos="2136"/>
          <w:tab w:val="left" w:pos="2861"/>
          <w:tab w:val="left" w:pos="4065"/>
          <w:tab w:val="left" w:pos="4636"/>
          <w:tab w:val="left" w:pos="5884"/>
        </w:tabs>
        <w:spacing w:before="2" w:line="249" w:lineRule="auto"/>
        <w:ind w:left="352" w:right="139" w:firstLine="225"/>
        <w:jc w:val="left"/>
      </w:pPr>
      <w:r>
        <w:t>абстрагировать</w:t>
      </w:r>
      <w:r>
        <w:tab/>
        <w:t>образ</w:t>
      </w:r>
      <w:r>
        <w:tab/>
        <w:t>реальности</w:t>
      </w:r>
      <w:r>
        <w:tab/>
        <w:t>при</w:t>
      </w:r>
      <w:r>
        <w:tab/>
        <w:t>построении</w:t>
      </w:r>
      <w:r>
        <w:tab/>
      </w:r>
      <w:r>
        <w:rPr>
          <w:spacing w:val="-1"/>
        </w:rPr>
        <w:t>плоской</w:t>
      </w:r>
      <w:r>
        <w:rPr>
          <w:spacing w:val="-47"/>
        </w:rPr>
        <w:t xml:space="preserve"> </w:t>
      </w:r>
      <w:r>
        <w:t>композиции;</w:t>
      </w:r>
    </w:p>
    <w:p w:rsidR="000111FE" w:rsidRDefault="005D739F">
      <w:pPr>
        <w:pStyle w:val="a3"/>
        <w:tabs>
          <w:tab w:val="left" w:pos="1825"/>
          <w:tab w:val="left" w:pos="3029"/>
          <w:tab w:val="left" w:pos="4267"/>
          <w:tab w:val="left" w:pos="5486"/>
          <w:tab w:val="left" w:pos="6495"/>
        </w:tabs>
        <w:spacing w:before="2" w:line="249" w:lineRule="auto"/>
        <w:ind w:left="352" w:right="131" w:firstLine="225"/>
        <w:jc w:val="left"/>
      </w:pPr>
      <w:r>
        <w:t>соотносить</w:t>
      </w:r>
      <w:r>
        <w:tab/>
        <w:t>тональные</w:t>
      </w:r>
      <w:r>
        <w:tab/>
        <w:t>отношения</w:t>
      </w:r>
      <w:r>
        <w:tab/>
        <w:t>(тёмное</w:t>
      </w:r>
      <w:r>
        <w:rPr>
          <w:spacing w:val="3"/>
        </w:rPr>
        <w:t xml:space="preserve"> </w:t>
      </w:r>
      <w:r>
        <w:t>—</w:t>
      </w:r>
      <w:r>
        <w:tab/>
        <w:t>светлое)</w:t>
      </w:r>
      <w:r>
        <w:tab/>
        <w:t>в</w:t>
      </w:r>
      <w:r>
        <w:rPr>
          <w:spacing w:val="-47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 плоскостных</w:t>
      </w:r>
      <w:r>
        <w:rPr>
          <w:spacing w:val="1"/>
        </w:rPr>
        <w:t xml:space="preserve"> </w:t>
      </w:r>
      <w:r>
        <w:t>объектах;</w:t>
      </w:r>
    </w:p>
    <w:p w:rsidR="000111FE" w:rsidRDefault="005D739F">
      <w:pPr>
        <w:pStyle w:val="a3"/>
        <w:spacing w:before="1" w:line="252" w:lineRule="auto"/>
        <w:ind w:left="352" w:firstLine="225"/>
        <w:jc w:val="left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цветовых</w:t>
      </w:r>
      <w:r>
        <w:rPr>
          <w:spacing w:val="-4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 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плоскостном</w:t>
      </w:r>
      <w:r>
        <w:rPr>
          <w:spacing w:val="2"/>
        </w:rPr>
        <w:t xml:space="preserve"> </w:t>
      </w:r>
      <w:r>
        <w:t>изображении.</w:t>
      </w:r>
    </w:p>
    <w:p w:rsidR="000111FE" w:rsidRDefault="000111FE">
      <w:pPr>
        <w:pStyle w:val="a3"/>
        <w:spacing w:before="1"/>
        <w:ind w:left="0" w:firstLine="0"/>
        <w:jc w:val="left"/>
        <w:rPr>
          <w:sz w:val="21"/>
        </w:rPr>
      </w:pPr>
    </w:p>
    <w:p w:rsidR="000111FE" w:rsidRDefault="005D739F">
      <w:pPr>
        <w:pStyle w:val="3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0111FE" w:rsidRDefault="005D739F">
      <w:pPr>
        <w:pStyle w:val="a3"/>
        <w:spacing w:before="5" w:line="249" w:lineRule="auto"/>
        <w:ind w:left="352" w:right="136" w:firstLine="225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освоения выразительных свойств различных художественных</w:t>
      </w:r>
      <w:r>
        <w:rPr>
          <w:spacing w:val="1"/>
        </w:rPr>
        <w:t xml:space="preserve"> </w:t>
      </w:r>
      <w:r>
        <w:t>материалов;</w:t>
      </w:r>
    </w:p>
    <w:p w:rsidR="000111FE" w:rsidRDefault="005D739F">
      <w:pPr>
        <w:pStyle w:val="a3"/>
        <w:spacing w:before="3" w:line="249" w:lineRule="auto"/>
        <w:ind w:left="352" w:right="138" w:firstLine="225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выполнения художественных</w:t>
      </w:r>
      <w:r>
        <w:rPr>
          <w:spacing w:val="2"/>
        </w:rPr>
        <w:t xml:space="preserve"> </w:t>
      </w:r>
      <w:r>
        <w:t>заданий;</w:t>
      </w:r>
    </w:p>
    <w:p w:rsidR="000111FE" w:rsidRDefault="005D739F">
      <w:pPr>
        <w:pStyle w:val="a3"/>
        <w:spacing w:before="2" w:line="249" w:lineRule="auto"/>
        <w:ind w:left="352" w:right="133" w:firstLine="225"/>
      </w:pP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определённых учебных установок в процессе восприятия 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творчества;</w:t>
      </w:r>
    </w:p>
    <w:p w:rsidR="000111FE" w:rsidRDefault="005D739F">
      <w:pPr>
        <w:pStyle w:val="a3"/>
        <w:spacing w:before="4" w:line="249" w:lineRule="auto"/>
        <w:ind w:left="352" w:right="134" w:firstLine="225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городской среды;</w:t>
      </w:r>
    </w:p>
    <w:p w:rsidR="000111FE" w:rsidRDefault="005D739F">
      <w:pPr>
        <w:pStyle w:val="a3"/>
        <w:spacing w:before="2" w:line="252" w:lineRule="auto"/>
        <w:ind w:left="352" w:right="140" w:firstLine="225"/>
      </w:pPr>
      <w:r>
        <w:t>анализировать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позиций</w:t>
      </w:r>
      <w:r>
        <w:rPr>
          <w:spacing w:val="-9"/>
        </w:rPr>
        <w:t xml:space="preserve"> </w:t>
      </w:r>
      <w:r>
        <w:t>эстетических</w:t>
      </w:r>
      <w:r>
        <w:rPr>
          <w:spacing w:val="-7"/>
        </w:rPr>
        <w:t xml:space="preserve"> </w:t>
      </w:r>
      <w:r>
        <w:t>категорий</w:t>
      </w:r>
      <w:r>
        <w:rPr>
          <w:spacing w:val="-9"/>
        </w:rPr>
        <w:t xml:space="preserve"> </w:t>
      </w:r>
      <w:r>
        <w:t>явления</w:t>
      </w:r>
      <w:r>
        <w:rPr>
          <w:spacing w:val="-4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0111FE" w:rsidRDefault="000111FE">
      <w:pPr>
        <w:spacing w:line="252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6" w:firstLine="225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4"/>
        </w:rPr>
        <w:t xml:space="preserve"> </w:t>
      </w:r>
      <w:r>
        <w:t>наблюдения;</w:t>
      </w:r>
    </w:p>
    <w:p w:rsidR="000111FE" w:rsidRDefault="005D739F">
      <w:pPr>
        <w:pStyle w:val="a3"/>
        <w:spacing w:before="3" w:line="252" w:lineRule="auto"/>
        <w:ind w:left="352" w:right="137" w:firstLine="225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2"/>
        </w:rPr>
        <w:t xml:space="preserve"> </w:t>
      </w:r>
      <w:r>
        <w:t>и декоративных</w:t>
      </w:r>
      <w:r>
        <w:rPr>
          <w:spacing w:val="1"/>
        </w:rPr>
        <w:t xml:space="preserve"> </w:t>
      </w:r>
      <w:r>
        <w:t>композиций;</w:t>
      </w:r>
    </w:p>
    <w:p w:rsidR="000111FE" w:rsidRDefault="005D739F">
      <w:pPr>
        <w:pStyle w:val="a3"/>
        <w:spacing w:line="249" w:lineRule="auto"/>
        <w:ind w:left="352" w:right="135" w:firstLine="225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-47"/>
        </w:rPr>
        <w:t xml:space="preserve"> </w:t>
      </w:r>
      <w:r>
        <w:t>соответственно,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людей;</w:t>
      </w:r>
    </w:p>
    <w:p w:rsidR="000111FE" w:rsidRDefault="005D739F">
      <w:pPr>
        <w:pStyle w:val="a3"/>
        <w:spacing w:line="249" w:lineRule="auto"/>
        <w:ind w:left="352" w:right="137" w:firstLine="225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инструмента</w:t>
      </w:r>
      <w:r>
        <w:rPr>
          <w:spacing w:val="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произведений;</w:t>
      </w:r>
    </w:p>
    <w:p w:rsidR="000111FE" w:rsidRDefault="005D739F">
      <w:pPr>
        <w:pStyle w:val="a3"/>
        <w:spacing w:before="1" w:line="249" w:lineRule="auto"/>
        <w:ind w:left="352" w:right="140" w:firstLine="225"/>
      </w:pPr>
      <w:r>
        <w:t>ставить и использовать вопросы как исследовательский инструмент</w:t>
      </w:r>
      <w:r>
        <w:rPr>
          <w:spacing w:val="1"/>
        </w:rPr>
        <w:t xml:space="preserve"> </w:t>
      </w:r>
      <w:r>
        <w:t>познания.</w:t>
      </w:r>
    </w:p>
    <w:p w:rsidR="000111FE" w:rsidRDefault="000111FE">
      <w:pPr>
        <w:pStyle w:val="a3"/>
        <w:spacing w:before="5"/>
        <w:ind w:left="0" w:firstLine="0"/>
        <w:jc w:val="left"/>
        <w:rPr>
          <w:sz w:val="21"/>
        </w:rPr>
      </w:pPr>
    </w:p>
    <w:p w:rsidR="000111FE" w:rsidRDefault="005D739F">
      <w:pPr>
        <w:pStyle w:val="4"/>
        <w:spacing w:befor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0111FE" w:rsidRDefault="005D739F">
      <w:pPr>
        <w:pStyle w:val="a3"/>
        <w:spacing w:before="5"/>
        <w:ind w:left="578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ресурсы;</w:t>
      </w:r>
    </w:p>
    <w:p w:rsidR="000111FE" w:rsidRDefault="005D739F">
      <w:pPr>
        <w:pStyle w:val="a3"/>
        <w:spacing w:before="11" w:line="249" w:lineRule="auto"/>
        <w:ind w:left="578" w:firstLine="0"/>
        <w:jc w:val="left"/>
      </w:pPr>
      <w:r>
        <w:t>уметь работать с электронными учебниками и учебными пособиями;</w:t>
      </w:r>
      <w:r>
        <w:rPr>
          <w:spacing w:val="1"/>
        </w:rPr>
        <w:t xml:space="preserve"> </w:t>
      </w:r>
      <w:r>
        <w:t>выбирать</w:t>
      </w:r>
      <w:r>
        <w:rPr>
          <w:spacing w:val="18"/>
        </w:rPr>
        <w:t xml:space="preserve"> </w:t>
      </w:r>
      <w:r>
        <w:t>источник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получения</w:t>
      </w:r>
      <w:r>
        <w:rPr>
          <w:spacing w:val="18"/>
        </w:rPr>
        <w:t xml:space="preserve"> </w:t>
      </w:r>
      <w:r>
        <w:t>информации:</w:t>
      </w:r>
      <w:r>
        <w:rPr>
          <w:spacing w:val="22"/>
        </w:rPr>
        <w:t xml:space="preserve"> </w:t>
      </w:r>
      <w:r>
        <w:t>поисковые</w:t>
      </w:r>
      <w:r>
        <w:rPr>
          <w:spacing w:val="17"/>
        </w:rPr>
        <w:t xml:space="preserve"> </w:t>
      </w:r>
      <w:r>
        <w:t>системы</w:t>
      </w:r>
    </w:p>
    <w:p w:rsidR="000111FE" w:rsidRDefault="005D739F">
      <w:pPr>
        <w:pStyle w:val="a3"/>
        <w:tabs>
          <w:tab w:val="left" w:pos="1652"/>
          <w:tab w:val="left" w:pos="2857"/>
          <w:tab w:val="left" w:pos="4301"/>
          <w:tab w:val="left" w:pos="5438"/>
        </w:tabs>
        <w:spacing w:before="2" w:line="249" w:lineRule="auto"/>
        <w:ind w:left="352" w:right="143" w:firstLine="0"/>
        <w:jc w:val="left"/>
      </w:pPr>
      <w:r>
        <w:t>Интернета,</w:t>
      </w:r>
      <w:r>
        <w:tab/>
        <w:t>цифровые</w:t>
      </w:r>
      <w:r>
        <w:tab/>
        <w:t>электронные</w:t>
      </w:r>
      <w:r>
        <w:tab/>
        <w:t>средства,</w:t>
      </w:r>
      <w:r>
        <w:tab/>
      </w:r>
      <w:r>
        <w:rPr>
          <w:spacing w:val="-1"/>
        </w:rPr>
        <w:t>справочники,</w:t>
      </w:r>
      <w:r>
        <w:rPr>
          <w:spacing w:val="-47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книги;</w:t>
      </w:r>
    </w:p>
    <w:p w:rsidR="000111FE" w:rsidRDefault="005D739F">
      <w:pPr>
        <w:pStyle w:val="a3"/>
        <w:spacing w:before="1" w:line="249" w:lineRule="auto"/>
        <w:ind w:left="352" w:right="129" w:firstLine="225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 схемах;</w:t>
      </w:r>
    </w:p>
    <w:p w:rsidR="000111FE" w:rsidRDefault="005D739F">
      <w:pPr>
        <w:pStyle w:val="a3"/>
        <w:spacing w:before="3" w:line="249" w:lineRule="auto"/>
        <w:ind w:left="352" w:right="135" w:firstLine="225"/>
      </w:pPr>
      <w:r>
        <w:t>самостоятельно готовить информацию на заданную или 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презентациях;</w:t>
      </w:r>
    </w:p>
    <w:p w:rsidR="000111FE" w:rsidRDefault="005D739F">
      <w:pPr>
        <w:pStyle w:val="a3"/>
        <w:spacing w:before="3" w:line="249" w:lineRule="auto"/>
        <w:ind w:left="352" w:right="139" w:firstLine="22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-47"/>
        </w:rPr>
        <w:t xml:space="preserve"> </w:t>
      </w:r>
      <w:r>
        <w:t>предложенных</w:t>
      </w:r>
      <w:r>
        <w:rPr>
          <w:spacing w:val="6"/>
        </w:rPr>
        <w:t xml:space="preserve"> </w:t>
      </w:r>
      <w:r>
        <w:t>учителем;</w:t>
      </w:r>
    </w:p>
    <w:p w:rsidR="000111FE" w:rsidRDefault="005D739F">
      <w:pPr>
        <w:pStyle w:val="a3"/>
        <w:spacing w:before="3" w:line="252" w:lineRule="auto"/>
        <w:ind w:left="352" w:right="134" w:firstLine="225"/>
      </w:pPr>
      <w:r>
        <w:t>соблюдать правила информационной безопасности при работе в сети</w:t>
      </w:r>
      <w:r>
        <w:rPr>
          <w:spacing w:val="1"/>
        </w:rPr>
        <w:t xml:space="preserve"> </w:t>
      </w:r>
      <w:r>
        <w:t>Интернет.</w:t>
      </w:r>
    </w:p>
    <w:p w:rsidR="000111FE" w:rsidRDefault="000111FE">
      <w:pPr>
        <w:pStyle w:val="a3"/>
        <w:spacing w:before="4"/>
        <w:ind w:left="0" w:firstLine="0"/>
        <w:jc w:val="left"/>
        <w:rPr>
          <w:sz w:val="30"/>
        </w:rPr>
      </w:pPr>
    </w:p>
    <w:p w:rsidR="000111FE" w:rsidRDefault="005D739F" w:rsidP="00280C3E">
      <w:pPr>
        <w:pStyle w:val="2"/>
        <w:numPr>
          <w:ilvl w:val="0"/>
          <w:numId w:val="42"/>
        </w:numPr>
        <w:tabs>
          <w:tab w:val="left" w:pos="631"/>
        </w:tabs>
        <w:ind w:left="352" w:right="1119" w:firstLine="0"/>
      </w:pPr>
      <w:r>
        <w:t>Овладение</w:t>
      </w:r>
      <w:r>
        <w:rPr>
          <w:spacing w:val="-1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коммуникативными</w:t>
      </w:r>
      <w:r>
        <w:rPr>
          <w:spacing w:val="-52"/>
        </w:rPr>
        <w:t xml:space="preserve"> </w:t>
      </w:r>
      <w:r>
        <w:t>действиями</w:t>
      </w:r>
    </w:p>
    <w:p w:rsidR="000111FE" w:rsidRDefault="000111FE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ind w:left="578" w:firstLine="0"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действиями:</w:t>
      </w:r>
    </w:p>
    <w:p w:rsidR="000111FE" w:rsidRDefault="005D739F">
      <w:pPr>
        <w:pStyle w:val="a3"/>
        <w:spacing w:before="10" w:line="249" w:lineRule="auto"/>
        <w:ind w:left="352" w:right="130" w:firstLine="225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 —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 —</w:t>
      </w:r>
      <w:r>
        <w:rPr>
          <w:spacing w:val="1"/>
        </w:rPr>
        <w:t xml:space="preserve"> </w:t>
      </w:r>
      <w:r>
        <w:t>зритель),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народами;</w:t>
      </w:r>
    </w:p>
    <w:p w:rsidR="000111FE" w:rsidRDefault="005D739F">
      <w:pPr>
        <w:pStyle w:val="a3"/>
        <w:spacing w:before="2" w:line="252" w:lineRule="auto"/>
        <w:ind w:left="352" w:right="141" w:firstLine="225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оппонентам,</w:t>
      </w:r>
      <w:r>
        <w:rPr>
          <w:spacing w:val="37"/>
        </w:rPr>
        <w:t xml:space="preserve"> </w:t>
      </w:r>
      <w:r>
        <w:t>сопоставлять</w:t>
      </w:r>
      <w:r>
        <w:rPr>
          <w:spacing w:val="39"/>
        </w:rPr>
        <w:t xml:space="preserve"> </w:t>
      </w:r>
      <w:r>
        <w:t>свои</w:t>
      </w:r>
      <w:r>
        <w:rPr>
          <w:spacing w:val="37"/>
        </w:rPr>
        <w:t xml:space="preserve"> </w:t>
      </w:r>
      <w:r>
        <w:t>суждения</w:t>
      </w:r>
      <w:r>
        <w:rPr>
          <w:spacing w:val="42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суждениями</w:t>
      </w:r>
    </w:p>
    <w:p w:rsidR="000111FE" w:rsidRDefault="000111FE">
      <w:pPr>
        <w:spacing w:line="252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40" w:firstLine="0"/>
      </w:pPr>
      <w:r>
        <w:lastRenderedPageBreak/>
        <w:t>участников общения, выявляя и корректно отстаивая свои позиции в</w:t>
      </w:r>
      <w:r>
        <w:rPr>
          <w:spacing w:val="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 понимании</w:t>
      </w:r>
      <w:r>
        <w:rPr>
          <w:spacing w:val="-1"/>
        </w:rPr>
        <w:t xml:space="preserve"> </w:t>
      </w:r>
      <w:r>
        <w:t>обсуждаемого</w:t>
      </w:r>
      <w:r>
        <w:rPr>
          <w:spacing w:val="-3"/>
        </w:rPr>
        <w:t xml:space="preserve"> </w:t>
      </w:r>
      <w:r>
        <w:t>явления;</w:t>
      </w:r>
    </w:p>
    <w:p w:rsidR="000111FE" w:rsidRDefault="005D739F">
      <w:pPr>
        <w:pStyle w:val="a3"/>
        <w:spacing w:before="2" w:line="249" w:lineRule="auto"/>
        <w:ind w:left="352" w:right="140" w:firstLine="225"/>
      </w:pPr>
      <w:r>
        <w:t>находить общее решение и разрешать конфликты на основе общих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0111FE" w:rsidRDefault="005D739F">
      <w:pPr>
        <w:pStyle w:val="a3"/>
        <w:spacing w:before="3" w:line="249" w:lineRule="auto"/>
        <w:ind w:left="352" w:right="144" w:firstLine="225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или исследовательского</w:t>
      </w:r>
      <w:r>
        <w:rPr>
          <w:spacing w:val="-3"/>
        </w:rPr>
        <w:t xml:space="preserve"> </w:t>
      </w:r>
      <w:r>
        <w:t>опыта;</w:t>
      </w:r>
    </w:p>
    <w:p w:rsidR="000111FE" w:rsidRDefault="005D739F">
      <w:pPr>
        <w:pStyle w:val="a3"/>
        <w:spacing w:before="2" w:line="249" w:lineRule="auto"/>
        <w:ind w:left="352" w:right="134" w:firstLine="225"/>
      </w:pPr>
      <w:r>
        <w:t>анализировать произведения детского художественного творчества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учителем;</w:t>
      </w:r>
    </w:p>
    <w:p w:rsidR="000111FE" w:rsidRDefault="005D739F">
      <w:pPr>
        <w:pStyle w:val="a3"/>
        <w:spacing w:before="3" w:line="249" w:lineRule="auto"/>
        <w:ind w:left="352" w:right="136" w:firstLine="225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 сопереживать, понимать намерения и переживания свои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0111FE" w:rsidRDefault="005D739F">
      <w:pPr>
        <w:pStyle w:val="a3"/>
        <w:spacing w:before="2" w:line="249" w:lineRule="auto"/>
        <w:ind w:left="352" w:right="137" w:firstLine="225"/>
      </w:pPr>
      <w:r>
        <w:t>взаимодействовать, сотрудничать в процессе коллективной 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0111FE" w:rsidRDefault="000111FE">
      <w:pPr>
        <w:pStyle w:val="a3"/>
        <w:spacing w:before="4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42"/>
        </w:numPr>
        <w:tabs>
          <w:tab w:val="left" w:pos="631"/>
        </w:tabs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</w:t>
      </w:r>
    </w:p>
    <w:p w:rsidR="000111FE" w:rsidRDefault="000111FE">
      <w:pPr>
        <w:pStyle w:val="a3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578" w:right="133" w:firstLine="0"/>
        <w:jc w:val="left"/>
      </w:pPr>
      <w:r>
        <w:t>Обучающиеся должны овладеть следующими действиями:</w:t>
      </w:r>
      <w:r>
        <w:rPr>
          <w:spacing w:val="1"/>
        </w:rPr>
        <w:t xml:space="preserve"> </w:t>
      </w:r>
      <w:r>
        <w:t>внимательно</w:t>
      </w:r>
      <w:r>
        <w:rPr>
          <w:spacing w:val="11"/>
        </w:rPr>
        <w:t xml:space="preserve"> </w:t>
      </w:r>
      <w:r>
        <w:t>относиться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учебные</w:t>
      </w:r>
      <w:r>
        <w:rPr>
          <w:spacing w:val="13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поставленные</w:t>
      </w:r>
    </w:p>
    <w:p w:rsidR="000111FE" w:rsidRDefault="005D739F">
      <w:pPr>
        <w:pStyle w:val="a3"/>
        <w:spacing w:before="1"/>
        <w:ind w:left="352" w:firstLine="0"/>
        <w:jc w:val="left"/>
      </w:pPr>
      <w:r>
        <w:t>учителем;</w:t>
      </w:r>
    </w:p>
    <w:p w:rsidR="000111FE" w:rsidRDefault="005D739F">
      <w:pPr>
        <w:pStyle w:val="a3"/>
        <w:spacing w:before="11" w:line="249" w:lineRule="auto"/>
        <w:ind w:left="352" w:right="138" w:firstLine="225"/>
      </w:pP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при выполнении</w:t>
      </w:r>
      <w:r>
        <w:rPr>
          <w:spacing w:val="1"/>
        </w:rPr>
        <w:t xml:space="preserve"> </w:t>
      </w:r>
      <w:r>
        <w:t>задания;</w:t>
      </w:r>
    </w:p>
    <w:p w:rsidR="000111FE" w:rsidRDefault="005D739F">
      <w:pPr>
        <w:pStyle w:val="a3"/>
        <w:spacing w:before="2" w:line="249" w:lineRule="auto"/>
        <w:ind w:left="352" w:right="137" w:firstLine="225"/>
      </w:pPr>
      <w:r>
        <w:t>уметь организовывать своё рабочее место для практической работы,</w:t>
      </w:r>
      <w:r>
        <w:rPr>
          <w:spacing w:val="1"/>
        </w:rPr>
        <w:t xml:space="preserve"> </w:t>
      </w:r>
      <w:r>
        <w:t>сохраняя порядок в окружающем пространстве и бережно относясь 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3"/>
        </w:rPr>
        <w:t xml:space="preserve"> </w:t>
      </w:r>
      <w:r>
        <w:t>материалам;</w:t>
      </w:r>
    </w:p>
    <w:p w:rsidR="000111FE" w:rsidRDefault="005D739F">
      <w:pPr>
        <w:pStyle w:val="a3"/>
        <w:spacing w:before="3" w:line="249" w:lineRule="auto"/>
        <w:ind w:left="352" w:right="134" w:firstLine="225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ПРЕДМЕТНЫЕ РЕЗУЛЬТАТЫ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29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основе   </w:t>
      </w:r>
      <w:r>
        <w:rPr>
          <w:spacing w:val="30"/>
        </w:rPr>
        <w:t xml:space="preserve"> </w:t>
      </w:r>
      <w:r>
        <w:t xml:space="preserve">модульного    </w:t>
      </w:r>
      <w:r>
        <w:rPr>
          <w:spacing w:val="28"/>
        </w:rPr>
        <w:t xml:space="preserve"> </w:t>
      </w:r>
      <w:r>
        <w:t xml:space="preserve">построения    </w:t>
      </w:r>
      <w:r>
        <w:rPr>
          <w:spacing w:val="32"/>
        </w:rPr>
        <w:t xml:space="preserve"> </w:t>
      </w:r>
      <w:r>
        <w:t xml:space="preserve">содержания    </w:t>
      </w:r>
      <w:r>
        <w:rPr>
          <w:spacing w:val="31"/>
        </w:rPr>
        <w:t xml:space="preserve"> </w:t>
      </w:r>
      <w:r>
        <w:t xml:space="preserve">в    </w:t>
      </w:r>
      <w:r>
        <w:rPr>
          <w:spacing w:val="39"/>
        </w:rPr>
        <w:t xml:space="preserve"> </w:t>
      </w:r>
      <w:r>
        <w:t>соответствии</w:t>
      </w:r>
      <w:r>
        <w:rPr>
          <w:spacing w:val="-48"/>
        </w:rPr>
        <w:t xml:space="preserve"> </w:t>
      </w:r>
      <w:r>
        <w:t>с 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утверждённому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2"/>
        <w:numPr>
          <w:ilvl w:val="0"/>
          <w:numId w:val="41"/>
        </w:numPr>
        <w:tabs>
          <w:tab w:val="left" w:pos="521"/>
        </w:tabs>
        <w:spacing w:before="61"/>
        <w:ind w:hanging="169"/>
      </w:pPr>
      <w:r>
        <w:lastRenderedPageBreak/>
        <w:t>КЛАСС</w:t>
      </w:r>
    </w:p>
    <w:p w:rsidR="000111FE" w:rsidRDefault="000111FE">
      <w:pPr>
        <w:pStyle w:val="a3"/>
        <w:ind w:left="0" w:firstLine="0"/>
        <w:jc w:val="left"/>
        <w:rPr>
          <w:b/>
          <w:sz w:val="31"/>
        </w:rPr>
      </w:pPr>
    </w:p>
    <w:p w:rsidR="000111FE" w:rsidRDefault="005D739F">
      <w:pPr>
        <w:ind w:left="352"/>
        <w:rPr>
          <w:b/>
        </w:rPr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«Графика»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41" w:firstLine="225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 в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 урока.</w:t>
      </w:r>
    </w:p>
    <w:p w:rsidR="000111FE" w:rsidRDefault="005D739F">
      <w:pPr>
        <w:pStyle w:val="a3"/>
        <w:spacing w:before="2" w:line="249" w:lineRule="auto"/>
        <w:ind w:left="352" w:right="136" w:firstLine="225"/>
      </w:pPr>
      <w:r>
        <w:t>Приобретать первичный опыт в создании графического рисунка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знакомства</w:t>
      </w:r>
      <w:r>
        <w:rPr>
          <w:spacing w:val="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языка.</w:t>
      </w:r>
    </w:p>
    <w:p w:rsidR="000111FE" w:rsidRDefault="005D739F">
      <w:pPr>
        <w:pStyle w:val="a3"/>
        <w:spacing w:before="1" w:line="249" w:lineRule="auto"/>
        <w:ind w:left="352" w:right="137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наблюдаемой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 рисунку.</w:t>
      </w:r>
    </w:p>
    <w:p w:rsidR="000111FE" w:rsidRDefault="005D739F">
      <w:pPr>
        <w:pStyle w:val="a3"/>
        <w:spacing w:before="3" w:line="249" w:lineRule="auto"/>
        <w:ind w:left="352" w:right="131" w:firstLine="225"/>
      </w:pPr>
      <w:r>
        <w:t>Приобретать опыт создания рисунка простого (плоского) предмета с</w:t>
      </w:r>
      <w:r>
        <w:rPr>
          <w:spacing w:val="1"/>
        </w:rPr>
        <w:t xml:space="preserve"> </w:t>
      </w:r>
      <w:r>
        <w:t>натуры.</w:t>
      </w:r>
    </w:p>
    <w:p w:rsidR="000111FE" w:rsidRDefault="005D739F">
      <w:pPr>
        <w:pStyle w:val="a3"/>
        <w:spacing w:before="2" w:line="252" w:lineRule="auto"/>
        <w:ind w:left="352" w:right="138" w:firstLine="225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 пространственные</w:t>
      </w:r>
      <w:r>
        <w:rPr>
          <w:spacing w:val="-1"/>
        </w:rPr>
        <w:t xml:space="preserve"> </w:t>
      </w:r>
      <w:r>
        <w:t>величины.</w:t>
      </w:r>
    </w:p>
    <w:p w:rsidR="000111FE" w:rsidRDefault="005D739F">
      <w:pPr>
        <w:pStyle w:val="a3"/>
        <w:spacing w:line="249" w:lineRule="auto"/>
        <w:ind w:left="352" w:right="136" w:firstLine="225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 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листе.</w:t>
      </w:r>
    </w:p>
    <w:p w:rsidR="000111FE" w:rsidRDefault="005D739F">
      <w:pPr>
        <w:pStyle w:val="a3"/>
        <w:spacing w:line="249" w:lineRule="auto"/>
        <w:ind w:left="352" w:right="127" w:firstLine="225"/>
      </w:pPr>
      <w:r>
        <w:t>Уметь выбирать вертикальный или горизонтальный формат листа для</w:t>
      </w:r>
      <w:r>
        <w:rPr>
          <w:spacing w:val="-47"/>
        </w:rPr>
        <w:t xml:space="preserve"> </w:t>
      </w:r>
      <w:r>
        <w:t>выполнения соответствующих</w:t>
      </w:r>
      <w:r>
        <w:rPr>
          <w:spacing w:val="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рисунка.</w:t>
      </w:r>
    </w:p>
    <w:p w:rsidR="000111FE" w:rsidRDefault="005D739F">
      <w:pPr>
        <w:pStyle w:val="a3"/>
        <w:spacing w:before="1" w:line="249" w:lineRule="auto"/>
        <w:ind w:left="352" w:right="142" w:firstLine="225"/>
      </w:pPr>
      <w:r>
        <w:t>Воспринимать 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50"/>
        </w:rPr>
        <w:t xml:space="preserve"> </w:t>
      </w:r>
      <w:r>
        <w:t>поставленную</w:t>
      </w:r>
      <w:r>
        <w:rPr>
          <w:spacing w:val="50"/>
        </w:rPr>
        <w:t xml:space="preserve"> </w:t>
      </w:r>
      <w:r>
        <w:t>учителем,</w:t>
      </w:r>
      <w:r>
        <w:rPr>
          <w:spacing w:val="50"/>
        </w:rPr>
        <w:t xml:space="preserve"> </w:t>
      </w:r>
      <w:r>
        <w:t>и решать</w:t>
      </w:r>
      <w:r>
        <w:rPr>
          <w:spacing w:val="1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практической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12"/>
        </w:rPr>
        <w:t xml:space="preserve"> </w:t>
      </w:r>
      <w:r>
        <w:t>деятельности.</w:t>
      </w:r>
    </w:p>
    <w:p w:rsidR="000111FE" w:rsidRDefault="005D739F">
      <w:pPr>
        <w:pStyle w:val="a3"/>
        <w:spacing w:before="2" w:line="249" w:lineRule="auto"/>
        <w:ind w:left="352" w:right="129" w:firstLine="225"/>
      </w:pPr>
      <w:r>
        <w:t>Уметь обсуждать результаты своей практической работы и работы</w:t>
      </w:r>
      <w:r>
        <w:rPr>
          <w:spacing w:val="1"/>
        </w:rPr>
        <w:t xml:space="preserve"> </w:t>
      </w:r>
      <w:r>
        <w:t>товарищей с позиций соответствия их поставленной учебной задаче, с</w:t>
      </w:r>
      <w:r>
        <w:rPr>
          <w:spacing w:val="1"/>
        </w:rPr>
        <w:t xml:space="preserve"> </w:t>
      </w:r>
      <w:r>
        <w:t>позиций выраженного в рисунке содержания и графических средств его</w:t>
      </w:r>
      <w:r>
        <w:rPr>
          <w:spacing w:val="1"/>
        </w:rPr>
        <w:t xml:space="preserve"> </w:t>
      </w:r>
      <w:r>
        <w:t>выражения 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материала).</w:t>
      </w:r>
    </w:p>
    <w:p w:rsidR="000111FE" w:rsidRDefault="000111FE">
      <w:pPr>
        <w:pStyle w:val="a3"/>
        <w:spacing w:before="3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before="1"/>
        <w:ind w:left="578" w:firstLine="0"/>
        <w:jc w:val="left"/>
      </w:pPr>
      <w:r>
        <w:t>Осваивать</w:t>
      </w:r>
      <w:r>
        <w:rPr>
          <w:spacing w:val="1"/>
        </w:rPr>
        <w:t xml:space="preserve"> </w:t>
      </w:r>
      <w:r>
        <w:t>навыки работы</w:t>
      </w:r>
      <w:r>
        <w:rPr>
          <w:spacing w:val="1"/>
        </w:rPr>
        <w:t xml:space="preserve"> </w:t>
      </w:r>
      <w:r>
        <w:t>красками «гуашь»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урока.</w:t>
      </w:r>
    </w:p>
    <w:p w:rsidR="000111FE" w:rsidRDefault="005D739F">
      <w:pPr>
        <w:pStyle w:val="a3"/>
        <w:spacing w:before="10" w:line="249" w:lineRule="auto"/>
        <w:ind w:left="352" w:firstLine="225"/>
        <w:jc w:val="left"/>
      </w:pPr>
      <w:r>
        <w:t>Знать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47"/>
        </w:rPr>
        <w:t xml:space="preserve"> </w:t>
      </w:r>
      <w:r>
        <w:t>представления,</w:t>
      </w:r>
      <w:r>
        <w:rPr>
          <w:spacing w:val="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рождает каждый цвет.</w:t>
      </w:r>
    </w:p>
    <w:p w:rsidR="000111FE" w:rsidRDefault="005D739F">
      <w:pPr>
        <w:pStyle w:val="a3"/>
        <w:spacing w:before="1" w:line="249" w:lineRule="auto"/>
        <w:ind w:left="352" w:right="133" w:firstLine="225"/>
        <w:jc w:val="left"/>
      </w:pPr>
      <w:r>
        <w:t>Осознавать</w:t>
      </w:r>
      <w:r>
        <w:rPr>
          <w:spacing w:val="1"/>
        </w:rPr>
        <w:t xml:space="preserve"> </w:t>
      </w:r>
      <w:r>
        <w:t>эмоциональное звучание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своё</w:t>
      </w:r>
      <w:r>
        <w:rPr>
          <w:spacing w:val="6"/>
        </w:rPr>
        <w:t xml:space="preserve"> </w:t>
      </w:r>
      <w:r>
        <w:t>мнение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жизненных</w:t>
      </w:r>
      <w:r>
        <w:rPr>
          <w:spacing w:val="4"/>
        </w:rPr>
        <w:t xml:space="preserve"> </w:t>
      </w:r>
      <w:r>
        <w:t>ассоциаций.</w:t>
      </w:r>
    </w:p>
    <w:p w:rsidR="000111FE" w:rsidRDefault="005D739F">
      <w:pPr>
        <w:pStyle w:val="a3"/>
        <w:spacing w:before="2" w:line="249" w:lineRule="auto"/>
        <w:ind w:left="352" w:firstLine="225"/>
        <w:jc w:val="left"/>
      </w:pPr>
      <w:r>
        <w:t>Приобретать</w:t>
      </w:r>
      <w:r>
        <w:rPr>
          <w:spacing w:val="33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экспериментирования,</w:t>
      </w:r>
      <w:r>
        <w:rPr>
          <w:spacing w:val="42"/>
        </w:rPr>
        <w:t xml:space="preserve"> </w:t>
      </w:r>
      <w:r>
        <w:t>исследования</w:t>
      </w:r>
      <w:r>
        <w:rPr>
          <w:spacing w:val="37"/>
        </w:rPr>
        <w:t xml:space="preserve"> </w:t>
      </w:r>
      <w:r>
        <w:t>результатов</w:t>
      </w:r>
      <w:r>
        <w:rPr>
          <w:spacing w:val="-47"/>
        </w:rPr>
        <w:t xml:space="preserve"> </w:t>
      </w:r>
      <w:r>
        <w:t>смешения красок и получения нового</w:t>
      </w:r>
      <w:r>
        <w:rPr>
          <w:spacing w:val="-3"/>
        </w:rPr>
        <w:t xml:space="preserve"> </w:t>
      </w:r>
      <w:r>
        <w:t>цвета.</w:t>
      </w:r>
    </w:p>
    <w:p w:rsidR="000111FE" w:rsidRDefault="005D739F">
      <w:pPr>
        <w:pStyle w:val="a3"/>
        <w:spacing w:before="2" w:line="249" w:lineRule="auto"/>
        <w:ind w:left="352" w:firstLine="225"/>
        <w:jc w:val="left"/>
      </w:pPr>
      <w:r>
        <w:t>Вести</w:t>
      </w:r>
      <w:r>
        <w:rPr>
          <w:spacing w:val="17"/>
        </w:rPr>
        <w:t xml:space="preserve"> </w:t>
      </w:r>
      <w:r>
        <w:t>творческую</w:t>
      </w:r>
      <w:r>
        <w:rPr>
          <w:spacing w:val="17"/>
        </w:rPr>
        <w:t xml:space="preserve"> </w:t>
      </w:r>
      <w:r>
        <w:t>работу</w:t>
      </w:r>
      <w:r>
        <w:rPr>
          <w:spacing w:val="1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заданную</w:t>
      </w:r>
      <w:r>
        <w:rPr>
          <w:spacing w:val="17"/>
        </w:rPr>
        <w:t xml:space="preserve"> </w:t>
      </w:r>
      <w:r>
        <w:t>тему</w:t>
      </w:r>
      <w:r>
        <w:rPr>
          <w:spacing w:val="1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зрительные</w:t>
      </w:r>
      <w:r>
        <w:rPr>
          <w:spacing w:val="-47"/>
        </w:rPr>
        <w:t xml:space="preserve"> </w:t>
      </w:r>
      <w:r>
        <w:t>впечатления,</w:t>
      </w:r>
      <w:r>
        <w:rPr>
          <w:spacing w:val="3"/>
        </w:rPr>
        <w:t xml:space="preserve"> </w:t>
      </w:r>
      <w:r>
        <w:t>организованные</w:t>
      </w:r>
      <w:r>
        <w:rPr>
          <w:spacing w:val="-1"/>
        </w:rPr>
        <w:t xml:space="preserve"> </w:t>
      </w:r>
      <w:r>
        <w:t>педагогом.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2"/>
        <w:spacing w:before="61"/>
      </w:pPr>
      <w:r>
        <w:lastRenderedPageBreak/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9" w:lineRule="auto"/>
        <w:ind w:left="352" w:right="13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(облака,</w:t>
      </w:r>
      <w:r>
        <w:rPr>
          <w:spacing w:val="1"/>
        </w:rPr>
        <w:t xml:space="preserve"> </w:t>
      </w:r>
      <w:r>
        <w:t>камни,</w:t>
      </w:r>
      <w:r>
        <w:rPr>
          <w:spacing w:val="-47"/>
        </w:rPr>
        <w:t xml:space="preserve"> </w:t>
      </w:r>
      <w:r>
        <w:t>коряги,</w:t>
      </w:r>
      <w:r>
        <w:rPr>
          <w:spacing w:val="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плодов</w:t>
      </w:r>
      <w:r>
        <w:rPr>
          <w:spacing w:val="3"/>
        </w:rPr>
        <w:t xml:space="preserve"> </w:t>
      </w:r>
      <w:r>
        <w:t>и др.).</w:t>
      </w:r>
    </w:p>
    <w:p w:rsidR="000111FE" w:rsidRDefault="005D739F">
      <w:pPr>
        <w:pStyle w:val="a3"/>
        <w:spacing w:before="3" w:line="249" w:lineRule="auto"/>
        <w:ind w:left="352" w:right="143" w:firstLine="225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объёмном</w:t>
      </w:r>
      <w:r>
        <w:rPr>
          <w:spacing w:val="5"/>
        </w:rPr>
        <w:t xml:space="preserve"> </w:t>
      </w:r>
      <w:r>
        <w:t>изображении.</w:t>
      </w:r>
    </w:p>
    <w:p w:rsidR="000111FE" w:rsidRDefault="005D739F">
      <w:pPr>
        <w:pStyle w:val="a3"/>
        <w:spacing w:before="2" w:line="249" w:lineRule="auto"/>
        <w:ind w:left="352" w:right="129" w:firstLine="225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 —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 и др.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2" w:firstLine="225"/>
      </w:pPr>
      <w:r>
        <w:t>Уметь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примеры узоров в природе (в условиях урока на основе фотографий);</w:t>
      </w:r>
      <w:r>
        <w:rPr>
          <w:spacing w:val="1"/>
        </w:rPr>
        <w:t xml:space="preserve"> </w:t>
      </w:r>
      <w:r>
        <w:t>приводить примеры, сопоставлять и искать ассоциации с орнаментами в</w:t>
      </w:r>
      <w:r>
        <w:rPr>
          <w:spacing w:val="-4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0111FE" w:rsidRDefault="005D739F">
      <w:pPr>
        <w:pStyle w:val="a3"/>
        <w:spacing w:before="4" w:line="249" w:lineRule="auto"/>
        <w:ind w:left="352" w:right="139" w:firstLine="22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3"/>
        </w:rPr>
        <w:t xml:space="preserve"> </w:t>
      </w:r>
      <w:r>
        <w:t>геометрические,</w:t>
      </w:r>
      <w:r>
        <w:rPr>
          <w:spacing w:val="3"/>
        </w:rPr>
        <w:t xml:space="preserve"> </w:t>
      </w:r>
      <w:r>
        <w:t>анималистические.</w:t>
      </w:r>
    </w:p>
    <w:p w:rsidR="000111FE" w:rsidRDefault="005D739F">
      <w:pPr>
        <w:pStyle w:val="a3"/>
        <w:spacing w:before="2" w:line="249" w:lineRule="auto"/>
        <w:ind w:left="352" w:right="133" w:firstLine="225"/>
      </w:pPr>
      <w:r>
        <w:t>Учиться использовать правила симметрии в своей 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0111FE" w:rsidRDefault="005D739F">
      <w:pPr>
        <w:pStyle w:val="a3"/>
        <w:spacing w:before="2" w:line="249" w:lineRule="auto"/>
        <w:ind w:left="352" w:right="141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3"/>
        </w:rPr>
        <w:t xml:space="preserve"> </w:t>
      </w:r>
      <w:r>
        <w:t>(стилизованной:</w:t>
      </w:r>
      <w:r>
        <w:rPr>
          <w:spacing w:val="11"/>
        </w:rPr>
        <w:t xml:space="preserve"> </w:t>
      </w:r>
      <w:r>
        <w:t>декоративный</w:t>
      </w:r>
      <w:r>
        <w:rPr>
          <w:spacing w:val="3"/>
        </w:rPr>
        <w:t xml:space="preserve"> </w:t>
      </w:r>
      <w:r>
        <w:t>цветок</w:t>
      </w:r>
      <w:r>
        <w:rPr>
          <w:spacing w:val="3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птица).</w:t>
      </w:r>
    </w:p>
    <w:p w:rsidR="000111FE" w:rsidRDefault="005D739F">
      <w:pPr>
        <w:pStyle w:val="a3"/>
        <w:spacing w:before="1" w:line="252" w:lineRule="auto"/>
        <w:ind w:left="352" w:right="135" w:firstLine="225"/>
      </w:pPr>
      <w:r>
        <w:t>Приобретать знания о значении и назначении украшений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0111FE" w:rsidRDefault="005D739F">
      <w:pPr>
        <w:pStyle w:val="a3"/>
        <w:spacing w:line="249" w:lineRule="auto"/>
        <w:ind w:left="352" w:right="135" w:firstLine="225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-47"/>
        </w:rPr>
        <w:t xml:space="preserve"> </w:t>
      </w:r>
      <w:r>
        <w:t>игрушки или по выбору учителя с учётом местных промыслов) и 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-4"/>
        </w:rPr>
        <w:t xml:space="preserve"> </w:t>
      </w:r>
      <w:r>
        <w:t>промысла.</w:t>
      </w:r>
    </w:p>
    <w:p w:rsidR="000111FE" w:rsidRDefault="005D739F">
      <w:pPr>
        <w:pStyle w:val="a3"/>
        <w:spacing w:before="2" w:line="249" w:lineRule="auto"/>
        <w:ind w:left="352" w:right="135" w:firstLine="225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 общего</w:t>
      </w:r>
      <w:r>
        <w:rPr>
          <w:spacing w:val="-3"/>
        </w:rPr>
        <w:t xml:space="preserve"> </w:t>
      </w:r>
      <w:r>
        <w:t>праздника.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2" w:firstLine="225"/>
      </w:pPr>
      <w:r>
        <w:t>Рассматривать различные произведения архитектуры в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зданий.</w:t>
      </w:r>
    </w:p>
    <w:p w:rsidR="000111FE" w:rsidRDefault="005D739F">
      <w:pPr>
        <w:pStyle w:val="a3"/>
        <w:spacing w:before="4" w:line="249" w:lineRule="auto"/>
        <w:ind w:left="352" w:right="136" w:firstLine="22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-47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5" w:firstLine="225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коллективной игровой</w:t>
      </w:r>
      <w:r>
        <w:rPr>
          <w:spacing w:val="-1"/>
        </w:rPr>
        <w:t xml:space="preserve"> </w:t>
      </w:r>
      <w:r>
        <w:t>деятельности.</w:t>
      </w:r>
    </w:p>
    <w:p w:rsidR="000111FE" w:rsidRDefault="005D739F">
      <w:pPr>
        <w:pStyle w:val="a3"/>
        <w:spacing w:before="2" w:line="249" w:lineRule="auto"/>
        <w:ind w:left="352" w:right="130" w:firstLine="225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строения.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  <w:spacing w:before="1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0111FE" w:rsidRDefault="000111FE">
      <w:pPr>
        <w:pStyle w:val="a3"/>
        <w:spacing w:before="10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9" w:lineRule="auto"/>
        <w:ind w:left="352" w:right="131" w:firstLine="225"/>
      </w:pPr>
      <w:r>
        <w:t>Приобретать умения рассматривать, анализировать детские рисунки с</w:t>
      </w:r>
      <w:r>
        <w:rPr>
          <w:spacing w:val="-47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 на листе), цвета, а также соответствия учебной задаче,</w:t>
      </w:r>
      <w:r>
        <w:rPr>
          <w:spacing w:val="1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учителем.</w:t>
      </w:r>
    </w:p>
    <w:p w:rsidR="000111FE" w:rsidRDefault="005D739F">
      <w:pPr>
        <w:pStyle w:val="a3"/>
        <w:spacing w:before="4" w:line="249" w:lineRule="auto"/>
        <w:ind w:left="352" w:right="139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4"/>
        </w:rPr>
        <w:t xml:space="preserve"> </w:t>
      </w:r>
      <w:r>
        <w:t>учителя.</w:t>
      </w:r>
    </w:p>
    <w:p w:rsidR="000111FE" w:rsidRDefault="005D739F">
      <w:pPr>
        <w:pStyle w:val="a3"/>
        <w:spacing w:before="3" w:line="249" w:lineRule="auto"/>
        <w:ind w:left="352" w:right="140" w:firstLine="225"/>
      </w:pPr>
      <w:r>
        <w:t>Приобретать опыт художественного наблюдения предметной 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(установки).</w:t>
      </w:r>
    </w:p>
    <w:p w:rsidR="000111FE" w:rsidRDefault="005D739F">
      <w:pPr>
        <w:pStyle w:val="a3"/>
        <w:spacing w:before="3" w:line="249" w:lineRule="auto"/>
        <w:ind w:left="352" w:right="138" w:firstLine="225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 архитектурных</w:t>
      </w:r>
      <w:r>
        <w:rPr>
          <w:spacing w:val="2"/>
        </w:rPr>
        <w:t xml:space="preserve"> </w:t>
      </w:r>
      <w:r>
        <w:t>построек.</w:t>
      </w:r>
    </w:p>
    <w:p w:rsidR="000111FE" w:rsidRDefault="005D739F">
      <w:pPr>
        <w:pStyle w:val="a3"/>
        <w:spacing w:before="2" w:line="249" w:lineRule="auto"/>
        <w:ind w:left="352" w:right="129" w:firstLine="225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r>
        <w:t>знаний;</w:t>
      </w:r>
      <w:r>
        <w:rPr>
          <w:spacing w:val="-12"/>
        </w:rPr>
        <w:t xml:space="preserve"> </w:t>
      </w: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картин</w:t>
      </w:r>
      <w:r>
        <w:rPr>
          <w:spacing w:val="-11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сказочным</w:t>
      </w:r>
      <w:r>
        <w:rPr>
          <w:spacing w:val="-48"/>
        </w:rPr>
        <w:t xml:space="preserve"> </w:t>
      </w:r>
      <w:r>
        <w:t>сюжетом (В. М. Васнецова, М. А. Врубеля и других художников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rPr>
          <w:spacing w:val="-1"/>
        </w:rPr>
        <w:t>эмоциональным</w:t>
      </w:r>
      <w:r>
        <w:rPr>
          <w:spacing w:val="-8"/>
        </w:rPr>
        <w:t xml:space="preserve"> </w:t>
      </w:r>
      <w:r>
        <w:t>настроением</w:t>
      </w:r>
      <w:r>
        <w:rPr>
          <w:spacing w:val="-8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натюрморты</w:t>
      </w:r>
      <w:r>
        <w:rPr>
          <w:spacing w:val="-10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Ван</w:t>
      </w:r>
      <w:r>
        <w:rPr>
          <w:spacing w:val="-13"/>
        </w:rPr>
        <w:t xml:space="preserve"> </w:t>
      </w:r>
      <w:r>
        <w:t>Гога</w:t>
      </w:r>
      <w:r>
        <w:rPr>
          <w:spacing w:val="-8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А.</w:t>
      </w:r>
      <w:r>
        <w:rPr>
          <w:spacing w:val="-48"/>
        </w:rPr>
        <w:t xml:space="preserve"> </w:t>
      </w:r>
      <w:r>
        <w:t>Матисса).</w:t>
      </w:r>
    </w:p>
    <w:p w:rsidR="000111FE" w:rsidRDefault="005D739F">
      <w:pPr>
        <w:pStyle w:val="a3"/>
        <w:spacing w:before="6" w:line="249" w:lineRule="auto"/>
        <w:ind w:left="352" w:right="135" w:firstLine="225"/>
      </w:pPr>
      <w:r>
        <w:t>Осваивать новый опыт восприятия художественных иллюстраций в</w:t>
      </w:r>
      <w:r>
        <w:rPr>
          <w:spacing w:val="1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книгах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установкой.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before="1" w:line="249" w:lineRule="auto"/>
        <w:ind w:left="352" w:right="135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природы.</w:t>
      </w:r>
    </w:p>
    <w:p w:rsidR="000111FE" w:rsidRDefault="005D739F">
      <w:pPr>
        <w:pStyle w:val="a3"/>
        <w:spacing w:before="2" w:line="249" w:lineRule="auto"/>
        <w:ind w:left="352" w:right="139" w:firstLine="225"/>
      </w:pPr>
      <w:r>
        <w:t>Приобретать опыт обсуждения фотографий с точки зрения того, с</w:t>
      </w:r>
      <w:r>
        <w:rPr>
          <w:spacing w:val="1"/>
        </w:rPr>
        <w:t xml:space="preserve"> </w:t>
      </w:r>
      <w:r>
        <w:t>какой</w:t>
      </w:r>
      <w:r>
        <w:rPr>
          <w:spacing w:val="-6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сделан</w:t>
      </w:r>
      <w:r>
        <w:rPr>
          <w:spacing w:val="-6"/>
        </w:rPr>
        <w:t xml:space="preserve"> </w:t>
      </w:r>
      <w:r>
        <w:t>снимок, насколько</w:t>
      </w:r>
      <w:r>
        <w:rPr>
          <w:spacing w:val="-8"/>
        </w:rPr>
        <w:t xml:space="preserve"> </w:t>
      </w:r>
      <w:r>
        <w:t>значимо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какова</w:t>
      </w:r>
      <w:r>
        <w:rPr>
          <w:spacing w:val="-47"/>
        </w:rPr>
        <w:t xml:space="preserve"> </w:t>
      </w:r>
      <w:r>
        <w:t>композиция в</w:t>
      </w:r>
      <w:r>
        <w:rPr>
          <w:spacing w:val="3"/>
        </w:rPr>
        <w:t xml:space="preserve"> </w:t>
      </w:r>
      <w:r>
        <w:t>кадре.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 w:rsidP="00280C3E">
      <w:pPr>
        <w:pStyle w:val="2"/>
        <w:numPr>
          <w:ilvl w:val="0"/>
          <w:numId w:val="41"/>
        </w:numPr>
        <w:tabs>
          <w:tab w:val="left" w:pos="521"/>
        </w:tabs>
        <w:spacing w:before="61"/>
        <w:ind w:hanging="169"/>
      </w:pPr>
      <w:r>
        <w:lastRenderedPageBreak/>
        <w:t>КЛАСС</w:t>
      </w:r>
    </w:p>
    <w:p w:rsidR="000111FE" w:rsidRDefault="000111FE">
      <w:pPr>
        <w:pStyle w:val="a3"/>
        <w:ind w:left="0" w:firstLine="0"/>
        <w:jc w:val="left"/>
        <w:rPr>
          <w:b/>
          <w:sz w:val="31"/>
        </w:rPr>
      </w:pPr>
    </w:p>
    <w:p w:rsidR="000111FE" w:rsidRDefault="005D739F">
      <w:pPr>
        <w:ind w:left="352"/>
        <w:rPr>
          <w:b/>
        </w:rPr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«Графика»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7" w:firstLine="225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2"/>
        </w:rPr>
        <w:t xml:space="preserve"> </w:t>
      </w:r>
      <w:r>
        <w:t>сухих,</w:t>
      </w:r>
      <w:r>
        <w:rPr>
          <w:spacing w:val="3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0111FE" w:rsidRDefault="005D739F">
      <w:pPr>
        <w:pStyle w:val="a3"/>
        <w:spacing w:before="3" w:line="249" w:lineRule="auto"/>
        <w:ind w:left="352" w:right="140" w:firstLine="225"/>
      </w:pPr>
      <w:r>
        <w:t>Приобретать навыки изображения на основе разной по характеру и</w:t>
      </w:r>
      <w:r>
        <w:rPr>
          <w:spacing w:val="1"/>
        </w:rPr>
        <w:t xml:space="preserve"> </w:t>
      </w:r>
      <w:r>
        <w:t>способу</w:t>
      </w:r>
      <w:r>
        <w:rPr>
          <w:spacing w:val="-4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линии.</w:t>
      </w:r>
    </w:p>
    <w:p w:rsidR="000111FE" w:rsidRDefault="005D739F">
      <w:pPr>
        <w:pStyle w:val="a3"/>
        <w:spacing w:before="2" w:line="249" w:lineRule="auto"/>
        <w:ind w:left="352" w:right="139" w:firstLine="225"/>
      </w:pPr>
      <w:r>
        <w:t>Овладевать понятием «ритм» и навыками ритмической 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содержания.</w:t>
      </w:r>
    </w:p>
    <w:p w:rsidR="000111FE" w:rsidRDefault="005D739F">
      <w:pPr>
        <w:pStyle w:val="a3"/>
        <w:spacing w:before="2" w:line="249" w:lineRule="auto"/>
        <w:ind w:left="352" w:right="140" w:firstLine="225"/>
      </w:pPr>
      <w:r>
        <w:t>Осваивать навык визуального сравнения пространственных 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рисунках</w:t>
      </w:r>
      <w:r>
        <w:rPr>
          <w:spacing w:val="-4"/>
        </w:rPr>
        <w:t xml:space="preserve"> </w:t>
      </w:r>
      <w:r>
        <w:t>птиц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животных</w:t>
      </w:r>
      <w:r>
        <w:rPr>
          <w:spacing w:val="-48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опорой на</w:t>
      </w:r>
      <w:r>
        <w:rPr>
          <w:spacing w:val="3"/>
        </w:rPr>
        <w:t xml:space="preserve"> </w:t>
      </w:r>
      <w:r>
        <w:t>зрительские</w:t>
      </w:r>
      <w:r>
        <w:rPr>
          <w:spacing w:val="-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анализ).</w:t>
      </w:r>
    </w:p>
    <w:p w:rsidR="000111FE" w:rsidRDefault="005D739F">
      <w:pPr>
        <w:pStyle w:val="a3"/>
        <w:spacing w:before="3" w:line="249" w:lineRule="auto"/>
        <w:ind w:left="352" w:right="140" w:firstLine="225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 расположение его в пространстве; располагать изображение 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осваивая</w:t>
      </w:r>
      <w:r>
        <w:rPr>
          <w:spacing w:val="-1"/>
        </w:rPr>
        <w:t xml:space="preserve"> </w:t>
      </w:r>
      <w:r>
        <w:t>навык</w:t>
      </w:r>
      <w:r>
        <w:rPr>
          <w:spacing w:val="-7"/>
        </w:rPr>
        <w:t xml:space="preserve"> </w:t>
      </w:r>
      <w:r>
        <w:t>штриховки.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6" w:firstLine="225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 плотное и прозрачное нанесение краски; осваивать разный</w:t>
      </w:r>
      <w:r>
        <w:rPr>
          <w:spacing w:val="1"/>
        </w:rPr>
        <w:t xml:space="preserve"> </w:t>
      </w:r>
      <w:r>
        <w:t>характер мазков и движений кистью, навыки создания выразительной</w:t>
      </w:r>
      <w:r>
        <w:rPr>
          <w:spacing w:val="1"/>
        </w:rPr>
        <w:t xml:space="preserve"> </w:t>
      </w:r>
      <w:r>
        <w:t>фактуры и 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гуаши.</w:t>
      </w:r>
    </w:p>
    <w:p w:rsidR="000111FE" w:rsidRDefault="005D739F">
      <w:pPr>
        <w:pStyle w:val="a3"/>
        <w:spacing w:before="4" w:line="249" w:lineRule="auto"/>
        <w:ind w:left="352" w:right="132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4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 краской.</w:t>
      </w:r>
    </w:p>
    <w:p w:rsidR="000111FE" w:rsidRDefault="005D739F">
      <w:pPr>
        <w:pStyle w:val="a3"/>
        <w:spacing w:before="2" w:line="252" w:lineRule="auto"/>
        <w:ind w:left="352" w:right="142" w:firstLine="225"/>
      </w:pPr>
      <w:r>
        <w:t>Знать названия основных и составных цветов и способы 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оттенков</w:t>
      </w:r>
      <w:r>
        <w:rPr>
          <w:spacing w:val="3"/>
        </w:rPr>
        <w:t xml:space="preserve"> </w:t>
      </w:r>
      <w:r>
        <w:t>составного</w:t>
      </w:r>
      <w:r>
        <w:rPr>
          <w:spacing w:val="-3"/>
        </w:rPr>
        <w:t xml:space="preserve"> </w:t>
      </w:r>
      <w:r>
        <w:t>цвета.</w:t>
      </w:r>
    </w:p>
    <w:p w:rsidR="000111FE" w:rsidRDefault="005D739F">
      <w:pPr>
        <w:pStyle w:val="a3"/>
        <w:spacing w:line="249" w:lineRule="auto"/>
        <w:ind w:left="352" w:right="132" w:firstLine="225"/>
      </w:pPr>
      <w:r>
        <w:t>Различать и сравнивать тёмные и светлые оттенки цвета; 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-3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чёрной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изменения их</w:t>
      </w:r>
      <w:r>
        <w:rPr>
          <w:spacing w:val="1"/>
        </w:rPr>
        <w:t xml:space="preserve"> </w:t>
      </w:r>
      <w:r>
        <w:t>тона).</w:t>
      </w:r>
    </w:p>
    <w:p w:rsidR="000111FE" w:rsidRDefault="005D739F">
      <w:pPr>
        <w:pStyle w:val="a3"/>
        <w:spacing w:line="249" w:lineRule="auto"/>
        <w:ind w:left="352" w:right="135" w:firstLine="225"/>
      </w:pPr>
      <w:r>
        <w:t>Знать о делении цветов на тёплые и холодные; уметь различать и</w:t>
      </w:r>
      <w:r>
        <w:rPr>
          <w:spacing w:val="1"/>
        </w:rPr>
        <w:t xml:space="preserve"> </w:t>
      </w:r>
      <w:r>
        <w:t>сравнивать тёплые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холодные</w:t>
      </w:r>
      <w:r>
        <w:rPr>
          <w:spacing w:val="4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цвета.</w:t>
      </w:r>
    </w:p>
    <w:p w:rsidR="000111FE" w:rsidRDefault="005D739F">
      <w:pPr>
        <w:pStyle w:val="a3"/>
        <w:spacing w:before="1" w:line="249" w:lineRule="auto"/>
        <w:ind w:left="352" w:right="140" w:firstLine="225"/>
      </w:pPr>
      <w:r>
        <w:t>Осваивать 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3"/>
        </w:rPr>
        <w:t xml:space="preserve"> </w:t>
      </w:r>
      <w:r>
        <w:t>радостный;</w:t>
      </w:r>
      <w:r>
        <w:rPr>
          <w:spacing w:val="3"/>
        </w:rPr>
        <w:t xml:space="preserve"> </w:t>
      </w:r>
      <w:r>
        <w:t>цвет мягкий,</w:t>
      </w:r>
      <w:r>
        <w:rPr>
          <w:spacing w:val="3"/>
        </w:rPr>
        <w:t xml:space="preserve"> </w:t>
      </w:r>
      <w:r>
        <w:t>«глухой»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мрачный</w:t>
      </w:r>
      <w:r>
        <w:rPr>
          <w:spacing w:val="-1"/>
        </w:rPr>
        <w:t xml:space="preserve"> </w:t>
      </w:r>
      <w:r>
        <w:t>и др.</w:t>
      </w:r>
    </w:p>
    <w:p w:rsidR="000111FE" w:rsidRDefault="005D739F">
      <w:pPr>
        <w:pStyle w:val="a3"/>
        <w:spacing w:before="2" w:line="249" w:lineRule="auto"/>
        <w:ind w:left="352" w:right="139" w:firstLine="225"/>
      </w:pPr>
      <w:r>
        <w:t>Приобретать опыт создания пейзажей, передающих разные состояния</w:t>
      </w:r>
      <w:r>
        <w:rPr>
          <w:spacing w:val="-47"/>
        </w:rPr>
        <w:t xml:space="preserve"> </w:t>
      </w:r>
      <w:r>
        <w:t>погоды (туман, грозу и др.) на основе изменения тонального звучания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разного</w:t>
      </w:r>
      <w:r>
        <w:rPr>
          <w:spacing w:val="-5"/>
        </w:rPr>
        <w:t xml:space="preserve"> </w:t>
      </w:r>
      <w:r>
        <w:t>цветового</w:t>
      </w:r>
      <w:r>
        <w:rPr>
          <w:spacing w:val="-5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моря.</w:t>
      </w:r>
    </w:p>
    <w:p w:rsidR="000111FE" w:rsidRDefault="005D739F">
      <w:pPr>
        <w:pStyle w:val="a3"/>
        <w:spacing w:before="3" w:line="249" w:lineRule="auto"/>
        <w:ind w:left="352" w:right="131" w:firstLine="225"/>
      </w:pPr>
      <w:r>
        <w:t>Уметь в изображении сказочных персонажей выразить их характер</w:t>
      </w:r>
      <w:r>
        <w:rPr>
          <w:spacing w:val="1"/>
        </w:rPr>
        <w:t xml:space="preserve"> </w:t>
      </w:r>
      <w:r>
        <w:t>(герои</w:t>
      </w:r>
      <w:r>
        <w:rPr>
          <w:spacing w:val="7"/>
        </w:rPr>
        <w:t xml:space="preserve"> </w:t>
      </w:r>
      <w:r>
        <w:t>сказок</w:t>
      </w:r>
      <w:r>
        <w:rPr>
          <w:spacing w:val="2"/>
        </w:rPr>
        <w:t xml:space="preserve"> </w:t>
      </w:r>
      <w:r>
        <w:t>добрые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злые,</w:t>
      </w:r>
      <w:r>
        <w:rPr>
          <w:spacing w:val="6"/>
        </w:rPr>
        <w:t xml:space="preserve"> </w:t>
      </w:r>
      <w:r>
        <w:t>нежные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грозные);</w:t>
      </w:r>
      <w:r>
        <w:rPr>
          <w:spacing w:val="6"/>
        </w:rPr>
        <w:t xml:space="preserve"> </w:t>
      </w:r>
      <w:r>
        <w:t>обсуждать,</w:t>
      </w:r>
      <w:r>
        <w:rPr>
          <w:spacing w:val="6"/>
        </w:rPr>
        <w:t xml:space="preserve"> </w:t>
      </w:r>
      <w:r>
        <w:t>объяснять,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firstLine="0"/>
        <w:jc w:val="left"/>
      </w:pPr>
      <w:r>
        <w:lastRenderedPageBreak/>
        <w:t>какими</w:t>
      </w:r>
      <w:r>
        <w:rPr>
          <w:spacing w:val="27"/>
        </w:rPr>
        <w:t xml:space="preserve"> </w:t>
      </w:r>
      <w:r>
        <w:t>художественными</w:t>
      </w:r>
      <w:r>
        <w:rPr>
          <w:spacing w:val="27"/>
        </w:rPr>
        <w:t xml:space="preserve"> </w:t>
      </w:r>
      <w:r>
        <w:t>средствами</w:t>
      </w:r>
      <w:r>
        <w:rPr>
          <w:spacing w:val="31"/>
        </w:rPr>
        <w:t xml:space="preserve"> </w:t>
      </w:r>
      <w:r>
        <w:t>удалось</w:t>
      </w:r>
      <w:r>
        <w:rPr>
          <w:spacing w:val="28"/>
        </w:rPr>
        <w:t xml:space="preserve"> </w:t>
      </w:r>
      <w:r>
        <w:t>показать</w:t>
      </w:r>
      <w:r>
        <w:rPr>
          <w:spacing w:val="28"/>
        </w:rPr>
        <w:t xml:space="preserve"> </w:t>
      </w:r>
      <w:r>
        <w:t>характер</w:t>
      </w:r>
      <w:r>
        <w:rPr>
          <w:spacing w:val="-47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0111FE" w:rsidRDefault="000111FE">
      <w:pPr>
        <w:pStyle w:val="a3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7" w:firstLine="225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-6"/>
        </w:rPr>
        <w:t xml:space="preserve"> </w:t>
      </w:r>
      <w:r>
        <w:t>игрушки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выбранного</w:t>
      </w:r>
      <w:r>
        <w:rPr>
          <w:spacing w:val="-7"/>
        </w:rPr>
        <w:t xml:space="preserve"> </w:t>
      </w:r>
      <w:r>
        <w:t>промысла;</w:t>
      </w:r>
      <w:r>
        <w:rPr>
          <w:spacing w:val="-2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технике</w:t>
      </w:r>
      <w:r>
        <w:rPr>
          <w:spacing w:val="-48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 игрушки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0111FE" w:rsidRDefault="005D739F">
      <w:pPr>
        <w:pStyle w:val="a3"/>
        <w:spacing w:before="6" w:line="249" w:lineRule="auto"/>
        <w:ind w:left="352" w:right="140" w:firstLine="225"/>
      </w:pPr>
      <w:r>
        <w:t>Знать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изменениях</w:t>
      </w:r>
      <w:r>
        <w:rPr>
          <w:spacing w:val="-6"/>
        </w:rPr>
        <w:t xml:space="preserve"> </w:t>
      </w:r>
      <w:r>
        <w:t>скульптурного</w:t>
      </w:r>
      <w:r>
        <w:rPr>
          <w:spacing w:val="-7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осмотре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сторон.</w:t>
      </w:r>
    </w:p>
    <w:p w:rsidR="000111FE" w:rsidRDefault="005D739F">
      <w:pPr>
        <w:pStyle w:val="a3"/>
        <w:spacing w:before="1" w:line="249" w:lineRule="auto"/>
        <w:ind w:left="352" w:right="136" w:firstLine="225"/>
      </w:pPr>
      <w:r>
        <w:rPr>
          <w:spacing w:val="-1"/>
        </w:rPr>
        <w:t>Приобретать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лепки</w:t>
      </w:r>
      <w:r>
        <w:rPr>
          <w:spacing w:val="-12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пластилина</w:t>
      </w:r>
      <w:r>
        <w:rPr>
          <w:spacing w:val="-9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передачи</w:t>
      </w:r>
      <w:r>
        <w:rPr>
          <w:spacing w:val="-12"/>
        </w:rPr>
        <w:t xml:space="preserve"> </w:t>
      </w:r>
      <w:r>
        <w:t>движения</w:t>
      </w:r>
      <w:r>
        <w:rPr>
          <w:spacing w:val="-48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(изображения зверушки).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>
      <w:pPr>
        <w:pStyle w:val="2"/>
        <w:spacing w:before="1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40" w:firstLine="225"/>
      </w:pPr>
      <w:r>
        <w:t>Рассматривать, анализировать и эстетически оценивать 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узоры.</w:t>
      </w:r>
    </w:p>
    <w:p w:rsidR="000111FE" w:rsidRDefault="005D739F">
      <w:pPr>
        <w:pStyle w:val="a3"/>
        <w:spacing w:before="2" w:line="249" w:lineRule="auto"/>
        <w:ind w:left="352" w:right="134" w:firstLine="225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 —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(кружево,</w:t>
      </w:r>
      <w:r>
        <w:rPr>
          <w:spacing w:val="3"/>
        </w:rPr>
        <w:t xml:space="preserve"> </w:t>
      </w:r>
      <w:r>
        <w:t>шитьё,</w:t>
      </w:r>
      <w:r>
        <w:rPr>
          <w:spacing w:val="3"/>
        </w:rPr>
        <w:t xml:space="preserve"> </w:t>
      </w:r>
      <w:r>
        <w:t>ювелирные</w:t>
      </w:r>
      <w:r>
        <w:rPr>
          <w:spacing w:val="-1"/>
        </w:rPr>
        <w:t xml:space="preserve"> </w:t>
      </w:r>
      <w:r>
        <w:t>изделия и</w:t>
      </w:r>
      <w:r>
        <w:rPr>
          <w:spacing w:val="-1"/>
        </w:rPr>
        <w:t xml:space="preserve"> </w:t>
      </w:r>
      <w:r>
        <w:t>др.).</w:t>
      </w:r>
    </w:p>
    <w:p w:rsidR="000111FE" w:rsidRDefault="005D739F">
      <w:pPr>
        <w:pStyle w:val="a3"/>
        <w:spacing w:before="4" w:line="249" w:lineRule="auto"/>
        <w:ind w:left="352" w:right="144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вышивки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:rsidR="000111FE" w:rsidRDefault="005D739F">
      <w:pPr>
        <w:pStyle w:val="a3"/>
        <w:spacing w:before="1" w:line="249" w:lineRule="auto"/>
        <w:ind w:left="352" w:right="138" w:firstLine="225"/>
      </w:pPr>
      <w:r>
        <w:rPr>
          <w:spacing w:val="-1"/>
        </w:rPr>
        <w:t>Осваивать</w:t>
      </w:r>
      <w:r>
        <w:rPr>
          <w:spacing w:val="-11"/>
        </w:rPr>
        <w:t xml:space="preserve"> </w:t>
      </w:r>
      <w:r>
        <w:rPr>
          <w:spacing w:val="-1"/>
        </w:rPr>
        <w:t>приёмы</w:t>
      </w:r>
      <w:r>
        <w:rPr>
          <w:spacing w:val="-10"/>
        </w:rPr>
        <w:t xml:space="preserve"> </w:t>
      </w:r>
      <w:r>
        <w:t>орнаментального</w:t>
      </w:r>
      <w:r>
        <w:rPr>
          <w:spacing w:val="-10"/>
        </w:rPr>
        <w:t xml:space="preserve"> </w:t>
      </w:r>
      <w:r>
        <w:t>оформления</w:t>
      </w:r>
      <w:r>
        <w:rPr>
          <w:spacing w:val="-11"/>
        </w:rPr>
        <w:t xml:space="preserve"> </w:t>
      </w:r>
      <w:r>
        <w:t>сказочных</w:t>
      </w:r>
      <w:r>
        <w:rPr>
          <w:spacing w:val="-10"/>
        </w:rPr>
        <w:t xml:space="preserve"> </w:t>
      </w:r>
      <w:r>
        <w:t>глиняных</w:t>
      </w:r>
      <w:r>
        <w:rPr>
          <w:spacing w:val="-48"/>
        </w:rPr>
        <w:t xml:space="preserve"> </w:t>
      </w:r>
      <w:r>
        <w:t>зверушек, созданных по мотивам народного художественного промысла</w:t>
      </w:r>
      <w:r>
        <w:rPr>
          <w:spacing w:val="-4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промыслов).</w:t>
      </w:r>
    </w:p>
    <w:p w:rsidR="000111FE" w:rsidRDefault="005D739F">
      <w:pPr>
        <w:pStyle w:val="a3"/>
        <w:spacing w:before="4" w:line="249" w:lineRule="auto"/>
        <w:ind w:left="352" w:right="139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-47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поделки.</w:t>
      </w:r>
    </w:p>
    <w:p w:rsidR="000111FE" w:rsidRDefault="005D739F">
      <w:pPr>
        <w:pStyle w:val="a3"/>
        <w:spacing w:before="3" w:line="249" w:lineRule="auto"/>
        <w:ind w:left="352" w:right="132" w:firstLine="225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 рассказывают о нём, выявляют особенности его характера, его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-3"/>
        </w:rPr>
        <w:t xml:space="preserve"> </w:t>
      </w:r>
      <w:r>
        <w:t>красоте.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6" w:firstLine="225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2"/>
        </w:rPr>
        <w:t xml:space="preserve"> </w:t>
      </w:r>
      <w:r>
        <w:t>персонажей.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0111FE" w:rsidRDefault="000111FE">
      <w:pPr>
        <w:pStyle w:val="a3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5" w:firstLine="22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-4"/>
        </w:rPr>
        <w:t xml:space="preserve"> </w:t>
      </w:r>
      <w:r>
        <w:t>декорирования предметов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бумаги.</w:t>
      </w:r>
    </w:p>
    <w:p w:rsidR="000111FE" w:rsidRDefault="005D739F">
      <w:pPr>
        <w:pStyle w:val="a3"/>
        <w:spacing w:before="2" w:line="249" w:lineRule="auto"/>
        <w:ind w:left="352" w:right="140" w:firstLine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6"/>
        </w:rPr>
        <w:t xml:space="preserve"> </w:t>
      </w:r>
      <w:r>
        <w:t>макета</w:t>
      </w:r>
      <w:r>
        <w:rPr>
          <w:spacing w:val="2"/>
        </w:rPr>
        <w:t xml:space="preserve"> </w:t>
      </w:r>
      <w:r>
        <w:t>сказочного</w:t>
      </w:r>
      <w:r>
        <w:rPr>
          <w:spacing w:val="-6"/>
        </w:rPr>
        <w:t xml:space="preserve"> </w:t>
      </w:r>
      <w:r>
        <w:t>города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0111FE" w:rsidRDefault="005D739F">
      <w:pPr>
        <w:pStyle w:val="a3"/>
        <w:spacing w:before="2" w:line="249" w:lineRule="auto"/>
        <w:ind w:left="352" w:right="141" w:firstLine="225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 (по фотографиям в условиях урока), указывая составные части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пропорциональные</w:t>
      </w:r>
      <w:r>
        <w:rPr>
          <w:spacing w:val="-1"/>
        </w:rPr>
        <w:t xml:space="preserve"> </w:t>
      </w:r>
      <w:r>
        <w:t>соотношения.</w:t>
      </w:r>
    </w:p>
    <w:p w:rsidR="000111FE" w:rsidRDefault="005D739F">
      <w:pPr>
        <w:pStyle w:val="a3"/>
        <w:spacing w:before="2" w:line="249" w:lineRule="auto"/>
        <w:ind w:left="352" w:right="132" w:firstLine="225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</w:p>
    <w:p w:rsidR="000111FE" w:rsidRDefault="005D739F">
      <w:pPr>
        <w:pStyle w:val="a3"/>
        <w:spacing w:before="3" w:line="249" w:lineRule="auto"/>
        <w:ind w:left="352" w:right="135" w:firstLine="307"/>
      </w:pPr>
      <w:r>
        <w:t>Рассматривать, приводить примеры и обсуждать вид разных 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постройкам.</w:t>
      </w:r>
    </w:p>
    <w:p w:rsidR="000111FE" w:rsidRDefault="005D739F">
      <w:pPr>
        <w:pStyle w:val="a3"/>
        <w:spacing w:before="3" w:line="252" w:lineRule="auto"/>
        <w:ind w:left="352" w:right="129" w:firstLine="225"/>
      </w:pPr>
      <w:r>
        <w:t>Приобретать опыт сочинения и изображения жилья для разных по</w:t>
      </w:r>
      <w:r>
        <w:rPr>
          <w:spacing w:val="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характеру</w:t>
      </w:r>
      <w:r>
        <w:rPr>
          <w:spacing w:val="-8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сказок.</w:t>
      </w:r>
    </w:p>
    <w:p w:rsidR="000111FE" w:rsidRDefault="000111FE">
      <w:pPr>
        <w:pStyle w:val="a3"/>
        <w:spacing w:before="8"/>
        <w:ind w:left="0" w:firstLine="0"/>
        <w:jc w:val="left"/>
        <w:rPr>
          <w:sz w:val="30"/>
        </w:rPr>
      </w:pPr>
    </w:p>
    <w:p w:rsidR="000111FE" w:rsidRDefault="005D739F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9" w:firstLine="225"/>
      </w:pPr>
      <w:r>
        <w:t>Обсуждать примеры детского художественного творчества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поставленную</w:t>
      </w:r>
      <w:r>
        <w:rPr>
          <w:spacing w:val="3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задачу.</w:t>
      </w:r>
    </w:p>
    <w:p w:rsidR="000111FE" w:rsidRDefault="005D739F">
      <w:pPr>
        <w:pStyle w:val="a3"/>
        <w:spacing w:before="3" w:line="252" w:lineRule="auto"/>
        <w:ind w:left="352" w:right="133" w:firstLine="225"/>
      </w:pPr>
      <w:r>
        <w:rPr>
          <w:spacing w:val="-2"/>
        </w:rPr>
        <w:t>Осваивать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развивать</w:t>
      </w:r>
      <w:r>
        <w:rPr>
          <w:spacing w:val="-5"/>
        </w:rPr>
        <w:t xml:space="preserve"> </w:t>
      </w:r>
      <w:r>
        <w:rPr>
          <w:spacing w:val="-1"/>
        </w:rPr>
        <w:t>умения</w:t>
      </w:r>
      <w:r>
        <w:rPr>
          <w:spacing w:val="-5"/>
        </w:rPr>
        <w:t xml:space="preserve"> </w:t>
      </w:r>
      <w:r>
        <w:rPr>
          <w:spacing w:val="-1"/>
        </w:rPr>
        <w:t>вести</w:t>
      </w:r>
      <w:r>
        <w:rPr>
          <w:spacing w:val="-11"/>
        </w:rPr>
        <w:t xml:space="preserve"> </w:t>
      </w:r>
      <w:r>
        <w:rPr>
          <w:spacing w:val="-1"/>
        </w:rPr>
        <w:t>эстетическое</w:t>
      </w:r>
      <w:r>
        <w:rPr>
          <w:spacing w:val="-7"/>
        </w:rPr>
        <w:t xml:space="preserve"> </w:t>
      </w:r>
      <w:r>
        <w:rPr>
          <w:spacing w:val="-1"/>
        </w:rPr>
        <w:t>наблюдение</w:t>
      </w:r>
      <w:r>
        <w:rPr>
          <w:spacing w:val="-7"/>
        </w:rPr>
        <w:t xml:space="preserve"> </w:t>
      </w:r>
      <w:r>
        <w:rPr>
          <w:spacing w:val="-1"/>
        </w:rPr>
        <w:t>явлений</w:t>
      </w:r>
      <w:r>
        <w:rPr>
          <w:spacing w:val="-47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потребность в</w:t>
      </w:r>
      <w:r>
        <w:rPr>
          <w:spacing w:val="-3"/>
        </w:rPr>
        <w:t xml:space="preserve"> </w:t>
      </w:r>
      <w:r>
        <w:t>таком</w:t>
      </w:r>
      <w:r>
        <w:rPr>
          <w:spacing w:val="2"/>
        </w:rPr>
        <w:t xml:space="preserve"> </w:t>
      </w:r>
      <w:r>
        <w:t>наблюдении.</w:t>
      </w:r>
    </w:p>
    <w:p w:rsidR="000111FE" w:rsidRDefault="005D739F">
      <w:pPr>
        <w:pStyle w:val="a3"/>
        <w:spacing w:line="249" w:lineRule="auto"/>
        <w:ind w:left="352" w:right="134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 произведений декоративного искусства</w:t>
      </w:r>
      <w:r>
        <w:rPr>
          <w:spacing w:val="1"/>
        </w:rPr>
        <w:t xml:space="preserve"> </w:t>
      </w:r>
      <w:r>
        <w:t>и их 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чеканка</w:t>
      </w:r>
      <w:r>
        <w:rPr>
          <w:spacing w:val="3"/>
        </w:rPr>
        <w:t xml:space="preserve"> </w:t>
      </w:r>
      <w:r>
        <w:t>и др.).</w:t>
      </w:r>
    </w:p>
    <w:p w:rsidR="000111FE" w:rsidRDefault="005D739F">
      <w:pPr>
        <w:pStyle w:val="a3"/>
        <w:spacing w:before="1" w:line="249" w:lineRule="auto"/>
        <w:ind w:left="352" w:right="129" w:firstLine="225"/>
      </w:pPr>
      <w:r>
        <w:t>Приобретать опыт восприятия, эстетического анализа 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 И. К. Айвазовского, А. И. Куинджи, Н. П. Крымова и других</w:t>
      </w:r>
      <w:r>
        <w:rPr>
          <w:spacing w:val="1"/>
        </w:rPr>
        <w:t xml:space="preserve"> </w:t>
      </w:r>
      <w:r>
        <w:t>по выбору учителя), а также художников-анималистов (В. В. Ватагина,</w:t>
      </w:r>
      <w:r>
        <w:rPr>
          <w:spacing w:val="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 Чарушина</w:t>
      </w:r>
      <w:r>
        <w:rPr>
          <w:spacing w:val="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0111FE" w:rsidRDefault="005D739F">
      <w:pPr>
        <w:pStyle w:val="a3"/>
        <w:spacing w:before="5" w:line="252" w:lineRule="auto"/>
        <w:ind w:left="352" w:right="135" w:firstLine="225"/>
      </w:pPr>
      <w:r>
        <w:t>Приобретать опыт восприятия, эстетического анализа 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3"/>
        </w:rPr>
        <w:t xml:space="preserve"> </w:t>
      </w:r>
      <w:r>
        <w:t>западноевропейских</w:t>
      </w:r>
      <w:r>
        <w:rPr>
          <w:spacing w:val="14"/>
        </w:rPr>
        <w:t xml:space="preserve"> </w:t>
      </w:r>
      <w:r>
        <w:t>художников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активным,</w:t>
      </w:r>
      <w:r>
        <w:rPr>
          <w:spacing w:val="13"/>
        </w:rPr>
        <w:t xml:space="preserve"> </w:t>
      </w:r>
      <w:r>
        <w:t>ярким</w:t>
      </w:r>
    </w:p>
    <w:p w:rsidR="000111FE" w:rsidRDefault="000111FE">
      <w:pPr>
        <w:spacing w:line="252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1" w:firstLine="0"/>
      </w:pPr>
      <w:r>
        <w:lastRenderedPageBreak/>
        <w:t>выражением настроения (В. Ван Гога, К. Моне, А. Матисса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0111FE" w:rsidRDefault="005D739F">
      <w:pPr>
        <w:pStyle w:val="a3"/>
        <w:spacing w:before="2" w:line="249" w:lineRule="auto"/>
        <w:ind w:left="352" w:right="134" w:firstLine="225"/>
      </w:pPr>
      <w:r>
        <w:rPr>
          <w:spacing w:val="-1"/>
        </w:rPr>
        <w:t>Знать</w:t>
      </w:r>
      <w:r>
        <w:rPr>
          <w:spacing w:val="-11"/>
        </w:rPr>
        <w:t xml:space="preserve"> </w:t>
      </w:r>
      <w:r>
        <w:rPr>
          <w:spacing w:val="-1"/>
        </w:rPr>
        <w:t>имена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узнавать</w:t>
      </w:r>
      <w:r>
        <w:rPr>
          <w:spacing w:val="-11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известные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художников</w:t>
      </w:r>
      <w:r>
        <w:rPr>
          <w:spacing w:val="-48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Левитана,</w:t>
      </w:r>
      <w:r>
        <w:rPr>
          <w:spacing w:val="-8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Шишкина,</w:t>
      </w:r>
      <w:r>
        <w:rPr>
          <w:spacing w:val="-8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К.</w:t>
      </w:r>
      <w:r>
        <w:rPr>
          <w:spacing w:val="-8"/>
        </w:rPr>
        <w:t xml:space="preserve"> </w:t>
      </w:r>
      <w:r>
        <w:t>Айвазовского,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Васнецова,</w:t>
      </w:r>
      <w:r>
        <w:rPr>
          <w:spacing w:val="-4"/>
        </w:rPr>
        <w:t xml:space="preserve"> </w:t>
      </w:r>
      <w:r>
        <w:t>В.</w:t>
      </w:r>
      <w:r>
        <w:rPr>
          <w:spacing w:val="-48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Чарушина</w:t>
      </w:r>
      <w:r>
        <w:rPr>
          <w:spacing w:val="3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>
      <w:pPr>
        <w:pStyle w:val="2"/>
        <w:jc w:val="both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0111FE" w:rsidRDefault="000111FE">
      <w:pPr>
        <w:pStyle w:val="a3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52" w:lineRule="auto"/>
        <w:ind w:left="352" w:right="140" w:firstLine="225"/>
      </w:pPr>
      <w:r>
        <w:t>Осваивать</w:t>
      </w:r>
      <w:r>
        <w:rPr>
          <w:spacing w:val="-8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линий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-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</w:t>
      </w:r>
      <w:r>
        <w:rPr>
          <w:spacing w:val="3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0111FE" w:rsidRDefault="005D739F">
      <w:pPr>
        <w:pStyle w:val="a3"/>
        <w:spacing w:line="249" w:lineRule="auto"/>
        <w:ind w:left="352" w:right="142" w:firstLine="22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в программе Paint, а также построения из них простых рисунков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орнаментов.</w:t>
      </w:r>
    </w:p>
    <w:p w:rsidR="000111FE" w:rsidRDefault="005D739F">
      <w:pPr>
        <w:pStyle w:val="a3"/>
        <w:spacing w:line="249" w:lineRule="auto"/>
        <w:ind w:left="352" w:right="126" w:firstLine="225"/>
      </w:pPr>
      <w:r>
        <w:t>Осваивать в компьютерном редакторе (например, Paint) инструменты</w:t>
      </w:r>
      <w:r>
        <w:rPr>
          <w:spacing w:val="1"/>
        </w:rPr>
        <w:t xml:space="preserve"> </w:t>
      </w:r>
      <w:r>
        <w:t>и техники — карандаш, кисточка, ластик, заливка и др. — и 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дерева).</w:t>
      </w:r>
    </w:p>
    <w:p w:rsidR="000111FE" w:rsidRDefault="005D739F">
      <w:pPr>
        <w:pStyle w:val="a3"/>
        <w:spacing w:before="3" w:line="249" w:lineRule="auto"/>
        <w:ind w:left="352" w:right="137" w:firstLine="225"/>
      </w:pPr>
      <w:r>
        <w:t>Осваивать</w:t>
      </w:r>
      <w:r>
        <w:rPr>
          <w:spacing w:val="-7"/>
        </w:rPr>
        <w:t xml:space="preserve"> </w:t>
      </w:r>
      <w:r>
        <w:t>композиционное</w:t>
      </w:r>
      <w:r>
        <w:rPr>
          <w:spacing w:val="-5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кадра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фотографировании:</w:t>
      </w:r>
      <w:r>
        <w:rPr>
          <w:spacing w:val="-48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кадре,</w:t>
      </w:r>
      <w:r>
        <w:rPr>
          <w:spacing w:val="-1"/>
        </w:rPr>
        <w:t xml:space="preserve"> </w:t>
      </w:r>
      <w:r>
        <w:t>масштаб,</w:t>
      </w:r>
      <w:r>
        <w:rPr>
          <w:spacing w:val="-2"/>
        </w:rPr>
        <w:t xml:space="preserve"> </w:t>
      </w:r>
      <w:r>
        <w:t>доминанта.</w:t>
      </w:r>
    </w:p>
    <w:p w:rsidR="000111FE" w:rsidRDefault="005D739F">
      <w:pPr>
        <w:pStyle w:val="a3"/>
        <w:spacing w:before="1" w:line="252" w:lineRule="auto"/>
        <w:ind w:left="352" w:right="128" w:firstLine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фотографии.</w:t>
      </w:r>
    </w:p>
    <w:p w:rsidR="000111FE" w:rsidRDefault="000111FE">
      <w:pPr>
        <w:pStyle w:val="a3"/>
        <w:spacing w:before="8"/>
        <w:ind w:left="0" w:firstLine="0"/>
        <w:jc w:val="left"/>
        <w:rPr>
          <w:sz w:val="30"/>
        </w:rPr>
      </w:pPr>
    </w:p>
    <w:p w:rsidR="000111FE" w:rsidRDefault="005D739F" w:rsidP="00280C3E">
      <w:pPr>
        <w:pStyle w:val="2"/>
        <w:numPr>
          <w:ilvl w:val="0"/>
          <w:numId w:val="41"/>
        </w:numPr>
        <w:tabs>
          <w:tab w:val="left" w:pos="521"/>
        </w:tabs>
        <w:spacing w:before="1"/>
        <w:ind w:hanging="169"/>
        <w:jc w:val="both"/>
      </w:pPr>
      <w:r>
        <w:t>КЛАСС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0111FE" w:rsidRDefault="005D739F">
      <w:pPr>
        <w:ind w:left="352"/>
        <w:jc w:val="both"/>
        <w:rPr>
          <w:b/>
        </w:rPr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«Графика»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2" w:firstLine="225"/>
      </w:pPr>
      <w:r>
        <w:t>Приобретать представление о художественном оформлении книги, 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 работе</w:t>
      </w:r>
      <w:r>
        <w:rPr>
          <w:spacing w:val="1"/>
        </w:rPr>
        <w:t xml:space="preserve"> </w:t>
      </w:r>
      <w:r>
        <w:t>художников-иллюстраторов.</w:t>
      </w:r>
    </w:p>
    <w:p w:rsidR="000111FE" w:rsidRDefault="005D739F">
      <w:pPr>
        <w:pStyle w:val="a3"/>
        <w:spacing w:before="3" w:line="249" w:lineRule="auto"/>
        <w:ind w:left="352" w:right="131" w:firstLine="225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-6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обложки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соединением</w:t>
      </w:r>
      <w:r>
        <w:rPr>
          <w:spacing w:val="-6"/>
        </w:rPr>
        <w:t xml:space="preserve"> </w:t>
      </w:r>
      <w:r>
        <w:t>шрифта</w:t>
      </w:r>
      <w:r>
        <w:rPr>
          <w:spacing w:val="-5"/>
        </w:rPr>
        <w:t xml:space="preserve"> </w:t>
      </w:r>
      <w:r>
        <w:t>(текста)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изображения,</w:t>
      </w:r>
      <w:r>
        <w:rPr>
          <w:spacing w:val="-47"/>
        </w:rPr>
        <w:t xml:space="preserve"> </w:t>
      </w:r>
      <w:r>
        <w:t>рисунок заглавной буквицы, создание иллюстраций, размещение текста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иллюстраций на</w:t>
      </w:r>
      <w:r>
        <w:rPr>
          <w:spacing w:val="4"/>
        </w:rPr>
        <w:t xml:space="preserve"> </w:t>
      </w:r>
      <w:r>
        <w:t>развороте.</w:t>
      </w:r>
    </w:p>
    <w:p w:rsidR="000111FE" w:rsidRDefault="005D739F">
      <w:pPr>
        <w:pStyle w:val="a3"/>
        <w:spacing w:before="3" w:line="249" w:lineRule="auto"/>
        <w:ind w:left="352" w:right="135" w:firstLine="225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композицией.</w:t>
      </w:r>
    </w:p>
    <w:p w:rsidR="000111FE" w:rsidRDefault="005D739F">
      <w:pPr>
        <w:pStyle w:val="a3"/>
        <w:spacing w:before="3" w:line="249" w:lineRule="auto"/>
        <w:ind w:left="352" w:right="135" w:firstLine="225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 —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3"/>
        </w:rPr>
        <w:t xml:space="preserve"> </w:t>
      </w:r>
      <w:r>
        <w:t>совмещая в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изображение.</w:t>
      </w:r>
    </w:p>
    <w:p w:rsidR="000111FE" w:rsidRDefault="005D739F">
      <w:pPr>
        <w:pStyle w:val="a3"/>
        <w:spacing w:before="2"/>
        <w:ind w:left="578" w:firstLine="0"/>
      </w:pPr>
      <w:r>
        <w:t>Узнавать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художников над</w:t>
      </w:r>
      <w:r>
        <w:rPr>
          <w:spacing w:val="-2"/>
        </w:rPr>
        <w:t xml:space="preserve"> </w:t>
      </w:r>
      <w:r>
        <w:t>плакатами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афишами.</w:t>
      </w:r>
    </w:p>
    <w:p w:rsidR="000111FE" w:rsidRDefault="005D739F">
      <w:pPr>
        <w:pStyle w:val="a3"/>
        <w:spacing w:before="11" w:line="249" w:lineRule="auto"/>
        <w:ind w:left="352" w:right="128" w:firstLine="225"/>
      </w:pPr>
      <w:r>
        <w:t>Выполнять творческую композицию — эскиз афиши к выбранному</w:t>
      </w:r>
      <w:r>
        <w:rPr>
          <w:spacing w:val="1"/>
        </w:rPr>
        <w:t xml:space="preserve"> </w:t>
      </w:r>
      <w:r>
        <w:t>спектаклю или фильму.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firstLine="225"/>
        <w:jc w:val="left"/>
      </w:pPr>
      <w:r>
        <w:rPr>
          <w:spacing w:val="-1"/>
        </w:rPr>
        <w:lastRenderedPageBreak/>
        <w:t>Узнавать</w:t>
      </w:r>
      <w:r>
        <w:rPr>
          <w:spacing w:val="-12"/>
        </w:rPr>
        <w:t xml:space="preserve"> </w:t>
      </w:r>
      <w:r>
        <w:rPr>
          <w:spacing w:val="-1"/>
        </w:rPr>
        <w:t>основные</w:t>
      </w:r>
      <w:r>
        <w:rPr>
          <w:spacing w:val="-9"/>
        </w:rPr>
        <w:t xml:space="preserve"> </w:t>
      </w:r>
      <w:r>
        <w:t>пропорции</w:t>
      </w:r>
      <w:r>
        <w:rPr>
          <w:spacing w:val="-8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взаимное</w:t>
      </w:r>
      <w:r>
        <w:rPr>
          <w:spacing w:val="-9"/>
        </w:rPr>
        <w:t xml:space="preserve"> </w:t>
      </w:r>
      <w:r>
        <w:t>расположение</w:t>
      </w:r>
      <w:r>
        <w:rPr>
          <w:spacing w:val="-4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лица.</w:t>
      </w:r>
    </w:p>
    <w:p w:rsidR="000111FE" w:rsidRDefault="005D739F">
      <w:pPr>
        <w:pStyle w:val="a3"/>
        <w:spacing w:before="2"/>
        <w:ind w:left="578" w:firstLine="0"/>
        <w:jc w:val="left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портрета (лица)</w:t>
      </w:r>
      <w:r>
        <w:rPr>
          <w:spacing w:val="-3"/>
        </w:rPr>
        <w:t xml:space="preserve"> </w:t>
      </w:r>
      <w:r>
        <w:t>человека.</w:t>
      </w:r>
    </w:p>
    <w:p w:rsidR="000111FE" w:rsidRDefault="005D739F">
      <w:pPr>
        <w:pStyle w:val="a3"/>
        <w:tabs>
          <w:tab w:val="left" w:pos="4592"/>
        </w:tabs>
        <w:spacing w:before="10" w:line="252" w:lineRule="auto"/>
        <w:ind w:left="352" w:right="191" w:firstLine="225"/>
        <w:jc w:val="left"/>
      </w:pPr>
      <w:r>
        <w:t xml:space="preserve">Создавать  </w:t>
      </w:r>
      <w:r>
        <w:rPr>
          <w:spacing w:val="45"/>
        </w:rPr>
        <w:t xml:space="preserve"> </w:t>
      </w:r>
      <w:r>
        <w:t xml:space="preserve">маску  </w:t>
      </w:r>
      <w:r>
        <w:rPr>
          <w:spacing w:val="41"/>
        </w:rPr>
        <w:t xml:space="preserve"> </w:t>
      </w:r>
      <w:r>
        <w:t xml:space="preserve">сказочного  </w:t>
      </w:r>
      <w:r>
        <w:rPr>
          <w:spacing w:val="46"/>
        </w:rPr>
        <w:t xml:space="preserve"> </w:t>
      </w:r>
      <w:r>
        <w:t>персонажа</w:t>
      </w:r>
      <w:r>
        <w:tab/>
        <w:t>с</w:t>
      </w:r>
      <w:r>
        <w:rPr>
          <w:spacing w:val="42"/>
        </w:rPr>
        <w:t xml:space="preserve"> </w:t>
      </w:r>
      <w:r>
        <w:t>ярко</w:t>
      </w:r>
      <w:r>
        <w:rPr>
          <w:spacing w:val="35"/>
        </w:rPr>
        <w:t xml:space="preserve"> </w:t>
      </w:r>
      <w:r>
        <w:t>выраженным</w:t>
      </w:r>
      <w:r>
        <w:rPr>
          <w:spacing w:val="-47"/>
        </w:rPr>
        <w:t xml:space="preserve"> </w:t>
      </w:r>
      <w:r>
        <w:t>характером</w:t>
      </w:r>
      <w:r>
        <w:rPr>
          <w:spacing w:val="3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(для карнавала</w:t>
      </w:r>
      <w:r>
        <w:rPr>
          <w:spacing w:val="-1"/>
        </w:rPr>
        <w:t xml:space="preserve"> </w:t>
      </w:r>
      <w:r>
        <w:t>или спектакля).</w:t>
      </w:r>
    </w:p>
    <w:p w:rsidR="000111FE" w:rsidRDefault="000111FE">
      <w:pPr>
        <w:pStyle w:val="a3"/>
        <w:spacing w:before="8"/>
        <w:ind w:left="0" w:firstLine="0"/>
        <w:jc w:val="left"/>
        <w:rPr>
          <w:sz w:val="30"/>
        </w:rPr>
      </w:pPr>
    </w:p>
    <w:p w:rsidR="000111FE" w:rsidRDefault="005D739F">
      <w:pPr>
        <w:pStyle w:val="2"/>
        <w:jc w:val="both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0111FE" w:rsidRDefault="000111FE">
      <w:pPr>
        <w:pStyle w:val="a3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52" w:lineRule="auto"/>
        <w:ind w:left="352" w:right="138" w:firstLine="225"/>
      </w:pPr>
      <w:r>
        <w:t>Осваивать приёмы создания живописной композиции (натюрморта)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наблюдению натуры или по</w:t>
      </w:r>
      <w:r>
        <w:rPr>
          <w:spacing w:val="-4"/>
        </w:rPr>
        <w:t xml:space="preserve"> </w:t>
      </w:r>
      <w:r>
        <w:t>представлению.</w:t>
      </w:r>
    </w:p>
    <w:p w:rsidR="000111FE" w:rsidRDefault="005D739F">
      <w:pPr>
        <w:pStyle w:val="a3"/>
        <w:spacing w:line="249" w:lineRule="auto"/>
        <w:ind w:left="352" w:right="142" w:firstLine="225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художников.</w:t>
      </w:r>
    </w:p>
    <w:p w:rsidR="000111FE" w:rsidRDefault="005D739F">
      <w:pPr>
        <w:pStyle w:val="a3"/>
        <w:spacing w:line="252" w:lineRule="auto"/>
        <w:ind w:left="352" w:right="130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 —</w:t>
      </w:r>
      <w:r>
        <w:rPr>
          <w:spacing w:val="1"/>
        </w:rPr>
        <w:t xml:space="preserve"> </w:t>
      </w:r>
      <w:r>
        <w:t>натюрморта</w:t>
      </w:r>
      <w:r>
        <w:rPr>
          <w:spacing w:val="39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ярко</w:t>
      </w:r>
      <w:r>
        <w:rPr>
          <w:spacing w:val="33"/>
        </w:rPr>
        <w:t xml:space="preserve"> </w:t>
      </w:r>
      <w:r>
        <w:t>выраженным</w:t>
      </w:r>
      <w:r>
        <w:rPr>
          <w:spacing w:val="39"/>
        </w:rPr>
        <w:t xml:space="preserve"> </w:t>
      </w:r>
      <w:r>
        <w:t>настроением</w:t>
      </w:r>
      <w:r>
        <w:rPr>
          <w:spacing w:val="39"/>
        </w:rPr>
        <w:t xml:space="preserve"> </w:t>
      </w:r>
      <w:r>
        <w:t>или</w:t>
      </w:r>
    </w:p>
    <w:p w:rsidR="000111FE" w:rsidRDefault="005D739F">
      <w:pPr>
        <w:pStyle w:val="a3"/>
        <w:spacing w:line="228" w:lineRule="exact"/>
        <w:ind w:left="352" w:firstLine="0"/>
        <w:jc w:val="left"/>
      </w:pPr>
      <w:r>
        <w:t>«натюрморта-автопортрета».</w:t>
      </w:r>
    </w:p>
    <w:p w:rsidR="000111FE" w:rsidRDefault="005D739F">
      <w:pPr>
        <w:pStyle w:val="a3"/>
        <w:spacing w:before="10" w:line="249" w:lineRule="auto"/>
        <w:ind w:left="352" w:firstLine="225"/>
        <w:jc w:val="left"/>
      </w:pPr>
      <w:r>
        <w:t>Изображать</w:t>
      </w:r>
      <w:r>
        <w:rPr>
          <w:spacing w:val="33"/>
        </w:rPr>
        <w:t xml:space="preserve"> </w:t>
      </w:r>
      <w:r>
        <w:t>красками</w:t>
      </w:r>
      <w:r>
        <w:rPr>
          <w:spacing w:val="33"/>
        </w:rPr>
        <w:t xml:space="preserve"> </w:t>
      </w:r>
      <w:r>
        <w:t>портрет</w:t>
      </w:r>
      <w:r>
        <w:rPr>
          <w:spacing w:val="33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натуру</w:t>
      </w:r>
      <w:r>
        <w:rPr>
          <w:spacing w:val="25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представлению.</w:t>
      </w:r>
    </w:p>
    <w:p w:rsidR="000111FE" w:rsidRDefault="005D739F">
      <w:pPr>
        <w:pStyle w:val="a3"/>
        <w:spacing w:before="1" w:line="252" w:lineRule="auto"/>
        <w:ind w:left="578" w:firstLine="0"/>
        <w:jc w:val="left"/>
      </w:pPr>
      <w:r>
        <w:t>Создавать пейзаж, передавая в нём активное состояние природы.</w:t>
      </w:r>
      <w:r>
        <w:rPr>
          <w:spacing w:val="1"/>
        </w:rPr>
        <w:t xml:space="preserve"> </w:t>
      </w:r>
      <w:r>
        <w:t>Приобрести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художника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0111FE" w:rsidRDefault="005D739F">
      <w:pPr>
        <w:pStyle w:val="a3"/>
        <w:spacing w:line="249" w:lineRule="auto"/>
        <w:ind w:left="352" w:firstLine="225"/>
        <w:jc w:val="left"/>
      </w:pPr>
      <w:r>
        <w:t>Создать</w:t>
      </w:r>
      <w:r>
        <w:rPr>
          <w:spacing w:val="13"/>
        </w:rPr>
        <w:t xml:space="preserve"> </w:t>
      </w:r>
      <w:r>
        <w:t>красками</w:t>
      </w:r>
      <w:r>
        <w:rPr>
          <w:spacing w:val="11"/>
        </w:rPr>
        <w:t xml:space="preserve"> </w:t>
      </w:r>
      <w:r>
        <w:t>эскиз</w:t>
      </w:r>
      <w:r>
        <w:rPr>
          <w:spacing w:val="11"/>
        </w:rPr>
        <w:t xml:space="preserve"> </w:t>
      </w:r>
      <w:r>
        <w:t>занавеса</w:t>
      </w:r>
      <w:r>
        <w:rPr>
          <w:spacing w:val="15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эскиз</w:t>
      </w:r>
      <w:r>
        <w:rPr>
          <w:spacing w:val="15"/>
        </w:rPr>
        <w:t xml:space="preserve"> </w:t>
      </w:r>
      <w:r>
        <w:t>декораций</w:t>
      </w:r>
      <w:r>
        <w:rPr>
          <w:spacing w:val="11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выбранному</w:t>
      </w:r>
      <w:r>
        <w:rPr>
          <w:spacing w:val="-47"/>
        </w:rPr>
        <w:t xml:space="preserve"> </w:t>
      </w:r>
      <w:r>
        <w:t>сюжету.</w:t>
      </w:r>
    </w:p>
    <w:p w:rsidR="000111FE" w:rsidRDefault="005D739F">
      <w:pPr>
        <w:pStyle w:val="a3"/>
        <w:ind w:left="578" w:firstLine="0"/>
        <w:jc w:val="left"/>
      </w:pPr>
      <w:r>
        <w:t>Познакомиться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работой</w:t>
      </w:r>
      <w:r>
        <w:rPr>
          <w:spacing w:val="-5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t>праздников.</w:t>
      </w:r>
    </w:p>
    <w:p w:rsidR="000111FE" w:rsidRDefault="005D739F">
      <w:pPr>
        <w:pStyle w:val="a3"/>
        <w:spacing w:before="10" w:line="252" w:lineRule="auto"/>
        <w:ind w:left="352" w:firstLine="225"/>
        <w:jc w:val="left"/>
      </w:pPr>
      <w:r>
        <w:rPr>
          <w:spacing w:val="-1"/>
        </w:rPr>
        <w:t>Выполнить</w:t>
      </w:r>
      <w:r>
        <w:rPr>
          <w:spacing w:val="-9"/>
        </w:rPr>
        <w:t xml:space="preserve"> </w:t>
      </w:r>
      <w:r>
        <w:rPr>
          <w:spacing w:val="-1"/>
        </w:rPr>
        <w:t>тематическую</w:t>
      </w:r>
      <w:r>
        <w:rPr>
          <w:spacing w:val="-10"/>
        </w:rPr>
        <w:t xml:space="preserve"> </w:t>
      </w:r>
      <w:r>
        <w:t>композицию</w:t>
      </w:r>
      <w:r>
        <w:rPr>
          <w:spacing w:val="-10"/>
        </w:rPr>
        <w:t xml:space="preserve"> </w:t>
      </w:r>
      <w:r>
        <w:t>«Праздник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городе»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наблюдений,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 по</w:t>
      </w:r>
      <w:r>
        <w:rPr>
          <w:spacing w:val="-4"/>
        </w:rPr>
        <w:t xml:space="preserve"> </w:t>
      </w:r>
      <w:r>
        <w:t>представлению.</w:t>
      </w:r>
    </w:p>
    <w:p w:rsidR="000111FE" w:rsidRDefault="000111FE">
      <w:pPr>
        <w:pStyle w:val="a3"/>
        <w:spacing w:before="8"/>
        <w:ind w:left="0" w:firstLine="0"/>
        <w:jc w:val="left"/>
        <w:rPr>
          <w:sz w:val="30"/>
        </w:rPr>
      </w:pPr>
    </w:p>
    <w:p w:rsidR="000111FE" w:rsidRDefault="005D739F">
      <w:pPr>
        <w:pStyle w:val="2"/>
        <w:jc w:val="both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before="1" w:line="249" w:lineRule="auto"/>
        <w:ind w:left="352" w:right="133" w:firstLine="225"/>
      </w:pPr>
      <w:r>
        <w:t>Приобрести опыт творческой работы: лепка сказочного персонажа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бумагопластики,</w:t>
      </w:r>
      <w:r>
        <w:rPr>
          <w:spacing w:val="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0111FE" w:rsidRDefault="005D739F">
      <w:pPr>
        <w:pStyle w:val="a3"/>
        <w:spacing w:before="2" w:line="249" w:lineRule="auto"/>
        <w:ind w:left="352" w:right="135" w:firstLine="225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23"/>
        </w:rPr>
        <w:t xml:space="preserve"> </w:t>
      </w:r>
      <w:r>
        <w:t>путём</w:t>
      </w:r>
      <w:r>
        <w:rPr>
          <w:spacing w:val="24"/>
        </w:rPr>
        <w:t xml:space="preserve"> </w:t>
      </w:r>
      <w:r>
        <w:t>добавления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ней</w:t>
      </w:r>
      <w:r>
        <w:rPr>
          <w:spacing w:val="20"/>
        </w:rPr>
        <w:t xml:space="preserve"> </w:t>
      </w:r>
      <w:r>
        <w:t>необходимых</w:t>
      </w:r>
      <w:r>
        <w:rPr>
          <w:spacing w:val="22"/>
        </w:rPr>
        <w:t xml:space="preserve"> </w:t>
      </w:r>
      <w:r>
        <w:t>деталей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тем</w:t>
      </w:r>
      <w:r>
        <w:rPr>
          <w:spacing w:val="24"/>
        </w:rPr>
        <w:t xml:space="preserve"> </w:t>
      </w:r>
      <w:r>
        <w:t>самым</w:t>
      </w:r>
    </w:p>
    <w:p w:rsidR="000111FE" w:rsidRDefault="005D739F">
      <w:pPr>
        <w:pStyle w:val="a3"/>
        <w:spacing w:before="2"/>
        <w:ind w:left="352" w:firstLine="0"/>
      </w:pPr>
      <w:r>
        <w:t>«одушевления</w:t>
      </w:r>
      <w:r>
        <w:rPr>
          <w:spacing w:val="-2"/>
        </w:rPr>
        <w:t xml:space="preserve"> </w:t>
      </w:r>
      <w:r>
        <w:t>образа».</w:t>
      </w:r>
    </w:p>
    <w:p w:rsidR="000111FE" w:rsidRDefault="005D739F">
      <w:pPr>
        <w:pStyle w:val="a3"/>
        <w:spacing w:before="10" w:line="249" w:lineRule="auto"/>
        <w:ind w:left="352" w:right="132" w:firstLine="225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-47"/>
        </w:rPr>
        <w:t xml:space="preserve"> </w:t>
      </w:r>
      <w:r>
        <w:t>скульптура,</w:t>
      </w:r>
      <w:r>
        <w:rPr>
          <w:spacing w:val="-7"/>
        </w:rPr>
        <w:t xml:space="preserve"> </w:t>
      </w:r>
      <w:r>
        <w:t>мелкая</w:t>
      </w:r>
      <w:r>
        <w:rPr>
          <w:spacing w:val="-5"/>
        </w:rPr>
        <w:t xml:space="preserve"> </w:t>
      </w:r>
      <w:r>
        <w:t>пластика,</w:t>
      </w:r>
      <w:r>
        <w:rPr>
          <w:spacing w:val="-6"/>
        </w:rPr>
        <w:t xml:space="preserve"> </w:t>
      </w:r>
      <w:r>
        <w:t>рельеф</w:t>
      </w:r>
      <w:r>
        <w:rPr>
          <w:spacing w:val="-5"/>
        </w:rPr>
        <w:t xml:space="preserve"> </w:t>
      </w:r>
      <w:r>
        <w:t>(виды</w:t>
      </w:r>
      <w:r>
        <w:rPr>
          <w:spacing w:val="-4"/>
        </w:rPr>
        <w:t xml:space="preserve"> </w:t>
      </w:r>
      <w:r>
        <w:t>рельефа).</w:t>
      </w:r>
    </w:p>
    <w:p w:rsidR="000111FE" w:rsidRDefault="005D739F">
      <w:pPr>
        <w:pStyle w:val="a3"/>
        <w:spacing w:before="2"/>
        <w:ind w:left="578" w:firstLine="0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1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0111FE" w:rsidRDefault="000111FE">
      <w:p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2"/>
        <w:spacing w:before="61"/>
      </w:pPr>
      <w:r>
        <w:lastRenderedPageBreak/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9" w:lineRule="auto"/>
        <w:ind w:left="352" w:right="139" w:firstLine="225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1"/>
        </w:rPr>
        <w:t xml:space="preserve"> </w:t>
      </w:r>
      <w:r>
        <w:t>и Хохлома.</w:t>
      </w:r>
    </w:p>
    <w:p w:rsidR="000111FE" w:rsidRDefault="005D739F">
      <w:pPr>
        <w:pStyle w:val="a3"/>
        <w:spacing w:before="2" w:line="249" w:lineRule="auto"/>
        <w:ind w:left="352" w:right="138" w:firstLine="225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 посуду Гжели и Хохломы; осваивать простые кистевые</w:t>
      </w:r>
      <w:r>
        <w:rPr>
          <w:spacing w:val="1"/>
        </w:rPr>
        <w:t xml:space="preserve"> </w:t>
      </w:r>
      <w:r>
        <w:t>приёмы, свойственные этим промыслам; выполнить эскизы орнаментов,</w:t>
      </w:r>
      <w:r>
        <w:rPr>
          <w:spacing w:val="-47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0111FE" w:rsidRDefault="005D739F">
      <w:pPr>
        <w:pStyle w:val="a3"/>
        <w:spacing w:before="5" w:line="249" w:lineRule="auto"/>
        <w:ind w:left="352" w:right="133" w:firstLine="225"/>
      </w:pPr>
      <w:r>
        <w:t>Узнать о сетчатых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применении в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тканей, стен и др.; уметь рассуждать с опорой на зрительный материал о</w:t>
      </w:r>
      <w:r>
        <w:rPr>
          <w:spacing w:val="-4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 в</w:t>
      </w:r>
      <w:r>
        <w:rPr>
          <w:spacing w:val="2"/>
        </w:rPr>
        <w:t xml:space="preserve"> </w:t>
      </w:r>
      <w:r>
        <w:t>сетчатом</w:t>
      </w:r>
      <w:r>
        <w:rPr>
          <w:spacing w:val="4"/>
        </w:rPr>
        <w:t xml:space="preserve"> </w:t>
      </w:r>
      <w:r>
        <w:t>орнаменте.</w:t>
      </w:r>
    </w:p>
    <w:p w:rsidR="000111FE" w:rsidRDefault="005D739F">
      <w:pPr>
        <w:pStyle w:val="a3"/>
        <w:spacing w:before="2" w:line="249" w:lineRule="auto"/>
        <w:ind w:left="352" w:right="136" w:firstLine="225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штампов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трафаретов.</w:t>
      </w:r>
    </w:p>
    <w:p w:rsidR="000111FE" w:rsidRDefault="005D739F">
      <w:pPr>
        <w:pStyle w:val="a3"/>
        <w:spacing w:before="2" w:line="249" w:lineRule="auto"/>
        <w:ind w:left="352" w:right="132" w:firstLine="225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эскиза</w:t>
      </w:r>
      <w:r>
        <w:rPr>
          <w:spacing w:val="4"/>
        </w:rPr>
        <w:t xml:space="preserve"> </w:t>
      </w:r>
      <w:r>
        <w:t>росписи женского</w:t>
      </w:r>
      <w:r>
        <w:rPr>
          <w:spacing w:val="-3"/>
        </w:rPr>
        <w:t xml:space="preserve"> </w:t>
      </w:r>
      <w:r>
        <w:t>платка).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7" w:firstLine="225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 на тему исторических памятников или 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города.</w:t>
      </w:r>
    </w:p>
    <w:p w:rsidR="000111FE" w:rsidRDefault="005D739F">
      <w:pPr>
        <w:pStyle w:val="a3"/>
        <w:spacing w:before="2" w:line="249" w:lineRule="auto"/>
        <w:ind w:left="352" w:right="134" w:firstLine="225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 такого</w:t>
      </w:r>
      <w:r>
        <w:rPr>
          <w:spacing w:val="-3"/>
        </w:rPr>
        <w:t xml:space="preserve"> </w:t>
      </w:r>
      <w:r>
        <w:t>макета.</w:t>
      </w:r>
    </w:p>
    <w:p w:rsidR="000111FE" w:rsidRDefault="005D739F">
      <w:pPr>
        <w:pStyle w:val="a3"/>
        <w:spacing w:before="2" w:line="249" w:lineRule="auto"/>
        <w:ind w:left="352" w:right="140" w:firstLine="225"/>
      </w:pPr>
      <w:r>
        <w:rPr>
          <w:spacing w:val="-1"/>
        </w:rPr>
        <w:t>Создать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виде</w:t>
      </w:r>
      <w:r>
        <w:rPr>
          <w:spacing w:val="-9"/>
        </w:rPr>
        <w:t xml:space="preserve"> </w:t>
      </w:r>
      <w:r>
        <w:rPr>
          <w:spacing w:val="-1"/>
        </w:rPr>
        <w:t>рисунков</w:t>
      </w:r>
      <w:r>
        <w:rPr>
          <w:spacing w:val="-6"/>
        </w:rPr>
        <w:t xml:space="preserve"> </w:t>
      </w:r>
      <w:r>
        <w:rPr>
          <w:spacing w:val="-1"/>
        </w:rPr>
        <w:t>или</w:t>
      </w:r>
      <w:r>
        <w:rPr>
          <w:spacing w:val="-8"/>
        </w:rPr>
        <w:t xml:space="preserve"> </w:t>
      </w:r>
      <w:r>
        <w:rPr>
          <w:spacing w:val="-1"/>
        </w:rPr>
        <w:t>объёмных</w:t>
      </w:r>
      <w:r>
        <w:rPr>
          <w:spacing w:val="-6"/>
        </w:rPr>
        <w:t xml:space="preserve"> </w:t>
      </w:r>
      <w:r>
        <w:rPr>
          <w:spacing w:val="-1"/>
        </w:rPr>
        <w:t>аппликаций</w:t>
      </w:r>
      <w:r>
        <w:rPr>
          <w:spacing w:val="-9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цветной</w:t>
      </w:r>
      <w:r>
        <w:rPr>
          <w:spacing w:val="-9"/>
        </w:rPr>
        <w:t xml:space="preserve"> </w:t>
      </w:r>
      <w:r>
        <w:t>бумаги</w:t>
      </w:r>
      <w:r>
        <w:rPr>
          <w:spacing w:val="-48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наполняющих</w:t>
      </w:r>
      <w:r>
        <w:rPr>
          <w:spacing w:val="1"/>
        </w:rPr>
        <w:t xml:space="preserve"> </w:t>
      </w:r>
      <w:r>
        <w:t>городское</w:t>
      </w:r>
      <w:r>
        <w:rPr>
          <w:spacing w:val="-2"/>
        </w:rPr>
        <w:t xml:space="preserve"> </w:t>
      </w:r>
      <w:r>
        <w:t>пространство.</w:t>
      </w:r>
    </w:p>
    <w:p w:rsidR="000111FE" w:rsidRDefault="005D739F">
      <w:pPr>
        <w:pStyle w:val="a3"/>
        <w:spacing w:before="3" w:line="249" w:lineRule="auto"/>
        <w:ind w:left="352" w:right="142" w:firstLine="225"/>
      </w:pPr>
      <w:r>
        <w:t>Придумать и нарисовать (или выполнить в технике 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2"/>
        </w:rPr>
        <w:t xml:space="preserve"> </w:t>
      </w:r>
      <w:r>
        <w:t>средство.</w:t>
      </w:r>
    </w:p>
    <w:p w:rsidR="000111FE" w:rsidRDefault="005D739F">
      <w:pPr>
        <w:pStyle w:val="a3"/>
        <w:spacing w:before="2" w:line="249" w:lineRule="auto"/>
        <w:ind w:left="352" w:right="131" w:firstLine="225"/>
      </w:pPr>
      <w:r>
        <w:t>Выполнить творческий рисунок — создать образ своего города или</w:t>
      </w:r>
      <w:r>
        <w:rPr>
          <w:spacing w:val="1"/>
        </w:rPr>
        <w:t xml:space="preserve"> </w:t>
      </w:r>
      <w:r>
        <w:t>села или участвовать в коллективной работе по созданию образа своего</w:t>
      </w:r>
      <w:r>
        <w:rPr>
          <w:spacing w:val="1"/>
        </w:rPr>
        <w:t xml:space="preserve"> </w:t>
      </w:r>
      <w:r>
        <w:t>города</w:t>
      </w:r>
      <w:r>
        <w:rPr>
          <w:spacing w:val="3"/>
        </w:rPr>
        <w:t xml:space="preserve"> </w:t>
      </w:r>
      <w:r>
        <w:t>или села</w:t>
      </w:r>
      <w:r>
        <w:rPr>
          <w:spacing w:val="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before="1" w:line="249" w:lineRule="auto"/>
        <w:ind w:left="352" w:right="134" w:firstLine="225"/>
      </w:pPr>
      <w:r>
        <w:rPr>
          <w:spacing w:val="-1"/>
        </w:rPr>
        <w:t>Рассматривать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обсуждать</w:t>
      </w:r>
      <w:r>
        <w:rPr>
          <w:spacing w:val="-9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художника,</w:t>
      </w:r>
      <w:r>
        <w:rPr>
          <w:spacing w:val="-7"/>
        </w:rPr>
        <w:t xml:space="preserve"> </w:t>
      </w:r>
      <w:r>
        <w:t>ценностно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7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 художников детской</w:t>
      </w:r>
      <w:r>
        <w:rPr>
          <w:spacing w:val="-2"/>
        </w:rPr>
        <w:t xml:space="preserve"> </w:t>
      </w:r>
      <w:r>
        <w:t>книги.</w:t>
      </w:r>
    </w:p>
    <w:p w:rsidR="000111FE" w:rsidRDefault="005D739F">
      <w:pPr>
        <w:pStyle w:val="a3"/>
        <w:spacing w:before="3" w:line="249" w:lineRule="auto"/>
        <w:ind w:left="352" w:right="130" w:firstLine="225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5"/>
        </w:rPr>
        <w:t xml:space="preserve"> </w:t>
      </w:r>
      <w:r>
        <w:t>(села),</w:t>
      </w:r>
      <w:r>
        <w:rPr>
          <w:spacing w:val="6"/>
        </w:rPr>
        <w:t xml:space="preserve"> </w:t>
      </w:r>
      <w:r>
        <w:t>характерные</w:t>
      </w:r>
      <w:r>
        <w:rPr>
          <w:spacing w:val="5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улиц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площадей,</w:t>
      </w:r>
      <w:r>
        <w:rPr>
          <w:spacing w:val="6"/>
        </w:rPr>
        <w:t xml:space="preserve"> </w:t>
      </w:r>
      <w:r>
        <w:t>выделять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25" w:firstLine="0"/>
      </w:pPr>
      <w:r>
        <w:lastRenderedPageBreak/>
        <w:t>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основе 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 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увиденные</w:t>
      </w:r>
      <w:r>
        <w:rPr>
          <w:spacing w:val="-7"/>
        </w:rPr>
        <w:t xml:space="preserve"> </w:t>
      </w:r>
      <w:r>
        <w:t>памятники.</w:t>
      </w:r>
    </w:p>
    <w:p w:rsidR="000111FE" w:rsidRDefault="005D739F">
      <w:pPr>
        <w:pStyle w:val="a3"/>
        <w:spacing w:before="6" w:line="249" w:lineRule="auto"/>
        <w:ind w:left="352" w:right="130" w:firstLine="22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 —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кино,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празднике.</w:t>
      </w:r>
    </w:p>
    <w:p w:rsidR="000111FE" w:rsidRDefault="005D739F">
      <w:pPr>
        <w:pStyle w:val="a3"/>
        <w:spacing w:before="4" w:line="249" w:lineRule="auto"/>
        <w:ind w:left="352" w:right="135" w:firstLine="22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3"/>
        </w:rPr>
        <w:t xml:space="preserve"> </w:t>
      </w:r>
      <w:r>
        <w:t>определяемые</w:t>
      </w:r>
      <w:r>
        <w:rPr>
          <w:spacing w:val="-2"/>
        </w:rPr>
        <w:t xml:space="preserve"> </w:t>
      </w:r>
      <w:r>
        <w:t>предметом</w:t>
      </w:r>
      <w:r>
        <w:rPr>
          <w:spacing w:val="3"/>
        </w:rPr>
        <w:t xml:space="preserve"> </w:t>
      </w:r>
      <w:r>
        <w:t>изображения.</w:t>
      </w:r>
    </w:p>
    <w:p w:rsidR="000111FE" w:rsidRDefault="005D739F">
      <w:pPr>
        <w:pStyle w:val="a3"/>
        <w:spacing w:before="2" w:line="249" w:lineRule="auto"/>
        <w:ind w:left="352" w:right="130" w:firstLine="225"/>
      </w:pPr>
      <w:r>
        <w:t>Знать</w:t>
      </w:r>
      <w:r>
        <w:rPr>
          <w:spacing w:val="-9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крупнейших</w:t>
      </w:r>
      <w:r>
        <w:rPr>
          <w:spacing w:val="-8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художников-пейзажистов:</w:t>
      </w:r>
      <w:r>
        <w:rPr>
          <w:spacing w:val="-7"/>
        </w:rPr>
        <w:t xml:space="preserve"> </w:t>
      </w:r>
      <w:r>
        <w:t>И.</w:t>
      </w:r>
      <w:r>
        <w:rPr>
          <w:spacing w:val="-47"/>
        </w:rPr>
        <w:t xml:space="preserve"> </w:t>
      </w:r>
      <w:r>
        <w:t>И. Шишкина, И. И. Левитана, А. К. Саврасова, В. Д. Поленова, А. 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произведениях.</w:t>
      </w:r>
    </w:p>
    <w:p w:rsidR="000111FE" w:rsidRDefault="005D739F">
      <w:pPr>
        <w:pStyle w:val="a3"/>
        <w:spacing w:before="4" w:line="249" w:lineRule="auto"/>
        <w:ind w:left="352" w:right="146" w:firstLine="22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2"/>
        </w:rPr>
        <w:t xml:space="preserve"> </w:t>
      </w:r>
      <w:r>
        <w:t>впечатлений</w:t>
      </w:r>
      <w:r>
        <w:rPr>
          <w:spacing w:val="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виртуальных</w:t>
      </w:r>
      <w:r>
        <w:rPr>
          <w:spacing w:val="5"/>
        </w:rPr>
        <w:t xml:space="preserve"> </w:t>
      </w:r>
      <w:r>
        <w:t>путешествий.</w:t>
      </w:r>
    </w:p>
    <w:p w:rsidR="000111FE" w:rsidRDefault="005D739F">
      <w:pPr>
        <w:pStyle w:val="a3"/>
        <w:spacing w:before="3" w:line="249" w:lineRule="auto"/>
        <w:ind w:left="352" w:right="137" w:firstLine="225"/>
      </w:pPr>
      <w:r>
        <w:t xml:space="preserve">Знать     </w:t>
      </w:r>
      <w:r>
        <w:rPr>
          <w:spacing w:val="1"/>
        </w:rPr>
        <w:t xml:space="preserve"> </w:t>
      </w:r>
      <w:r>
        <w:t xml:space="preserve">имена     </w:t>
      </w:r>
      <w:r>
        <w:rPr>
          <w:spacing w:val="1"/>
        </w:rPr>
        <w:t xml:space="preserve"> </w:t>
      </w:r>
      <w:r>
        <w:t>крупнейших       отечественных       портретистов:</w:t>
      </w:r>
      <w:r>
        <w:rPr>
          <w:spacing w:val="1"/>
        </w:rPr>
        <w:t xml:space="preserve"> </w:t>
      </w:r>
      <w:r>
        <w:t>В. И. Сурикова,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3"/>
        </w:rPr>
        <w:t xml:space="preserve"> </w:t>
      </w:r>
      <w:r>
        <w:t>приобретать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произведениях.</w:t>
      </w:r>
    </w:p>
    <w:p w:rsidR="000111FE" w:rsidRDefault="005D739F">
      <w:pPr>
        <w:pStyle w:val="a3"/>
        <w:spacing w:before="2" w:line="249" w:lineRule="auto"/>
        <w:ind w:left="352" w:right="135" w:firstLine="225"/>
      </w:pPr>
      <w:r>
        <w:t>Понимать значение музеев и называть, указывать, где находятся и</w:t>
      </w:r>
      <w:r>
        <w:rPr>
          <w:spacing w:val="1"/>
        </w:rPr>
        <w:t xml:space="preserve"> </w:t>
      </w:r>
      <w:r>
        <w:t>чему посвящены их коллекции: Государственная Третьяковская галерея,</w:t>
      </w:r>
      <w:r>
        <w:rPr>
          <w:spacing w:val="-4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</w:p>
    <w:p w:rsidR="000111FE" w:rsidRDefault="005D739F">
      <w:pPr>
        <w:pStyle w:val="a3"/>
        <w:spacing w:before="5" w:line="252" w:lineRule="auto"/>
        <w:ind w:left="352" w:right="139" w:firstLine="225"/>
      </w:pPr>
      <w:r>
        <w:t>Знать, что в России много замечательных художественных музеев,</w:t>
      </w:r>
      <w:r>
        <w:rPr>
          <w:spacing w:val="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коллекциях своих</w:t>
      </w:r>
      <w:r>
        <w:rPr>
          <w:spacing w:val="1"/>
        </w:rPr>
        <w:t xml:space="preserve"> </w:t>
      </w:r>
      <w:r>
        <w:t>региональных музеев.</w:t>
      </w:r>
    </w:p>
    <w:p w:rsidR="000111FE" w:rsidRDefault="000111FE">
      <w:pPr>
        <w:pStyle w:val="a3"/>
        <w:spacing w:before="8"/>
        <w:ind w:left="0" w:firstLine="0"/>
        <w:jc w:val="left"/>
        <w:rPr>
          <w:sz w:val="30"/>
        </w:rPr>
      </w:pPr>
    </w:p>
    <w:p w:rsidR="000111FE" w:rsidRDefault="005D739F">
      <w:pPr>
        <w:pStyle w:val="2"/>
        <w:jc w:val="both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52" w:lineRule="auto"/>
        <w:ind w:left="352" w:right="139" w:firstLine="22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6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5"/>
        </w:rPr>
        <w:t xml:space="preserve"> </w:t>
      </w:r>
      <w:r>
        <w:t>традиционного</w:t>
      </w:r>
      <w:r>
        <w:rPr>
          <w:spacing w:val="-8"/>
        </w:rPr>
        <w:t xml:space="preserve"> </w:t>
      </w:r>
      <w:r>
        <w:t>рисования.</w:t>
      </w:r>
    </w:p>
    <w:p w:rsidR="000111FE" w:rsidRDefault="005D739F">
      <w:pPr>
        <w:pStyle w:val="a3"/>
        <w:spacing w:line="249" w:lineRule="auto"/>
        <w:ind w:left="352" w:right="136" w:firstLine="225"/>
      </w:pPr>
      <w:r>
        <w:t>Применять получаемые навыки для усвоения определённых учебных</w:t>
      </w:r>
      <w:r>
        <w:rPr>
          <w:spacing w:val="1"/>
        </w:rPr>
        <w:t xml:space="preserve"> </w:t>
      </w:r>
      <w:r>
        <w:t>тем, например: исследования свойств ритма и построения 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паттернов.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9" w:firstLine="225"/>
      </w:pPr>
      <w:r>
        <w:rPr>
          <w:spacing w:val="-1"/>
        </w:rPr>
        <w:lastRenderedPageBreak/>
        <w:t>Осваивать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создания</w:t>
      </w:r>
      <w:r>
        <w:rPr>
          <w:spacing w:val="-12"/>
        </w:rPr>
        <w:t xml:space="preserve"> </w:t>
      </w:r>
      <w:r>
        <w:t>схемы</w:t>
      </w:r>
      <w:r>
        <w:rPr>
          <w:spacing w:val="-10"/>
        </w:rPr>
        <w:t xml:space="preserve"> </w:t>
      </w:r>
      <w:r>
        <w:t>лица</w:t>
      </w:r>
      <w:r>
        <w:rPr>
          <w:spacing w:val="-9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конструкцию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-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мимики лица.</w:t>
      </w:r>
    </w:p>
    <w:p w:rsidR="000111FE" w:rsidRDefault="005D739F">
      <w:pPr>
        <w:pStyle w:val="a3"/>
        <w:spacing w:before="3" w:line="252" w:lineRule="auto"/>
        <w:ind w:left="352" w:right="138" w:firstLine="225"/>
      </w:pPr>
      <w:r>
        <w:t>Осваивать</w:t>
      </w:r>
      <w:r>
        <w:rPr>
          <w:spacing w:val="-7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соединения</w:t>
      </w:r>
      <w:r>
        <w:rPr>
          <w:spacing w:val="-8"/>
        </w:rPr>
        <w:t xml:space="preserve"> </w:t>
      </w:r>
      <w:r>
        <w:t>шрифта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векторного</w:t>
      </w:r>
      <w:r>
        <w:rPr>
          <w:spacing w:val="-11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при</w:t>
      </w:r>
      <w:r>
        <w:rPr>
          <w:spacing w:val="-48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поздравительных</w:t>
      </w:r>
      <w:r>
        <w:rPr>
          <w:spacing w:val="2"/>
        </w:rPr>
        <w:t xml:space="preserve"> </w:t>
      </w:r>
      <w:r>
        <w:t>открыток,</w:t>
      </w:r>
      <w:r>
        <w:rPr>
          <w:spacing w:val="3"/>
        </w:rPr>
        <w:t xml:space="preserve"> </w:t>
      </w:r>
      <w:r>
        <w:t>афиши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111FE" w:rsidRDefault="005D739F">
      <w:pPr>
        <w:pStyle w:val="a3"/>
        <w:spacing w:line="249" w:lineRule="auto"/>
        <w:ind w:left="352" w:right="134" w:firstLine="225"/>
      </w:pPr>
      <w:r>
        <w:t>Осваивать</w:t>
      </w:r>
      <w:r>
        <w:rPr>
          <w:spacing w:val="-8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редактирования</w:t>
      </w:r>
      <w:r>
        <w:rPr>
          <w:spacing w:val="-9"/>
        </w:rPr>
        <w:t xml:space="preserve"> </w:t>
      </w:r>
      <w:r>
        <w:t>цифровых</w:t>
      </w:r>
      <w:r>
        <w:rPr>
          <w:spacing w:val="-7"/>
        </w:rPr>
        <w:t xml:space="preserve"> </w:t>
      </w:r>
      <w:r>
        <w:t>фотографий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7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обрезка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поворот,</w:t>
      </w:r>
      <w:r>
        <w:rPr>
          <w:spacing w:val="3"/>
        </w:rPr>
        <w:t xml:space="preserve"> </w:t>
      </w:r>
      <w:r>
        <w:t>отражение.</w:t>
      </w:r>
    </w:p>
    <w:p w:rsidR="000111FE" w:rsidRDefault="005D739F">
      <w:pPr>
        <w:pStyle w:val="a3"/>
        <w:spacing w:before="1" w:line="249" w:lineRule="auto"/>
        <w:ind w:left="352" w:right="134" w:firstLine="22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 музеи на основе установок и квестов, предложенных</w:t>
      </w:r>
      <w:r>
        <w:rPr>
          <w:spacing w:val="1"/>
        </w:rPr>
        <w:t xml:space="preserve"> </w:t>
      </w:r>
      <w:r>
        <w:t>учителем.</w:t>
      </w:r>
    </w:p>
    <w:p w:rsidR="000111FE" w:rsidRDefault="000111FE">
      <w:pPr>
        <w:pStyle w:val="a3"/>
        <w:spacing w:before="3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41"/>
        </w:numPr>
        <w:tabs>
          <w:tab w:val="left" w:pos="521"/>
        </w:tabs>
        <w:ind w:hanging="169"/>
      </w:pPr>
      <w:r>
        <w:t>КЛАСС</w:t>
      </w:r>
    </w:p>
    <w:p w:rsidR="000111FE" w:rsidRDefault="000111FE">
      <w:pPr>
        <w:pStyle w:val="a3"/>
        <w:ind w:left="0" w:firstLine="0"/>
        <w:jc w:val="left"/>
        <w:rPr>
          <w:b/>
          <w:sz w:val="31"/>
        </w:rPr>
      </w:pPr>
    </w:p>
    <w:p w:rsidR="000111FE" w:rsidRDefault="005D739F">
      <w:pPr>
        <w:ind w:left="352"/>
        <w:rPr>
          <w:b/>
        </w:rPr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«Графика»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7" w:firstLine="225"/>
      </w:pPr>
      <w:r>
        <w:t>Осваивать правила линейной и воздушной перспективы и 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 практической</w:t>
      </w:r>
      <w:r>
        <w:rPr>
          <w:spacing w:val="2"/>
        </w:rPr>
        <w:t xml:space="preserve"> </w:t>
      </w:r>
      <w:r>
        <w:t>творческой деятельности.</w:t>
      </w:r>
    </w:p>
    <w:p w:rsidR="000111FE" w:rsidRDefault="005D739F">
      <w:pPr>
        <w:pStyle w:val="a3"/>
        <w:spacing w:before="2" w:line="249" w:lineRule="auto"/>
        <w:ind w:left="352" w:right="132" w:firstLine="225"/>
      </w:pPr>
      <w:r>
        <w:t>Изучать основные пропорции фигуры человека, пропорциональные</w:t>
      </w:r>
      <w:r>
        <w:rPr>
          <w:spacing w:val="1"/>
        </w:rPr>
        <w:t xml:space="preserve"> </w:t>
      </w:r>
      <w:r>
        <w:t>отношения отдельных частей фигуры и учиться применять эти знания 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рисунках.</w:t>
      </w:r>
    </w:p>
    <w:p w:rsidR="000111FE" w:rsidRDefault="005D739F">
      <w:pPr>
        <w:pStyle w:val="a3"/>
        <w:spacing w:before="3" w:line="249" w:lineRule="auto"/>
        <w:ind w:left="352" w:right="127" w:firstLine="225"/>
      </w:pPr>
      <w:r>
        <w:rPr>
          <w:spacing w:val="-3"/>
        </w:rPr>
        <w:t>Приобретать</w:t>
      </w:r>
      <w:r>
        <w:rPr>
          <w:spacing w:val="-8"/>
        </w:rPr>
        <w:t xml:space="preserve"> </w:t>
      </w:r>
      <w:r>
        <w:rPr>
          <w:spacing w:val="-2"/>
        </w:rPr>
        <w:t>представление</w:t>
      </w:r>
      <w:r>
        <w:rPr>
          <w:spacing w:val="-4"/>
        </w:rPr>
        <w:t xml:space="preserve"> </w:t>
      </w:r>
      <w:r>
        <w:rPr>
          <w:spacing w:val="-2"/>
        </w:rPr>
        <w:t>о</w:t>
      </w:r>
      <w:r>
        <w:rPr>
          <w:spacing w:val="-12"/>
        </w:rPr>
        <w:t xml:space="preserve"> </w:t>
      </w:r>
      <w:r>
        <w:rPr>
          <w:spacing w:val="-2"/>
        </w:rPr>
        <w:t>традиционных</w:t>
      </w:r>
      <w:r>
        <w:rPr>
          <w:spacing w:val="-6"/>
        </w:rPr>
        <w:t xml:space="preserve"> </w:t>
      </w:r>
      <w:r>
        <w:rPr>
          <w:spacing w:val="-2"/>
        </w:rPr>
        <w:t>одеждах</w:t>
      </w:r>
      <w:r>
        <w:rPr>
          <w:spacing w:val="-11"/>
        </w:rPr>
        <w:t xml:space="preserve"> </w:t>
      </w:r>
      <w:r>
        <w:rPr>
          <w:spacing w:val="-2"/>
        </w:rPr>
        <w:t>разных</w:t>
      </w:r>
      <w:r>
        <w:rPr>
          <w:spacing w:val="-6"/>
        </w:rPr>
        <w:t xml:space="preserve"> </w:t>
      </w:r>
      <w:r>
        <w:rPr>
          <w:spacing w:val="-2"/>
        </w:rPr>
        <w:t>народов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47"/>
        </w:rPr>
        <w:t xml:space="preserve"> </w:t>
      </w:r>
      <w:r>
        <w:t>представление о красоте человека в разных культурах; применять 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0111FE" w:rsidRDefault="005D739F">
      <w:pPr>
        <w:pStyle w:val="a3"/>
        <w:spacing w:before="3" w:line="252" w:lineRule="auto"/>
        <w:ind w:left="352" w:right="141" w:firstLine="225"/>
      </w:pP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архитектуры.</w:t>
      </w:r>
    </w:p>
    <w:p w:rsidR="000111FE" w:rsidRDefault="000111FE">
      <w:pPr>
        <w:pStyle w:val="a3"/>
        <w:spacing w:before="8"/>
        <w:ind w:left="0" w:firstLine="0"/>
        <w:jc w:val="left"/>
        <w:rPr>
          <w:sz w:val="30"/>
        </w:rPr>
      </w:pPr>
    </w:p>
    <w:p w:rsidR="000111FE" w:rsidRDefault="005D739F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7" w:firstLine="225"/>
      </w:pPr>
      <w:r>
        <w:rPr>
          <w:spacing w:val="-1"/>
        </w:rPr>
        <w:t>Выполнять</w:t>
      </w:r>
      <w:r>
        <w:rPr>
          <w:spacing w:val="-8"/>
        </w:rPr>
        <w:t xml:space="preserve"> </w:t>
      </w:r>
      <w:r>
        <w:rPr>
          <w:spacing w:val="-1"/>
        </w:rPr>
        <w:t>живописное</w:t>
      </w:r>
      <w:r>
        <w:rPr>
          <w:spacing w:val="-10"/>
        </w:rPr>
        <w:t xml:space="preserve"> </w:t>
      </w:r>
      <w:r>
        <w:rPr>
          <w:spacing w:val="-1"/>
        </w:rPr>
        <w:t>изображение</w:t>
      </w:r>
      <w:r>
        <w:rPr>
          <w:spacing w:val="-10"/>
        </w:rPr>
        <w:t xml:space="preserve"> </w:t>
      </w:r>
      <w:r>
        <w:t>пейзажей</w:t>
      </w:r>
      <w:r>
        <w:rPr>
          <w:spacing w:val="-10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климатических</w:t>
      </w:r>
      <w:r>
        <w:rPr>
          <w:spacing w:val="-48"/>
        </w:rPr>
        <w:t xml:space="preserve"> </w:t>
      </w:r>
      <w:r>
        <w:t>зон</w:t>
      </w:r>
      <w:r>
        <w:rPr>
          <w:spacing w:val="-10"/>
        </w:rPr>
        <w:t xml:space="preserve"> </w:t>
      </w:r>
      <w:r>
        <w:t>(пейзаж</w:t>
      </w:r>
      <w:r>
        <w:rPr>
          <w:spacing w:val="-6"/>
        </w:rPr>
        <w:t xml:space="preserve"> </w:t>
      </w:r>
      <w:r>
        <w:t>гор,</w:t>
      </w:r>
      <w:r>
        <w:rPr>
          <w:spacing w:val="-4"/>
        </w:rPr>
        <w:t xml:space="preserve"> </w:t>
      </w:r>
      <w:r>
        <w:t>пейзаж</w:t>
      </w:r>
      <w:r>
        <w:rPr>
          <w:spacing w:val="-11"/>
        </w:rPr>
        <w:t xml:space="preserve"> </w:t>
      </w:r>
      <w:r>
        <w:t>степной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пустынной</w:t>
      </w:r>
      <w:r>
        <w:rPr>
          <w:spacing w:val="-9"/>
        </w:rPr>
        <w:t xml:space="preserve"> </w:t>
      </w:r>
      <w:r>
        <w:t>зоны,</w:t>
      </w:r>
      <w:r>
        <w:rPr>
          <w:spacing w:val="-4"/>
        </w:rPr>
        <w:t xml:space="preserve"> </w:t>
      </w:r>
      <w:r>
        <w:t>пейзаж,</w:t>
      </w:r>
      <w:r>
        <w:rPr>
          <w:spacing w:val="-5"/>
        </w:rPr>
        <w:t xml:space="preserve"> </w:t>
      </w:r>
      <w:r>
        <w:t>типичный</w:t>
      </w:r>
      <w:r>
        <w:rPr>
          <w:spacing w:val="-47"/>
        </w:rPr>
        <w:t xml:space="preserve"> </w:t>
      </w:r>
      <w:r>
        <w:t>для среднерусской природы).</w:t>
      </w:r>
    </w:p>
    <w:p w:rsidR="000111FE" w:rsidRDefault="005D739F">
      <w:pPr>
        <w:pStyle w:val="a3"/>
        <w:spacing w:before="3" w:line="249" w:lineRule="auto"/>
        <w:ind w:left="352" w:right="139" w:firstLine="225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народном</w:t>
      </w:r>
      <w:r>
        <w:rPr>
          <w:spacing w:val="4"/>
        </w:rPr>
        <w:t xml:space="preserve"> </w:t>
      </w:r>
      <w:r>
        <w:t>костюме.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9" w:firstLine="225"/>
      </w:pPr>
      <w:r>
        <w:lastRenderedPageBreak/>
        <w:t>Приобретать опыт создания портретов женских и мужских, 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2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эпохи).</w:t>
      </w:r>
    </w:p>
    <w:p w:rsidR="000111FE" w:rsidRDefault="005D739F">
      <w:pPr>
        <w:pStyle w:val="a3"/>
        <w:spacing w:before="3"/>
        <w:ind w:left="578" w:firstLine="0"/>
      </w:pPr>
      <w:r>
        <w:t>Создавать</w:t>
      </w:r>
      <w:r>
        <w:rPr>
          <w:spacing w:val="-3"/>
        </w:rPr>
        <w:t xml:space="preserve"> </w:t>
      </w:r>
      <w:r>
        <w:t>двойной</w:t>
      </w:r>
      <w:r>
        <w:rPr>
          <w:spacing w:val="-3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(например, портрет</w:t>
      </w:r>
      <w:r>
        <w:rPr>
          <w:spacing w:val="-2"/>
        </w:rPr>
        <w:t xml:space="preserve"> </w:t>
      </w:r>
      <w:r>
        <w:t>матери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ребёнка).</w:t>
      </w:r>
    </w:p>
    <w:p w:rsidR="000111FE" w:rsidRDefault="005D739F">
      <w:pPr>
        <w:pStyle w:val="a3"/>
        <w:spacing w:before="10" w:line="249" w:lineRule="auto"/>
        <w:ind w:left="352" w:right="140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«Древнерусский</w:t>
      </w:r>
      <w:r>
        <w:rPr>
          <w:spacing w:val="1"/>
        </w:rPr>
        <w:t xml:space="preserve"> </w:t>
      </w:r>
      <w:r>
        <w:t>город».</w:t>
      </w:r>
    </w:p>
    <w:p w:rsidR="000111FE" w:rsidRDefault="005D739F">
      <w:pPr>
        <w:pStyle w:val="a3"/>
        <w:spacing w:before="2" w:line="249" w:lineRule="auto"/>
        <w:ind w:left="352" w:right="126" w:firstLine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 панно (аппликации из индивидуальных рисунков) 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 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4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национальной культуры.</w:t>
      </w:r>
    </w:p>
    <w:p w:rsidR="000111FE" w:rsidRDefault="000111FE">
      <w:pPr>
        <w:pStyle w:val="a3"/>
        <w:spacing w:before="4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0111FE" w:rsidRDefault="000111FE">
      <w:pPr>
        <w:pStyle w:val="a3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1" w:firstLine="225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 (работа выполняется после освоения собранного материала о</w:t>
      </w:r>
      <w:r>
        <w:rPr>
          <w:spacing w:val="1"/>
        </w:rPr>
        <w:t xml:space="preserve"> </w:t>
      </w:r>
      <w:r>
        <w:t>мемориальных комплексах,</w:t>
      </w:r>
      <w:r>
        <w:rPr>
          <w:spacing w:val="3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0111FE" w:rsidRDefault="000111FE">
      <w:pPr>
        <w:pStyle w:val="a3"/>
        <w:spacing w:before="3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6" w:firstLine="225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быта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0111FE" w:rsidRDefault="005D739F">
      <w:pPr>
        <w:pStyle w:val="a3"/>
        <w:spacing w:before="5" w:line="249" w:lineRule="auto"/>
        <w:ind w:left="352" w:right="136" w:firstLine="225"/>
      </w:pPr>
      <w:r>
        <w:t>Изучить и показать в практической творческой работе 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резьбе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2"/>
        </w:rPr>
        <w:t xml:space="preserve"> </w:t>
      </w:r>
      <w:r>
        <w:t>орнаментах,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характерны для</w:t>
      </w:r>
      <w:r>
        <w:rPr>
          <w:spacing w:val="-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быта).</w:t>
      </w:r>
    </w:p>
    <w:p w:rsidR="000111FE" w:rsidRDefault="005D739F">
      <w:pPr>
        <w:pStyle w:val="a3"/>
        <w:spacing w:before="3" w:line="249" w:lineRule="auto"/>
        <w:ind w:left="352" w:right="129" w:firstLine="225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красоте русского народного 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 а также о связи украшения костюма мужчины с родом его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положением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обществе.</w:t>
      </w:r>
    </w:p>
    <w:p w:rsidR="000111FE" w:rsidRDefault="005D739F">
      <w:pPr>
        <w:pStyle w:val="a3"/>
        <w:spacing w:before="4" w:line="249" w:lineRule="auto"/>
        <w:ind w:left="352" w:right="133" w:firstLine="225"/>
      </w:pPr>
      <w:r>
        <w:t>Познакомиться с женским и мужским костюмами в традициях разных</w:t>
      </w:r>
      <w:r>
        <w:rPr>
          <w:spacing w:val="-47"/>
        </w:rPr>
        <w:t xml:space="preserve"> </w:t>
      </w:r>
      <w:r>
        <w:t>народов, со</w:t>
      </w:r>
      <w:r>
        <w:rPr>
          <w:spacing w:val="-5"/>
        </w:rPr>
        <w:t xml:space="preserve"> </w:t>
      </w:r>
      <w:r>
        <w:t>своеобразием</w:t>
      </w:r>
      <w:r>
        <w:rPr>
          <w:spacing w:val="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в разных</w:t>
      </w:r>
      <w:r>
        <w:rPr>
          <w:spacing w:val="-1"/>
        </w:rPr>
        <w:t xml:space="preserve"> </w:t>
      </w:r>
      <w:r>
        <w:t>культурах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 разные</w:t>
      </w:r>
      <w:r>
        <w:rPr>
          <w:spacing w:val="-4"/>
        </w:rPr>
        <w:t xml:space="preserve"> </w:t>
      </w:r>
      <w:r>
        <w:t>эпохи.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2"/>
        <w:spacing w:before="61"/>
      </w:pPr>
      <w:r>
        <w:lastRenderedPageBreak/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9" w:lineRule="auto"/>
        <w:ind w:left="352" w:right="131" w:firstLine="225"/>
      </w:pP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природой.</w:t>
      </w:r>
    </w:p>
    <w:p w:rsidR="000111FE" w:rsidRDefault="005D739F">
      <w:pPr>
        <w:pStyle w:val="a3"/>
        <w:spacing w:before="2" w:line="249" w:lineRule="auto"/>
        <w:ind w:left="352" w:right="128" w:firstLine="225"/>
      </w:pPr>
      <w:r>
        <w:t>Познакомиться с конструкцией избы — традиционного деревянного</w:t>
      </w:r>
      <w:r>
        <w:rPr>
          <w:spacing w:val="1"/>
        </w:rPr>
        <w:t xml:space="preserve"> </w:t>
      </w:r>
      <w:r>
        <w:t>жилого дома — и надворных построек; уметь строить из бумаги или</w:t>
      </w:r>
      <w:r>
        <w:rPr>
          <w:spacing w:val="1"/>
        </w:rPr>
        <w:t xml:space="preserve"> </w:t>
      </w:r>
      <w:r>
        <w:rPr>
          <w:spacing w:val="-2"/>
        </w:rPr>
        <w:t>изображать</w:t>
      </w:r>
      <w:r>
        <w:rPr>
          <w:spacing w:val="-4"/>
        </w:rPr>
        <w:t xml:space="preserve"> </w:t>
      </w:r>
      <w:r>
        <w:rPr>
          <w:spacing w:val="-2"/>
        </w:rPr>
        <w:t>конструкцию</w:t>
      </w:r>
      <w:r>
        <w:rPr>
          <w:spacing w:val="-5"/>
        </w:rPr>
        <w:t xml:space="preserve"> </w:t>
      </w:r>
      <w:r>
        <w:rPr>
          <w:spacing w:val="-1"/>
        </w:rPr>
        <w:t>избы;</w:t>
      </w:r>
      <w:r>
        <w:rPr>
          <w:spacing w:val="-7"/>
        </w:rPr>
        <w:t xml:space="preserve"> </w:t>
      </w:r>
      <w:r>
        <w:rPr>
          <w:spacing w:val="-1"/>
        </w:rPr>
        <w:t>понимать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уметь</w:t>
      </w:r>
      <w:r>
        <w:rPr>
          <w:spacing w:val="-4"/>
        </w:rPr>
        <w:t xml:space="preserve"> </w:t>
      </w:r>
      <w:r>
        <w:rPr>
          <w:spacing w:val="-1"/>
        </w:rPr>
        <w:t>объяснять</w:t>
      </w:r>
      <w:r>
        <w:rPr>
          <w:spacing w:val="-4"/>
        </w:rPr>
        <w:t xml:space="preserve"> </w:t>
      </w:r>
      <w:r>
        <w:rPr>
          <w:spacing w:val="-1"/>
        </w:rPr>
        <w:t>тесную</w:t>
      </w:r>
      <w:r>
        <w:rPr>
          <w:spacing w:val="-5"/>
        </w:rPr>
        <w:t xml:space="preserve"> </w:t>
      </w:r>
      <w:r>
        <w:rPr>
          <w:spacing w:val="-1"/>
        </w:rPr>
        <w:t>связь</w:t>
      </w:r>
      <w:r>
        <w:rPr>
          <w:spacing w:val="-48"/>
        </w:rPr>
        <w:t xml:space="preserve"> </w:t>
      </w:r>
      <w:r>
        <w:t>декора (украшений) избы с функциональным значением тех же 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пользы.</w:t>
      </w:r>
    </w:p>
    <w:p w:rsidR="000111FE" w:rsidRDefault="005D739F">
      <w:pPr>
        <w:pStyle w:val="a3"/>
        <w:spacing w:before="5" w:line="249" w:lineRule="auto"/>
        <w:ind w:left="352" w:right="131" w:firstLine="225"/>
      </w:pPr>
      <w:r>
        <w:t>Иметь представления о конструктивных 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жилища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юрты.</w:t>
      </w:r>
    </w:p>
    <w:p w:rsidR="000111FE" w:rsidRDefault="005D739F">
      <w:pPr>
        <w:pStyle w:val="a3"/>
        <w:spacing w:before="1" w:line="249" w:lineRule="auto"/>
        <w:ind w:left="352" w:right="136" w:firstLine="225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 здания каменного древнерусского храма; знать примеры</w:t>
      </w:r>
      <w:r>
        <w:rPr>
          <w:spacing w:val="1"/>
        </w:rPr>
        <w:t xml:space="preserve"> </w:t>
      </w:r>
      <w:r>
        <w:t>наиболее 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 они</w:t>
      </w:r>
      <w:r>
        <w:rPr>
          <w:spacing w:val="1"/>
        </w:rPr>
        <w:t xml:space="preserve"> </w:t>
      </w:r>
      <w:r>
        <w:t>находятся;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деревянного</w:t>
      </w:r>
      <w:r>
        <w:rPr>
          <w:spacing w:val="-3"/>
        </w:rPr>
        <w:t xml:space="preserve"> </w:t>
      </w:r>
      <w:r>
        <w:t>зодчества.</w:t>
      </w:r>
    </w:p>
    <w:p w:rsidR="000111FE" w:rsidRDefault="005D739F">
      <w:pPr>
        <w:pStyle w:val="a3"/>
        <w:spacing w:before="5" w:line="249" w:lineRule="auto"/>
        <w:ind w:left="352" w:right="141" w:firstLine="225"/>
      </w:pPr>
      <w:r>
        <w:t>Иметь представления об устройстве и красоте древнерусского города,</w:t>
      </w:r>
      <w:r>
        <w:rPr>
          <w:spacing w:val="-4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архитектурном</w:t>
      </w:r>
      <w:r>
        <w:rPr>
          <w:spacing w:val="8"/>
        </w:rPr>
        <w:t xml:space="preserve"> </w:t>
      </w:r>
      <w:r>
        <w:t>устройстве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людей.</w:t>
      </w:r>
    </w:p>
    <w:p w:rsidR="000111FE" w:rsidRDefault="005D739F">
      <w:pPr>
        <w:pStyle w:val="a3"/>
        <w:spacing w:before="2" w:line="249" w:lineRule="auto"/>
        <w:ind w:left="352" w:right="136" w:firstLine="225"/>
      </w:pPr>
      <w:r>
        <w:rPr>
          <w:spacing w:val="-1"/>
        </w:rPr>
        <w:t>Знать</w:t>
      </w:r>
      <w:r>
        <w:rPr>
          <w:spacing w:val="-9"/>
        </w:rPr>
        <w:t xml:space="preserve"> </w:t>
      </w:r>
      <w:r>
        <w:rPr>
          <w:spacing w:val="-1"/>
        </w:rPr>
        <w:t>основные</w:t>
      </w:r>
      <w:r>
        <w:rPr>
          <w:spacing w:val="-10"/>
        </w:rPr>
        <w:t xml:space="preserve"> </w:t>
      </w:r>
      <w:r>
        <w:rPr>
          <w:spacing w:val="-1"/>
        </w:rPr>
        <w:t>конструктивные</w:t>
      </w:r>
      <w:r>
        <w:rPr>
          <w:spacing w:val="-10"/>
        </w:rPr>
        <w:t xml:space="preserve"> </w:t>
      </w:r>
      <w:r>
        <w:t>черты</w:t>
      </w:r>
      <w:r>
        <w:rPr>
          <w:spacing w:val="-8"/>
        </w:rPr>
        <w:t xml:space="preserve"> </w:t>
      </w:r>
      <w:r>
        <w:t>древнегреческого</w:t>
      </w:r>
      <w:r>
        <w:rPr>
          <w:spacing w:val="-7"/>
        </w:rPr>
        <w:t xml:space="preserve"> </w:t>
      </w:r>
      <w:r>
        <w:t>храма,</w:t>
      </w:r>
      <w:r>
        <w:rPr>
          <w:spacing w:val="-5"/>
        </w:rPr>
        <w:t xml:space="preserve"> </w:t>
      </w:r>
      <w:r>
        <w:t>уметь</w:t>
      </w:r>
      <w:r>
        <w:rPr>
          <w:spacing w:val="-4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:rsidR="000111FE" w:rsidRDefault="005D739F">
      <w:pPr>
        <w:pStyle w:val="a3"/>
        <w:spacing w:before="3" w:line="249" w:lineRule="auto"/>
        <w:ind w:left="352" w:right="133" w:firstLine="22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 характерных для разных культур: готический (романский)</w:t>
      </w:r>
      <w:r>
        <w:rPr>
          <w:spacing w:val="1"/>
        </w:rPr>
        <w:t xml:space="preserve"> </w:t>
      </w:r>
      <w:r>
        <w:rPr>
          <w:spacing w:val="-1"/>
        </w:rPr>
        <w:t>собор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европейских</w:t>
      </w:r>
      <w:r>
        <w:rPr>
          <w:spacing w:val="-5"/>
        </w:rPr>
        <w:t xml:space="preserve"> </w:t>
      </w:r>
      <w:r>
        <w:t>городах,</w:t>
      </w:r>
      <w:r>
        <w:rPr>
          <w:spacing w:val="-3"/>
        </w:rPr>
        <w:t xml:space="preserve"> </w:t>
      </w:r>
      <w:r>
        <w:t>буддийская</w:t>
      </w:r>
      <w:r>
        <w:rPr>
          <w:spacing w:val="-7"/>
        </w:rPr>
        <w:t xml:space="preserve"> </w:t>
      </w:r>
      <w:r>
        <w:t>пагода,</w:t>
      </w:r>
      <w:r>
        <w:rPr>
          <w:spacing w:val="-7"/>
        </w:rPr>
        <w:t xml:space="preserve"> </w:t>
      </w:r>
      <w:r>
        <w:t>мусульманская</w:t>
      </w:r>
      <w:r>
        <w:rPr>
          <w:spacing w:val="-11"/>
        </w:rPr>
        <w:t xml:space="preserve"> </w:t>
      </w:r>
      <w:r>
        <w:t>мечеть;</w:t>
      </w:r>
      <w:r>
        <w:rPr>
          <w:spacing w:val="-48"/>
        </w:rPr>
        <w:t xml:space="preserve"> </w:t>
      </w:r>
      <w:r>
        <w:t>уметь изображать</w:t>
      </w:r>
      <w:r>
        <w:rPr>
          <w:spacing w:val="1"/>
        </w:rPr>
        <w:t xml:space="preserve"> </w:t>
      </w:r>
      <w:r>
        <w:t>их.</w:t>
      </w:r>
    </w:p>
    <w:p w:rsidR="000111FE" w:rsidRDefault="005D739F">
      <w:pPr>
        <w:pStyle w:val="a3"/>
        <w:spacing w:before="3" w:line="249" w:lineRule="auto"/>
        <w:ind w:left="352" w:right="139" w:firstLine="22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своей и</w:t>
      </w:r>
      <w:r>
        <w:rPr>
          <w:spacing w:val="-1"/>
        </w:rPr>
        <w:t xml:space="preserve"> </w:t>
      </w:r>
      <w:r>
        <w:t>мировой культуры.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>
      <w:pPr>
        <w:pStyle w:val="2"/>
        <w:spacing w:before="1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0" w:firstLine="225"/>
      </w:pPr>
      <w:r>
        <w:t>Формировать восприятие произведений искусства на темы истории 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 А. М. Васнецова, Б. М. Кустодиева, В. И. Сурикова, К. А.</w:t>
      </w:r>
      <w:r>
        <w:rPr>
          <w:spacing w:val="1"/>
        </w:rPr>
        <w:t xml:space="preserve"> </w:t>
      </w:r>
      <w:r>
        <w:t>Коровина,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Венецианова,</w:t>
      </w:r>
      <w:r>
        <w:rPr>
          <w:spacing w:val="-5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Рябушкина,</w:t>
      </w:r>
      <w:r>
        <w:rPr>
          <w:spacing w:val="-4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Я.</w:t>
      </w:r>
      <w:r>
        <w:rPr>
          <w:spacing w:val="-5"/>
        </w:rPr>
        <w:t xml:space="preserve"> </w:t>
      </w:r>
      <w:r>
        <w:t>Билибина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4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0111FE" w:rsidRDefault="005D739F">
      <w:pPr>
        <w:pStyle w:val="a3"/>
        <w:spacing w:before="4" w:line="249" w:lineRule="auto"/>
        <w:ind w:left="352" w:right="132" w:firstLine="225"/>
      </w:pPr>
      <w:r>
        <w:t>Иметь образные представления о каменном древнерусском 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2"/>
        </w:rPr>
        <w:t xml:space="preserve"> </w:t>
      </w:r>
      <w:r>
        <w:t>зодчества</w:t>
      </w:r>
      <w:r>
        <w:rPr>
          <w:spacing w:val="6"/>
        </w:rPr>
        <w:t xml:space="preserve"> </w:t>
      </w:r>
      <w:r>
        <w:t>(архитектурный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острове Кижи).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44" w:firstLine="225"/>
      </w:pPr>
      <w:r>
        <w:lastRenderedPageBreak/>
        <w:t>Узнавать соборы Московского Кремля, Софийский собор в 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3"/>
        </w:rPr>
        <w:t xml:space="preserve"> </w:t>
      </w:r>
      <w:r>
        <w:t>храм</w:t>
      </w:r>
      <w:r>
        <w:rPr>
          <w:spacing w:val="4"/>
        </w:rPr>
        <w:t xml:space="preserve"> </w:t>
      </w:r>
      <w:r>
        <w:t>Покрова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0111FE" w:rsidRDefault="005D739F">
      <w:pPr>
        <w:pStyle w:val="a3"/>
        <w:spacing w:before="2" w:line="249" w:lineRule="auto"/>
        <w:ind w:left="352" w:right="141" w:firstLine="225"/>
      </w:pPr>
      <w:r>
        <w:t>Уметь называть и объяснять содержание памятника К. Минину и Д.</w:t>
      </w:r>
      <w:r>
        <w:rPr>
          <w:spacing w:val="1"/>
        </w:rPr>
        <w:t xml:space="preserve"> </w:t>
      </w:r>
      <w:r>
        <w:t>Пожарскому</w:t>
      </w:r>
      <w:r>
        <w:rPr>
          <w:spacing w:val="-9"/>
        </w:rPr>
        <w:t xml:space="preserve"> </w:t>
      </w:r>
      <w:r>
        <w:t>скульптора</w:t>
      </w:r>
      <w:r>
        <w:rPr>
          <w:spacing w:val="4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П. Мартоса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</w:p>
    <w:p w:rsidR="000111FE" w:rsidRDefault="005D739F">
      <w:pPr>
        <w:pStyle w:val="a3"/>
        <w:spacing w:before="2" w:line="249" w:lineRule="auto"/>
        <w:ind w:left="352" w:right="128" w:firstLine="22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-10"/>
        </w:rPr>
        <w:t xml:space="preserve"> </w:t>
      </w:r>
      <w:r>
        <w:t>ансамблей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7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 кургане; «Воин-освободитель» в берлинском 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учителя); знать о правилах поведения</w:t>
      </w:r>
      <w:r>
        <w:rPr>
          <w:spacing w:val="1"/>
        </w:rPr>
        <w:t xml:space="preserve"> </w:t>
      </w:r>
      <w:r>
        <w:t>при посещении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памятников.</w:t>
      </w:r>
    </w:p>
    <w:p w:rsidR="000111FE" w:rsidRDefault="005D739F">
      <w:pPr>
        <w:pStyle w:val="a3"/>
        <w:spacing w:before="7" w:line="249" w:lineRule="auto"/>
        <w:ind w:left="352" w:right="129" w:firstLine="225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 эти произведения.</w:t>
      </w:r>
    </w:p>
    <w:p w:rsidR="000111FE" w:rsidRDefault="005D739F">
      <w:pPr>
        <w:pStyle w:val="a3"/>
        <w:spacing w:before="4" w:line="249" w:lineRule="auto"/>
        <w:ind w:left="352" w:right="136" w:firstLine="225"/>
      </w:pPr>
      <w:r>
        <w:t>Узнавать, различать общий вид и представлять основные компоненты</w:t>
      </w:r>
      <w:r>
        <w:rPr>
          <w:spacing w:val="-47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пагоды.</w:t>
      </w:r>
    </w:p>
    <w:p w:rsidR="000111FE" w:rsidRDefault="005D739F">
      <w:pPr>
        <w:pStyle w:val="a3"/>
        <w:spacing w:before="5" w:line="249" w:lineRule="auto"/>
        <w:ind w:left="352" w:right="128" w:firstLine="225"/>
      </w:pPr>
      <w:r>
        <w:t>Приводить примеры произведений великих европейских художников:</w:t>
      </w:r>
      <w:r>
        <w:rPr>
          <w:spacing w:val="-47"/>
        </w:rPr>
        <w:t xml:space="preserve"> </w:t>
      </w:r>
      <w:r>
        <w:t>Леонардо да Винчи, Рафаэля, Рембрандта, Пикассо и других (по выбору</w:t>
      </w:r>
      <w:r>
        <w:rPr>
          <w:spacing w:val="1"/>
        </w:rPr>
        <w:t xml:space="preserve"> </w:t>
      </w:r>
      <w:r>
        <w:t>учителя).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0111FE" w:rsidRDefault="000111FE">
      <w:pPr>
        <w:pStyle w:val="a3"/>
        <w:spacing w:before="10"/>
        <w:ind w:left="0" w:firstLine="0"/>
        <w:jc w:val="left"/>
        <w:rPr>
          <w:b/>
        </w:rPr>
      </w:pPr>
    </w:p>
    <w:p w:rsidR="000111FE" w:rsidRDefault="005D739F">
      <w:pPr>
        <w:pStyle w:val="a3"/>
        <w:spacing w:before="1" w:line="249" w:lineRule="auto"/>
        <w:ind w:left="352" w:right="139" w:firstLine="225"/>
      </w:pPr>
      <w:r>
        <w:t>Осваивать правила линейной и воздушной перспективы с 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 сокращений,</w:t>
      </w:r>
      <w:r>
        <w:rPr>
          <w:spacing w:val="2"/>
        </w:rPr>
        <w:t xml:space="preserve"> </w:t>
      </w:r>
      <w:r>
        <w:t>цветовых и</w:t>
      </w:r>
      <w:r>
        <w:rPr>
          <w:spacing w:val="-1"/>
        </w:rPr>
        <w:t xml:space="preserve"> </w:t>
      </w:r>
      <w:r>
        <w:t>тональных изменений.</w:t>
      </w:r>
    </w:p>
    <w:p w:rsidR="000111FE" w:rsidRDefault="005D739F">
      <w:pPr>
        <w:pStyle w:val="a3"/>
        <w:spacing w:before="4" w:line="249" w:lineRule="auto"/>
        <w:ind w:left="352" w:right="136" w:firstLine="225"/>
      </w:pPr>
      <w:r>
        <w:t>Моделировать</w:t>
      </w:r>
      <w:r>
        <w:rPr>
          <w:spacing w:val="1"/>
        </w:rPr>
        <w:t xml:space="preserve"> </w:t>
      </w:r>
      <w:r>
        <w:t>в графическом</w:t>
      </w:r>
      <w:r>
        <w:rPr>
          <w:spacing w:val="1"/>
        </w:rPr>
        <w:t xml:space="preserve"> </w:t>
      </w:r>
      <w:r>
        <w:t>редакторе с помощью 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4"/>
        </w:rPr>
        <w:t xml:space="preserve"> </w:t>
      </w:r>
      <w:r>
        <w:t>дома</w:t>
      </w:r>
      <w:r>
        <w:rPr>
          <w:spacing w:val="2"/>
        </w:rPr>
        <w:t xml:space="preserve"> </w:t>
      </w:r>
      <w:r>
        <w:t>(избы)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варианты его</w:t>
      </w:r>
      <w:r>
        <w:rPr>
          <w:spacing w:val="1"/>
        </w:rPr>
        <w:t xml:space="preserve"> </w:t>
      </w:r>
      <w:r>
        <w:t>устройства.</w:t>
      </w:r>
    </w:p>
    <w:p w:rsidR="000111FE" w:rsidRDefault="005D739F">
      <w:pPr>
        <w:pStyle w:val="a3"/>
        <w:spacing w:before="2" w:line="249" w:lineRule="auto"/>
        <w:ind w:left="352" w:right="129" w:firstLine="225"/>
      </w:pPr>
      <w:r>
        <w:t>Использовать поисковую систему для знакомства с разными видами</w:t>
      </w:r>
      <w:r>
        <w:rPr>
          <w:spacing w:val="1"/>
        </w:rPr>
        <w:t xml:space="preserve"> </w:t>
      </w:r>
      <w:r>
        <w:t>деревянного</w:t>
      </w:r>
      <w:r>
        <w:rPr>
          <w:spacing w:val="-5"/>
        </w:rPr>
        <w:t xml:space="preserve"> </w:t>
      </w:r>
      <w:r>
        <w:t>дома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избы и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украшений.</w:t>
      </w:r>
    </w:p>
    <w:p w:rsidR="000111FE" w:rsidRDefault="005D739F">
      <w:pPr>
        <w:pStyle w:val="a3"/>
        <w:spacing w:before="2" w:line="249" w:lineRule="auto"/>
        <w:ind w:left="352" w:right="136" w:firstLine="225"/>
      </w:pPr>
      <w:r>
        <w:t>Осваивать строение юрты, моделируя её конструкцию в графическом</w:t>
      </w:r>
      <w:r>
        <w:rPr>
          <w:spacing w:val="1"/>
        </w:rPr>
        <w:t xml:space="preserve"> </w:t>
      </w:r>
      <w:r>
        <w:t>редакторе с помощью инструментов геометрических фигур, находить в</w:t>
      </w:r>
      <w:r>
        <w:rPr>
          <w:spacing w:val="1"/>
        </w:rPr>
        <w:t xml:space="preserve"> </w:t>
      </w:r>
      <w:r>
        <w:t>поисковой</w:t>
      </w:r>
      <w:r>
        <w:rPr>
          <w:spacing w:val="-10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разнообразные</w:t>
      </w:r>
      <w:r>
        <w:rPr>
          <w:spacing w:val="-10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юрты,</w:t>
      </w:r>
      <w:r>
        <w:rPr>
          <w:spacing w:val="-5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украшения,</w:t>
      </w:r>
      <w:r>
        <w:rPr>
          <w:spacing w:val="-5"/>
        </w:rPr>
        <w:t xml:space="preserve"> </w:t>
      </w:r>
      <w:r>
        <w:t>внешний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 вид юрты.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28" w:firstLine="225"/>
      </w:pPr>
      <w:r>
        <w:lastRenderedPageBreak/>
        <w:t>Моделировать</w:t>
      </w:r>
      <w:r>
        <w:rPr>
          <w:spacing w:val="1"/>
        </w:rPr>
        <w:t xml:space="preserve"> </w:t>
      </w:r>
      <w:r>
        <w:t>в графическом</w:t>
      </w:r>
      <w:r>
        <w:rPr>
          <w:spacing w:val="1"/>
        </w:rPr>
        <w:t xml:space="preserve"> </w:t>
      </w:r>
      <w:r>
        <w:t>редакторе с 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храмовых зданий разных 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куполом;</w:t>
      </w:r>
      <w:r>
        <w:rPr>
          <w:spacing w:val="2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собор;</w:t>
      </w:r>
      <w:r>
        <w:rPr>
          <w:spacing w:val="2"/>
        </w:rPr>
        <w:t xml:space="preserve"> </w:t>
      </w:r>
      <w:r>
        <w:t>пагода;</w:t>
      </w:r>
      <w:r>
        <w:rPr>
          <w:spacing w:val="-4"/>
        </w:rPr>
        <w:t xml:space="preserve"> </w:t>
      </w:r>
      <w:r>
        <w:t>мечеть).</w:t>
      </w:r>
    </w:p>
    <w:p w:rsidR="000111FE" w:rsidRDefault="005D739F">
      <w:pPr>
        <w:pStyle w:val="a3"/>
        <w:spacing w:before="4" w:line="249" w:lineRule="auto"/>
        <w:ind w:left="352" w:right="137" w:firstLine="225"/>
      </w:pPr>
      <w:r>
        <w:t>Построить пропорции фигуры человека в графическом редакторе с</w:t>
      </w:r>
      <w:r>
        <w:rPr>
          <w:spacing w:val="1"/>
        </w:rPr>
        <w:t xml:space="preserve"> </w:t>
      </w:r>
      <w:r>
        <w:t>помощью геометрических фигур или на линейной основе; изобразить</w:t>
      </w:r>
      <w:r>
        <w:rPr>
          <w:spacing w:val="1"/>
        </w:rPr>
        <w:t xml:space="preserve"> </w:t>
      </w:r>
      <w:r>
        <w:t>различные фазы движения, двигая части фигуры (при 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:rsidR="000111FE" w:rsidRDefault="005D739F">
      <w:pPr>
        <w:pStyle w:val="a3"/>
        <w:spacing w:before="5" w:line="249" w:lineRule="auto"/>
        <w:ind w:left="352" w:right="140" w:firstLine="225"/>
      </w:pPr>
      <w:r>
        <w:t>Освоить анимацию простого повторяющегося движения изображения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виртуальном</w:t>
      </w:r>
      <w:r>
        <w:rPr>
          <w:spacing w:val="4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:rsidR="000111FE" w:rsidRDefault="005D739F">
      <w:pPr>
        <w:pStyle w:val="a3"/>
        <w:spacing w:before="1" w:line="249" w:lineRule="auto"/>
        <w:ind w:left="352" w:right="133" w:firstLine="225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 нужный материал, или на основе собственных фотографий 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 определений, названий, положений, которые надо помнить и</w:t>
      </w:r>
      <w:r>
        <w:rPr>
          <w:spacing w:val="1"/>
        </w:rPr>
        <w:t xml:space="preserve"> </w:t>
      </w:r>
      <w:r>
        <w:t>знать.</w:t>
      </w:r>
    </w:p>
    <w:p w:rsidR="000111FE" w:rsidRDefault="005D739F">
      <w:pPr>
        <w:pStyle w:val="a3"/>
        <w:spacing w:before="6" w:line="249" w:lineRule="auto"/>
        <w:ind w:left="352" w:right="133" w:firstLine="225"/>
      </w:pPr>
      <w:r>
        <w:t>Совершать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3"/>
        </w:rPr>
        <w:t xml:space="preserve"> </w:t>
      </w:r>
      <w:r>
        <w:t>музеям</w:t>
      </w:r>
      <w:r>
        <w:rPr>
          <w:spacing w:val="4"/>
        </w:rPr>
        <w:t xml:space="preserve"> </w:t>
      </w:r>
      <w:r>
        <w:t>мира.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CA4297">
      <w:pPr>
        <w:pStyle w:val="1"/>
        <w:spacing w:before="60"/>
      </w:pPr>
      <w:r>
        <w:lastRenderedPageBreak/>
        <w:pict>
          <v:rect id="_x0000_s1093" style="position:absolute;left:0;text-align:left;margin-left:38.2pt;margin-top:21.65pt;width:314.85pt;height:.5pt;z-index:-15700992;mso-wrap-distance-left:0;mso-wrap-distance-right:0;mso-position-horizontal-relative:page" fillcolor="black" stroked="f">
            <w10:wrap type="topAndBottom" anchorx="page"/>
          </v:rect>
        </w:pict>
      </w:r>
      <w:r w:rsidR="005D739F">
        <w:t>МУЗЫКА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4" w:line="249" w:lineRule="auto"/>
        <w:ind w:left="352" w:right="132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составлена на основе «Требований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 государственном образовательном стандарте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распределённых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модулям</w:t>
      </w:r>
      <w:r>
        <w:rPr>
          <w:spacing w:val="-6"/>
        </w:rPr>
        <w:t xml:space="preserve"> </w:t>
      </w:r>
      <w:r>
        <w:t>проверяемых</w:t>
      </w:r>
      <w:r>
        <w:rPr>
          <w:spacing w:val="-4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представленной 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02.06.2020). Программа разработана с учётом актуальных целей и задач</w:t>
      </w:r>
      <w:r>
        <w:rPr>
          <w:spacing w:val="1"/>
        </w:rPr>
        <w:t xml:space="preserve"> </w:t>
      </w:r>
      <w:r>
        <w:t>обучения и воспитания, развития обучающихся и условий, необходимых</w:t>
      </w:r>
      <w:r>
        <w:rPr>
          <w:spacing w:val="-48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достижения</w:t>
      </w:r>
      <w:r>
        <w:rPr>
          <w:spacing w:val="-11"/>
        </w:rPr>
        <w:t xml:space="preserve"> </w:t>
      </w:r>
      <w:r>
        <w:rPr>
          <w:spacing w:val="-1"/>
        </w:rPr>
        <w:t>личностных,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4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 «Искусство»</w:t>
      </w:r>
      <w:r>
        <w:rPr>
          <w:spacing w:val="1"/>
        </w:rPr>
        <w:t xml:space="preserve"> </w:t>
      </w:r>
      <w:r>
        <w:t>(Музыка).</w:t>
      </w:r>
    </w:p>
    <w:p w:rsidR="000111FE" w:rsidRDefault="000111FE">
      <w:pPr>
        <w:pStyle w:val="a3"/>
        <w:ind w:left="0" w:firstLine="0"/>
        <w:jc w:val="left"/>
        <w:rPr>
          <w:sz w:val="22"/>
        </w:rPr>
      </w:pPr>
    </w:p>
    <w:p w:rsidR="000111FE" w:rsidRDefault="00CA4297">
      <w:pPr>
        <w:pStyle w:val="1"/>
        <w:spacing w:before="140"/>
      </w:pPr>
      <w:r>
        <w:pict>
          <v:rect id="_x0000_s1092" style="position:absolute;left:0;text-align:left;margin-left:38.2pt;margin-top:25.65pt;width:314.85pt;height:.5pt;z-index:-15700480;mso-wrap-distance-left:0;mso-wrap-distance-right:0;mso-position-horizontal-relative:page" fillcolor="black" stroked="f">
            <w10:wrap type="topAndBottom" anchorx="page"/>
          </v:rect>
        </w:pict>
      </w:r>
      <w:r w:rsidR="005D739F">
        <w:t>ПОЯСНИТЕЛЬНАЯ</w:t>
      </w:r>
      <w:r w:rsidR="005D739F">
        <w:rPr>
          <w:spacing w:val="-3"/>
        </w:rPr>
        <w:t xml:space="preserve"> </w:t>
      </w:r>
      <w:r w:rsidR="005D739F">
        <w:t>ЗАПИСКА</w:t>
      </w:r>
    </w:p>
    <w:p w:rsidR="000111FE" w:rsidRDefault="000111FE">
      <w:pPr>
        <w:pStyle w:val="a3"/>
        <w:spacing w:before="1"/>
        <w:ind w:left="0" w:firstLine="0"/>
        <w:jc w:val="left"/>
        <w:rPr>
          <w:b/>
        </w:rPr>
      </w:pPr>
    </w:p>
    <w:p w:rsidR="000111FE" w:rsidRDefault="005D739F">
      <w:pPr>
        <w:pStyle w:val="2"/>
        <w:spacing w:before="91"/>
      </w:pPr>
      <w:r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0111FE" w:rsidRDefault="005D739F">
      <w:pPr>
        <w:spacing w:before="2"/>
        <w:ind w:left="352"/>
        <w:rPr>
          <w:b/>
        </w:rPr>
      </w:pPr>
      <w:r>
        <w:rPr>
          <w:b/>
        </w:rPr>
        <w:t>«МУЗЫКА»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32" w:firstLine="225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 способом коммуникации. Особенно важна музыка для</w:t>
      </w:r>
      <w:r>
        <w:rPr>
          <w:spacing w:val="1"/>
        </w:rPr>
        <w:t xml:space="preserve"> </w:t>
      </w:r>
      <w:r>
        <w:rPr>
          <w:spacing w:val="-1"/>
        </w:rPr>
        <w:t>становления</w:t>
      </w:r>
      <w:r>
        <w:rPr>
          <w:spacing w:val="-7"/>
        </w:rPr>
        <w:t xml:space="preserve"> </w:t>
      </w:r>
      <w:r>
        <w:rPr>
          <w:spacing w:val="-1"/>
        </w:rPr>
        <w:t>личности</w:t>
      </w:r>
      <w:r>
        <w:rPr>
          <w:spacing w:val="-7"/>
        </w:rPr>
        <w:t xml:space="preserve"> </w:t>
      </w:r>
      <w:r>
        <w:t>младшего</w:t>
      </w:r>
      <w:r>
        <w:rPr>
          <w:spacing w:val="-10"/>
        </w:rPr>
        <w:t xml:space="preserve"> </w:t>
      </w:r>
      <w:r>
        <w:t>школьника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способ,</w:t>
      </w:r>
      <w:r>
        <w:rPr>
          <w:spacing w:val="-2"/>
        </w:rPr>
        <w:t xml:space="preserve"> </w:t>
      </w:r>
      <w:r>
        <w:t>форма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опыт</w:t>
      </w:r>
      <w:r>
        <w:rPr>
          <w:spacing w:val="-48"/>
        </w:rPr>
        <w:t xml:space="preserve"> </w:t>
      </w:r>
      <w:r>
        <w:t>самовыражения и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4"/>
        </w:rPr>
        <w:t xml:space="preserve"> </w:t>
      </w:r>
      <w:r>
        <w:t>радостного</w:t>
      </w:r>
      <w:r>
        <w:rPr>
          <w:spacing w:val="-4"/>
        </w:rPr>
        <w:t xml:space="preserve"> </w:t>
      </w:r>
      <w:r>
        <w:t>мировосприятия.</w:t>
      </w:r>
    </w:p>
    <w:p w:rsidR="000111FE" w:rsidRDefault="005D739F">
      <w:pPr>
        <w:pStyle w:val="a3"/>
        <w:spacing w:before="4" w:line="249" w:lineRule="auto"/>
        <w:ind w:left="352" w:right="126" w:firstLine="225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spacing w:val="-1"/>
        </w:rPr>
        <w:t>необходимо</w:t>
      </w:r>
      <w:r>
        <w:rPr>
          <w:spacing w:val="-11"/>
        </w:rPr>
        <w:t xml:space="preserve"> </w:t>
      </w:r>
      <w:r>
        <w:rPr>
          <w:spacing w:val="-1"/>
        </w:rPr>
        <w:t>заложить</w:t>
      </w:r>
      <w:r>
        <w:rPr>
          <w:spacing w:val="-5"/>
        </w:rPr>
        <w:t xml:space="preserve"> </w:t>
      </w:r>
      <w:r>
        <w:rPr>
          <w:spacing w:val="-1"/>
        </w:rPr>
        <w:t>основы</w:t>
      </w:r>
      <w:r>
        <w:rPr>
          <w:spacing w:val="-4"/>
        </w:rPr>
        <w:t xml:space="preserve"> </w:t>
      </w:r>
      <w:r>
        <w:rPr>
          <w:spacing w:val="-1"/>
        </w:rPr>
        <w:t>будущей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личности,</w:t>
      </w:r>
      <w:r>
        <w:rPr>
          <w:spacing w:val="-47"/>
        </w:rPr>
        <w:t xml:space="preserve"> </w:t>
      </w:r>
      <w:r>
        <w:t>сформировать представления о многообразии проявлений музыкального</w:t>
      </w:r>
      <w:r>
        <w:rPr>
          <w:spacing w:val="-4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образования должны быть представлены различные пласты</w:t>
      </w:r>
      <w:r>
        <w:rPr>
          <w:spacing w:val="1"/>
        </w:rPr>
        <w:t xml:space="preserve"> </w:t>
      </w:r>
      <w:r>
        <w:rPr>
          <w:spacing w:val="-1"/>
        </w:rPr>
        <w:t>музыкального</w:t>
      </w:r>
      <w:r>
        <w:rPr>
          <w:spacing w:val="-12"/>
        </w:rPr>
        <w:t xml:space="preserve"> </w:t>
      </w:r>
      <w:r>
        <w:t>искусства:</w:t>
      </w:r>
      <w:r>
        <w:rPr>
          <w:spacing w:val="-7"/>
        </w:rPr>
        <w:t xml:space="preserve"> </w:t>
      </w:r>
      <w:r>
        <w:t>фольклор,</w:t>
      </w:r>
      <w:r>
        <w:rPr>
          <w:spacing w:val="-10"/>
        </w:rPr>
        <w:t xml:space="preserve"> </w:t>
      </w:r>
      <w:r>
        <w:t>классическая,</w:t>
      </w:r>
      <w:r>
        <w:rPr>
          <w:spacing w:val="-7"/>
        </w:rPr>
        <w:t xml:space="preserve"> </w:t>
      </w:r>
      <w:r>
        <w:t>современная</w:t>
      </w:r>
      <w:r>
        <w:rPr>
          <w:spacing w:val="-12"/>
        </w:rPr>
        <w:t xml:space="preserve"> </w:t>
      </w:r>
      <w:r>
        <w:t>музыка,</w:t>
      </w:r>
      <w:r>
        <w:rPr>
          <w:spacing w:val="-10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rPr>
          <w:spacing w:val="-1"/>
        </w:rP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достойные</w:t>
      </w:r>
      <w:r>
        <w:rPr>
          <w:spacing w:val="-6"/>
        </w:rPr>
        <w:t xml:space="preserve"> </w:t>
      </w:r>
      <w:r>
        <w:t>образцы</w:t>
      </w:r>
      <w:r>
        <w:rPr>
          <w:spacing w:val="-11"/>
        </w:rPr>
        <w:t xml:space="preserve"> </w:t>
      </w:r>
      <w:r>
        <w:t>массовой</w:t>
      </w:r>
      <w:r>
        <w:rPr>
          <w:spacing w:val="-13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культуры</w:t>
      </w:r>
      <w:r>
        <w:rPr>
          <w:spacing w:val="-48"/>
        </w:rPr>
        <w:t xml:space="preserve"> </w:t>
      </w:r>
      <w:r>
        <w:t>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 и др.).</w:t>
      </w:r>
      <w:r>
        <w:rPr>
          <w:spacing w:val="1"/>
        </w:rPr>
        <w:t xml:space="preserve"> </w:t>
      </w:r>
      <w:r>
        <w:t>При 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rPr>
          <w:spacing w:val="-3"/>
        </w:rPr>
        <w:t xml:space="preserve">музицирование — </w:t>
      </w:r>
      <w:r>
        <w:rPr>
          <w:spacing w:val="-2"/>
        </w:rPr>
        <w:t>пение, игра на доступных музыкальных инструментах,</w:t>
      </w:r>
      <w:r>
        <w:rPr>
          <w:spacing w:val="-1"/>
        </w:rPr>
        <w:t xml:space="preserve"> </w:t>
      </w:r>
      <w:r>
        <w:rPr>
          <w:spacing w:val="-2"/>
        </w:rPr>
        <w:t>различные формы музыкального движения. В ходе активной музыкальной</w:t>
      </w:r>
      <w:r>
        <w:rPr>
          <w:spacing w:val="-48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rPr>
          <w:spacing w:val="-1"/>
        </w:rPr>
        <w:t>происходит</w:t>
      </w:r>
      <w:r>
        <w:rPr>
          <w:spacing w:val="-10"/>
        </w:rPr>
        <w:t xml:space="preserve"> </w:t>
      </w:r>
      <w:r>
        <w:rPr>
          <w:spacing w:val="-1"/>
        </w:rPr>
        <w:t>постепенное</w:t>
      </w:r>
      <w:r>
        <w:rPr>
          <w:spacing w:val="-10"/>
        </w:rPr>
        <w:t xml:space="preserve"> </w:t>
      </w:r>
      <w:r>
        <w:rPr>
          <w:spacing w:val="-1"/>
        </w:rPr>
        <w:t>освоение</w:t>
      </w:r>
      <w:r>
        <w:rPr>
          <w:spacing w:val="-11"/>
        </w:rPr>
        <w:t xml:space="preserve"> </w:t>
      </w:r>
      <w:r>
        <w:t>элементов</w:t>
      </w:r>
      <w:r>
        <w:rPr>
          <w:spacing w:val="-11"/>
        </w:rPr>
        <w:t xml:space="preserve"> </w:t>
      </w:r>
      <w:r>
        <w:t>музыкального</w:t>
      </w:r>
    </w:p>
    <w:p w:rsidR="000111FE" w:rsidRDefault="000111FE">
      <w:pPr>
        <w:spacing w:line="249" w:lineRule="auto"/>
        <w:sectPr w:rsidR="000111FE">
          <w:pgSz w:w="7830" w:h="12020"/>
          <w:pgMar w:top="10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4" w:firstLine="0"/>
      </w:pPr>
      <w:r>
        <w:lastRenderedPageBreak/>
        <w:t>языка, понимание основных жанровых особенностей, принципов и форм</w:t>
      </w:r>
      <w:r>
        <w:rPr>
          <w:spacing w:val="-47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музыки.</w:t>
      </w:r>
    </w:p>
    <w:p w:rsidR="000111FE" w:rsidRDefault="005D739F">
      <w:pPr>
        <w:pStyle w:val="a3"/>
        <w:spacing w:before="2" w:line="249" w:lineRule="auto"/>
        <w:ind w:left="352" w:right="133" w:firstLine="225"/>
      </w:pPr>
      <w:r>
        <w:t>Программа предусматривает знакомство обучающихся с 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4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и т. п.).</w:t>
      </w:r>
      <w:r>
        <w:rPr>
          <w:spacing w:val="1"/>
        </w:rPr>
        <w:t xml:space="preserve"> </w:t>
      </w:r>
      <w:r>
        <w:t>Однако этот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эстетических потребностей, проживание и осознание тех</w:t>
      </w:r>
      <w:r>
        <w:rPr>
          <w:spacing w:val="1"/>
        </w:rPr>
        <w:t xml:space="preserve"> </w:t>
      </w:r>
      <w:r>
        <w:t>особых мыслей и чувств, состояний, отношений к жизни, самому себе,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несёт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-4"/>
        </w:rPr>
        <w:t xml:space="preserve"> </w:t>
      </w:r>
      <w:r>
        <w:t>смысла»</w:t>
      </w:r>
      <w:r>
        <w:rPr>
          <w:spacing w:val="2"/>
        </w:rPr>
        <w:t xml:space="preserve"> </w:t>
      </w:r>
      <w:r>
        <w:t>(Б.</w:t>
      </w:r>
      <w:r>
        <w:rPr>
          <w:spacing w:val="2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Асафьев).</w:t>
      </w:r>
    </w:p>
    <w:p w:rsidR="000111FE" w:rsidRDefault="005D739F">
      <w:pPr>
        <w:pStyle w:val="a3"/>
        <w:spacing w:before="8" w:line="249" w:lineRule="auto"/>
        <w:ind w:left="352" w:right="132" w:firstLine="225"/>
      </w:pPr>
      <w:r>
        <w:t>Свойственная        музыкальному       восприятию        идентификация</w:t>
      </w:r>
      <w:r>
        <w:rPr>
          <w:spacing w:val="1"/>
        </w:rPr>
        <w:t xml:space="preserve"> </w:t>
      </w:r>
      <w:r>
        <w:t>с 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 В. 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 репертуара, который должен сочетать в себе такие качества, как</w:t>
      </w:r>
      <w:r>
        <w:rPr>
          <w:spacing w:val="1"/>
        </w:rPr>
        <w:t xml:space="preserve"> </w:t>
      </w:r>
      <w:r>
        <w:t>доступность, высокий художественный уровень, соответствие 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ценностей.</w:t>
      </w:r>
    </w:p>
    <w:p w:rsidR="000111FE" w:rsidRDefault="005D739F">
      <w:pPr>
        <w:pStyle w:val="a3"/>
        <w:spacing w:before="8" w:line="249" w:lineRule="auto"/>
        <w:ind w:left="352" w:right="138" w:firstLine="225"/>
      </w:pPr>
      <w:r>
        <w:t>Одним из наиболее важных направлений музыкального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 чувственного восприятия и художественного исполнения 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личности в</w:t>
      </w:r>
      <w:r>
        <w:rPr>
          <w:spacing w:val="8"/>
        </w:rPr>
        <w:t xml:space="preserve"> </w:t>
      </w:r>
      <w:r>
        <w:t>целом.</w:t>
      </w:r>
    </w:p>
    <w:p w:rsidR="000111FE" w:rsidRDefault="005D739F">
      <w:pPr>
        <w:pStyle w:val="a3"/>
        <w:spacing w:before="4" w:line="249" w:lineRule="auto"/>
        <w:ind w:left="352" w:right="136" w:firstLine="225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младших</w:t>
      </w:r>
      <w:r>
        <w:rPr>
          <w:spacing w:val="-4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 как широкий спектр конкретных приёмов и 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 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-47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0111FE" w:rsidRDefault="000111FE">
      <w:pPr>
        <w:pStyle w:val="a3"/>
        <w:spacing w:before="5"/>
        <w:ind w:left="0" w:firstLine="0"/>
        <w:jc w:val="left"/>
        <w:rPr>
          <w:sz w:val="21"/>
        </w:rPr>
      </w:pPr>
    </w:p>
    <w:p w:rsidR="000111FE" w:rsidRDefault="005D739F">
      <w:pPr>
        <w:pStyle w:val="a3"/>
        <w:spacing w:line="249" w:lineRule="auto"/>
        <w:ind w:left="352" w:right="132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 учителю музыки в создании рабочей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«Музыка».</w:t>
      </w:r>
      <w:r>
        <w:rPr>
          <w:spacing w:val="4"/>
        </w:rPr>
        <w:t xml:space="preserve"> </w:t>
      </w:r>
      <w:r>
        <w:t>Она</w:t>
      </w:r>
      <w:r>
        <w:rPr>
          <w:spacing w:val="3"/>
        </w:rPr>
        <w:t xml:space="preserve"> </w:t>
      </w:r>
      <w:r>
        <w:t>позволит учителю:</w:t>
      </w:r>
    </w:p>
    <w:p w:rsidR="000111FE" w:rsidRDefault="005D739F" w:rsidP="00280C3E">
      <w:pPr>
        <w:pStyle w:val="a4"/>
        <w:numPr>
          <w:ilvl w:val="1"/>
          <w:numId w:val="41"/>
        </w:numPr>
        <w:tabs>
          <w:tab w:val="left" w:pos="800"/>
        </w:tabs>
        <w:spacing w:before="3" w:line="249" w:lineRule="auto"/>
        <w:ind w:right="135" w:firstLine="225"/>
        <w:rPr>
          <w:sz w:val="20"/>
        </w:rPr>
      </w:pPr>
      <w:r>
        <w:rPr>
          <w:sz w:val="20"/>
        </w:rPr>
        <w:t>реализовать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 к формированию личностных, метапредметных и 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0111FE" w:rsidRDefault="005D739F" w:rsidP="00280C3E">
      <w:pPr>
        <w:pStyle w:val="a4"/>
        <w:numPr>
          <w:ilvl w:val="1"/>
          <w:numId w:val="41"/>
        </w:numPr>
        <w:tabs>
          <w:tab w:val="left" w:pos="800"/>
        </w:tabs>
        <w:spacing w:before="5" w:line="249" w:lineRule="auto"/>
        <w:ind w:right="137" w:firstLine="225"/>
        <w:rPr>
          <w:sz w:val="20"/>
        </w:rPr>
      </w:pPr>
      <w:r>
        <w:rPr>
          <w:sz w:val="20"/>
        </w:rPr>
        <w:t>определить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-1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9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3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9"/>
          <w:sz w:val="20"/>
        </w:rPr>
        <w:t xml:space="preserve"> </w:t>
      </w:r>
      <w:r>
        <w:rPr>
          <w:sz w:val="20"/>
        </w:rPr>
        <w:t>«Музыка»</w:t>
      </w:r>
      <w:r>
        <w:rPr>
          <w:spacing w:val="17"/>
          <w:sz w:val="20"/>
        </w:rPr>
        <w:t xml:space="preserve"> </w:t>
      </w:r>
      <w:r>
        <w:rPr>
          <w:sz w:val="20"/>
        </w:rPr>
        <w:t>по</w:t>
      </w:r>
      <w:r>
        <w:rPr>
          <w:spacing w:val="13"/>
          <w:sz w:val="20"/>
        </w:rPr>
        <w:t xml:space="preserve"> </w:t>
      </w:r>
      <w:r>
        <w:rPr>
          <w:sz w:val="20"/>
        </w:rPr>
        <w:t>годам</w:t>
      </w:r>
      <w:r>
        <w:rPr>
          <w:spacing w:val="19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30" w:firstLine="0"/>
      </w:pPr>
      <w:r>
        <w:lastRenderedPageBreak/>
        <w:t>соответствии с ФГОС НОО (утв. приказом Министерства образования и</w:t>
      </w:r>
      <w:r>
        <w:rPr>
          <w:spacing w:val="-47"/>
        </w:rPr>
        <w:t xml:space="preserve"> </w:t>
      </w:r>
      <w:r>
        <w:t>науки РФ от 17 декабря 2010 г. № 1897, с изменениями и дополнениями</w:t>
      </w:r>
      <w:r>
        <w:rPr>
          <w:spacing w:val="1"/>
        </w:rPr>
        <w:t xml:space="preserve"> </w:t>
      </w:r>
      <w:r>
        <w:t>от 29 декабря 2014 г., 31 декабря 2015 г., 11 декабря 2020 г.); Примерной</w:t>
      </w:r>
      <w:r>
        <w:rPr>
          <w:spacing w:val="-48"/>
        </w:rPr>
        <w:t xml:space="preserve"> </w:t>
      </w:r>
      <w:r>
        <w:t>основной образовательной программой основного общего 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№ 1/20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04.02.2020</w:t>
      </w:r>
      <w:r>
        <w:rPr>
          <w:spacing w:val="1"/>
        </w:rPr>
        <w:t xml:space="preserve"> </w:t>
      </w:r>
      <w:r>
        <w:t>федерального</w:t>
      </w:r>
      <w:r>
        <w:rPr>
          <w:spacing w:val="-47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образованию);</w:t>
      </w:r>
      <w:r>
        <w:rPr>
          <w:spacing w:val="1"/>
        </w:rPr>
        <w:t xml:space="preserve"> </w:t>
      </w:r>
      <w:r>
        <w:t>Примерной программой воспитания (одобрена решением федерального</w:t>
      </w:r>
      <w:r>
        <w:rPr>
          <w:spacing w:val="1"/>
        </w:rPr>
        <w:t xml:space="preserve"> </w:t>
      </w:r>
      <w:r>
        <w:t>учебно-методического объединения по общему образованию, протокол</w:t>
      </w:r>
      <w:r>
        <w:rPr>
          <w:spacing w:val="1"/>
        </w:rPr>
        <w:t xml:space="preserve"> </w:t>
      </w:r>
      <w:r>
        <w:t>от 2</w:t>
      </w:r>
      <w:r>
        <w:rPr>
          <w:spacing w:val="3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2020</w:t>
      </w:r>
      <w:r>
        <w:rPr>
          <w:spacing w:val="3"/>
        </w:rPr>
        <w:t xml:space="preserve"> </w:t>
      </w:r>
      <w:r>
        <w:t>г. №</w:t>
      </w:r>
      <w:r>
        <w:rPr>
          <w:spacing w:val="2"/>
        </w:rPr>
        <w:t xml:space="preserve"> </w:t>
      </w:r>
      <w:r>
        <w:t>2/20);</w:t>
      </w:r>
    </w:p>
    <w:p w:rsidR="000111FE" w:rsidRDefault="005D739F" w:rsidP="00280C3E">
      <w:pPr>
        <w:pStyle w:val="a4"/>
        <w:numPr>
          <w:ilvl w:val="1"/>
          <w:numId w:val="41"/>
        </w:numPr>
        <w:tabs>
          <w:tab w:val="left" w:pos="800"/>
        </w:tabs>
        <w:spacing w:before="9" w:line="249" w:lineRule="auto"/>
        <w:ind w:right="132" w:firstLine="225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материала.</w:t>
      </w:r>
    </w:p>
    <w:p w:rsidR="000111FE" w:rsidRDefault="000111FE">
      <w:pPr>
        <w:pStyle w:val="a3"/>
        <w:ind w:left="0" w:firstLine="0"/>
        <w:jc w:val="left"/>
        <w:rPr>
          <w:sz w:val="31"/>
        </w:rPr>
      </w:pPr>
    </w:p>
    <w:p w:rsidR="000111FE" w:rsidRDefault="005D739F">
      <w:pPr>
        <w:pStyle w:val="2"/>
      </w:pPr>
      <w:r>
        <w:t>ЦЕЛИ</w:t>
      </w:r>
      <w:r>
        <w:rPr>
          <w:spacing w:val="-4"/>
        </w:rPr>
        <w:t xml:space="preserve"> </w:t>
      </w:r>
      <w:r>
        <w:t>И 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0111FE" w:rsidRDefault="005D739F">
      <w:pPr>
        <w:spacing w:before="1"/>
        <w:ind w:left="352"/>
        <w:rPr>
          <w:b/>
        </w:rPr>
      </w:pPr>
      <w:r>
        <w:rPr>
          <w:b/>
        </w:rPr>
        <w:t>«МУЗЫКА»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352" w:right="128" w:firstLine="225"/>
      </w:pPr>
      <w:r>
        <w:t>Музыка жизненно необходима для полноценного развития младших</w:t>
      </w:r>
      <w:r>
        <w:rPr>
          <w:spacing w:val="1"/>
        </w:rPr>
        <w:t xml:space="preserve"> </w:t>
      </w:r>
      <w:r>
        <w:t>школьников. Признание самоценности творческого развития 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неприменимыми</w:t>
      </w:r>
      <w:r>
        <w:rPr>
          <w:spacing w:val="-1"/>
        </w:rPr>
        <w:t xml:space="preserve"> </w:t>
      </w:r>
      <w:r>
        <w:t>критерии</w:t>
      </w:r>
      <w:r>
        <w:rPr>
          <w:spacing w:val="5"/>
        </w:rPr>
        <w:t xml:space="preserve"> </w:t>
      </w:r>
      <w:r>
        <w:t>утилитарности.</w:t>
      </w:r>
    </w:p>
    <w:p w:rsidR="000111FE" w:rsidRDefault="005D739F">
      <w:pPr>
        <w:pStyle w:val="a3"/>
        <w:spacing w:before="3" w:line="249" w:lineRule="auto"/>
        <w:ind w:left="352" w:right="135" w:firstLine="225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— 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 как части всей духовной культуры обучающихся. Основным</w:t>
      </w:r>
      <w:r>
        <w:rPr>
          <w:spacing w:val="1"/>
        </w:rPr>
        <w:t xml:space="preserve"> </w:t>
      </w:r>
      <w:r>
        <w:t>содержанием музыкального обучения и воспитания является личный 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-6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проживания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осознания</w:t>
      </w:r>
      <w:r>
        <w:rPr>
          <w:spacing w:val="-10"/>
        </w:rPr>
        <w:t xml:space="preserve"> </w:t>
      </w:r>
      <w:r>
        <w:t>специфического</w:t>
      </w:r>
      <w:r>
        <w:rPr>
          <w:spacing w:val="-8"/>
        </w:rPr>
        <w:t xml:space="preserve"> </w:t>
      </w:r>
      <w:r>
        <w:t>комплекса</w:t>
      </w:r>
      <w:r>
        <w:rPr>
          <w:spacing w:val="-48"/>
        </w:rPr>
        <w:t xml:space="preserve"> </w:t>
      </w:r>
      <w:r>
        <w:t>эмоций, чувств, образов, идей, порождаемых ситуациями эстетического</w:t>
      </w:r>
      <w:r>
        <w:rPr>
          <w:spacing w:val="1"/>
        </w:rPr>
        <w:t xml:space="preserve"> </w:t>
      </w:r>
      <w:r>
        <w:t>восприятия (постижение мира через переживание, самовыражение через</w:t>
      </w:r>
      <w:r>
        <w:rPr>
          <w:spacing w:val="-47"/>
        </w:rPr>
        <w:t xml:space="preserve"> </w:t>
      </w:r>
      <w:r>
        <w:t>творчество, духовно-нравственное становление, воспитание чуткости 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0111FE" w:rsidRDefault="005D739F">
      <w:pPr>
        <w:pStyle w:val="a3"/>
        <w:spacing w:before="8" w:line="249" w:lineRule="auto"/>
        <w:ind w:left="352" w:right="129" w:firstLine="22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 по</w:t>
      </w:r>
      <w:r>
        <w:rPr>
          <w:spacing w:val="-3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:rsidR="000111FE" w:rsidRDefault="005D739F" w:rsidP="00280C3E">
      <w:pPr>
        <w:pStyle w:val="a4"/>
        <w:numPr>
          <w:ilvl w:val="0"/>
          <w:numId w:val="40"/>
        </w:numPr>
        <w:tabs>
          <w:tab w:val="left" w:pos="800"/>
        </w:tabs>
        <w:spacing w:before="2" w:line="249" w:lineRule="auto"/>
        <w:ind w:right="138" w:firstLine="225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 познавательной сферы;</w:t>
      </w:r>
    </w:p>
    <w:p w:rsidR="000111FE" w:rsidRDefault="005D739F" w:rsidP="00280C3E">
      <w:pPr>
        <w:pStyle w:val="a4"/>
        <w:numPr>
          <w:ilvl w:val="0"/>
          <w:numId w:val="40"/>
        </w:numPr>
        <w:tabs>
          <w:tab w:val="left" w:pos="800"/>
        </w:tabs>
        <w:spacing w:before="2" w:line="249" w:lineRule="auto"/>
        <w:ind w:right="134" w:firstLine="225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 значения музыкального искусства как универсального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2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отражения многообразия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0111FE" w:rsidRDefault="005D739F" w:rsidP="00280C3E">
      <w:pPr>
        <w:pStyle w:val="a4"/>
        <w:numPr>
          <w:ilvl w:val="0"/>
          <w:numId w:val="40"/>
        </w:numPr>
        <w:tabs>
          <w:tab w:val="left" w:pos="800"/>
        </w:tabs>
        <w:spacing w:before="3" w:line="249" w:lineRule="auto"/>
        <w:ind w:right="139" w:firstLine="22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-1"/>
          <w:sz w:val="20"/>
        </w:rPr>
        <w:t xml:space="preserve"> </w:t>
      </w:r>
      <w:r>
        <w:rPr>
          <w:sz w:val="20"/>
        </w:rPr>
        <w:t>мотивации к</w:t>
      </w:r>
      <w:r>
        <w:rPr>
          <w:spacing w:val="-1"/>
          <w:sz w:val="20"/>
        </w:rPr>
        <w:t xml:space="preserve"> </w:t>
      </w:r>
      <w:r>
        <w:rPr>
          <w:sz w:val="20"/>
        </w:rPr>
        <w:t>музицированию.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/>
        <w:ind w:left="578" w:firstLine="0"/>
      </w:pPr>
      <w:r>
        <w:lastRenderedPageBreak/>
        <w:t>Важнейшими</w:t>
      </w:r>
      <w:r>
        <w:rPr>
          <w:spacing w:val="-4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0111FE" w:rsidRDefault="005D739F" w:rsidP="00280C3E">
      <w:pPr>
        <w:pStyle w:val="a4"/>
        <w:numPr>
          <w:ilvl w:val="0"/>
          <w:numId w:val="39"/>
        </w:numPr>
        <w:tabs>
          <w:tab w:val="left" w:pos="785"/>
        </w:tabs>
        <w:spacing w:before="10" w:line="249" w:lineRule="auto"/>
        <w:ind w:right="134" w:firstLine="22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эмоционально-ценностной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прекрасное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жизни 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искусстве.</w:t>
      </w:r>
    </w:p>
    <w:p w:rsidR="000111FE" w:rsidRDefault="005D739F" w:rsidP="00280C3E">
      <w:pPr>
        <w:pStyle w:val="a4"/>
        <w:numPr>
          <w:ilvl w:val="0"/>
          <w:numId w:val="39"/>
        </w:numPr>
        <w:tabs>
          <w:tab w:val="left" w:pos="785"/>
        </w:tabs>
        <w:spacing w:before="2" w:line="249" w:lineRule="auto"/>
        <w:ind w:right="140" w:firstLine="22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мир,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природой,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обществом,</w:t>
      </w:r>
      <w:r>
        <w:rPr>
          <w:spacing w:val="1"/>
          <w:sz w:val="20"/>
        </w:rPr>
        <w:t xml:space="preserve"> </w:t>
      </w:r>
      <w:r>
        <w:rPr>
          <w:sz w:val="20"/>
        </w:rPr>
        <w:t>самим</w:t>
      </w:r>
      <w:r>
        <w:rPr>
          <w:spacing w:val="1"/>
          <w:sz w:val="20"/>
        </w:rPr>
        <w:t xml:space="preserve"> </w:t>
      </w:r>
      <w:r>
        <w:rPr>
          <w:sz w:val="20"/>
        </w:rPr>
        <w:t>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3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1"/>
          <w:sz w:val="20"/>
        </w:rPr>
        <w:t xml:space="preserve"> </w:t>
      </w:r>
      <w:r>
        <w:rPr>
          <w:sz w:val="20"/>
        </w:rPr>
        <w:t>формы музицирования.</w:t>
      </w:r>
    </w:p>
    <w:p w:rsidR="000111FE" w:rsidRDefault="005D739F" w:rsidP="00280C3E">
      <w:pPr>
        <w:pStyle w:val="a4"/>
        <w:numPr>
          <w:ilvl w:val="0"/>
          <w:numId w:val="39"/>
        </w:numPr>
        <w:tabs>
          <w:tab w:val="left" w:pos="785"/>
        </w:tabs>
        <w:spacing w:before="3" w:line="249" w:lineRule="auto"/>
        <w:ind w:right="136" w:firstLine="22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образов. Приобщение к общечеловеческим духовным ценностям 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внутренний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 эмоционального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переживания.</w:t>
      </w:r>
    </w:p>
    <w:p w:rsidR="000111FE" w:rsidRDefault="005D739F" w:rsidP="00280C3E">
      <w:pPr>
        <w:pStyle w:val="a4"/>
        <w:numPr>
          <w:ilvl w:val="0"/>
          <w:numId w:val="39"/>
        </w:numPr>
        <w:tabs>
          <w:tab w:val="left" w:pos="785"/>
        </w:tabs>
        <w:spacing w:before="3" w:line="249" w:lineRule="auto"/>
        <w:ind w:right="135" w:firstLine="225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ассоциативного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воображения.</w:t>
      </w:r>
    </w:p>
    <w:p w:rsidR="000111FE" w:rsidRDefault="005D739F" w:rsidP="00280C3E">
      <w:pPr>
        <w:pStyle w:val="a4"/>
        <w:numPr>
          <w:ilvl w:val="0"/>
          <w:numId w:val="39"/>
        </w:numPr>
        <w:tabs>
          <w:tab w:val="left" w:pos="785"/>
        </w:tabs>
        <w:spacing w:before="3" w:line="249" w:lineRule="auto"/>
        <w:ind w:right="131" w:firstLine="225"/>
        <w:rPr>
          <w:sz w:val="20"/>
        </w:rPr>
      </w:pPr>
      <w:r>
        <w:rPr>
          <w:sz w:val="20"/>
        </w:rPr>
        <w:t>Овладение предметными умениями и навыками в различных видах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-3"/>
          <w:sz w:val="20"/>
        </w:rPr>
        <w:t xml:space="preserve"> </w:t>
      </w:r>
      <w:r>
        <w:rPr>
          <w:sz w:val="20"/>
        </w:rPr>
        <w:t>видов</w:t>
      </w:r>
      <w:r>
        <w:rPr>
          <w:spacing w:val="2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2"/>
          <w:sz w:val="20"/>
        </w:rPr>
        <w:t xml:space="preserve"> </w:t>
      </w:r>
      <w:r>
        <w:rPr>
          <w:sz w:val="20"/>
        </w:rPr>
        <w:t>числе:</w:t>
      </w:r>
    </w:p>
    <w:p w:rsidR="000111FE" w:rsidRDefault="005D739F">
      <w:pPr>
        <w:pStyle w:val="a3"/>
        <w:spacing w:before="3"/>
        <w:ind w:left="578" w:firstLine="0"/>
      </w:pPr>
      <w:r>
        <w:t>а)</w:t>
      </w:r>
      <w:r>
        <w:rPr>
          <w:spacing w:val="-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(воспитание</w:t>
      </w:r>
      <w:r>
        <w:rPr>
          <w:spacing w:val="-5"/>
        </w:rPr>
        <w:t xml:space="preserve"> </w:t>
      </w:r>
      <w:r>
        <w:t>грамотного</w:t>
      </w:r>
      <w:r>
        <w:rPr>
          <w:spacing w:val="-6"/>
        </w:rPr>
        <w:t xml:space="preserve"> </w:t>
      </w:r>
      <w:r>
        <w:t>слушателя);</w:t>
      </w:r>
    </w:p>
    <w:p w:rsidR="000111FE" w:rsidRDefault="005D739F">
      <w:pPr>
        <w:pStyle w:val="a3"/>
        <w:spacing w:before="10" w:line="249" w:lineRule="auto"/>
        <w:ind w:left="352" w:right="141" w:firstLine="225"/>
      </w:pPr>
      <w:r>
        <w:t>б) Исполнение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</w:p>
    <w:p w:rsidR="000111FE" w:rsidRDefault="005D739F">
      <w:pPr>
        <w:pStyle w:val="a3"/>
        <w:spacing w:before="2" w:line="249" w:lineRule="auto"/>
        <w:ind w:left="578" w:right="138" w:firstLine="0"/>
      </w:pPr>
      <w:r>
        <w:t>в)</w:t>
      </w:r>
      <w:r>
        <w:rPr>
          <w:spacing w:val="2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4"/>
        </w:rPr>
        <w:t xml:space="preserve"> </w:t>
      </w:r>
      <w:r>
        <w:t>композиции,</w:t>
      </w:r>
      <w:r>
        <w:rPr>
          <w:spacing w:val="4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Музыкальное</w:t>
      </w:r>
      <w:r>
        <w:rPr>
          <w:spacing w:val="25"/>
        </w:rPr>
        <w:t xml:space="preserve"> </w:t>
      </w:r>
      <w:r>
        <w:t>движение</w:t>
      </w:r>
      <w:r>
        <w:rPr>
          <w:spacing w:val="24"/>
        </w:rPr>
        <w:t xml:space="preserve"> </w:t>
      </w:r>
      <w:r>
        <w:t>(пластическое</w:t>
      </w:r>
      <w:r>
        <w:rPr>
          <w:spacing w:val="24"/>
        </w:rPr>
        <w:t xml:space="preserve"> </w:t>
      </w:r>
      <w:r>
        <w:t>интонирование,</w:t>
      </w:r>
      <w:r>
        <w:rPr>
          <w:spacing w:val="29"/>
        </w:rPr>
        <w:t xml:space="preserve"> </w:t>
      </w:r>
      <w:r>
        <w:t>танец,</w:t>
      </w:r>
    </w:p>
    <w:p w:rsidR="000111FE" w:rsidRDefault="005D739F">
      <w:pPr>
        <w:pStyle w:val="a3"/>
        <w:spacing w:before="2"/>
        <w:ind w:left="352" w:firstLine="0"/>
      </w:pPr>
      <w:r>
        <w:t>двигательное</w:t>
      </w:r>
      <w:r>
        <w:rPr>
          <w:spacing w:val="-3"/>
        </w:rPr>
        <w:t xml:space="preserve"> </w:t>
      </w:r>
      <w:r>
        <w:t>моделирование и</w:t>
      </w:r>
      <w:r>
        <w:rPr>
          <w:spacing w:val="-2"/>
        </w:rPr>
        <w:t xml:space="preserve"> </w:t>
      </w:r>
      <w:r>
        <w:t>др.);</w:t>
      </w:r>
    </w:p>
    <w:p w:rsidR="000111FE" w:rsidRDefault="005D739F">
      <w:pPr>
        <w:pStyle w:val="a3"/>
        <w:spacing w:before="10"/>
        <w:ind w:left="578" w:firstLine="0"/>
      </w:pPr>
      <w:r>
        <w:t>д)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проекты.</w:t>
      </w:r>
    </w:p>
    <w:p w:rsidR="000111FE" w:rsidRDefault="005D739F" w:rsidP="00280C3E">
      <w:pPr>
        <w:pStyle w:val="a4"/>
        <w:numPr>
          <w:ilvl w:val="0"/>
          <w:numId w:val="39"/>
        </w:numPr>
        <w:tabs>
          <w:tab w:val="left" w:pos="785"/>
        </w:tabs>
        <w:spacing w:before="10" w:line="249" w:lineRule="auto"/>
        <w:ind w:right="135" w:firstLine="225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искусства: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интонационная и жанровая природа музыки, основные 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3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языка.</w:t>
      </w:r>
    </w:p>
    <w:p w:rsidR="000111FE" w:rsidRDefault="005D739F" w:rsidP="00280C3E">
      <w:pPr>
        <w:pStyle w:val="a4"/>
        <w:numPr>
          <w:ilvl w:val="0"/>
          <w:numId w:val="39"/>
        </w:numPr>
        <w:tabs>
          <w:tab w:val="left" w:pos="785"/>
        </w:tabs>
        <w:spacing w:before="3" w:line="249" w:lineRule="auto"/>
        <w:ind w:right="137" w:firstLine="225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цивилизационному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присвоение интонационно-образного строя отечественной 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</w:p>
    <w:p w:rsidR="000111FE" w:rsidRDefault="005D739F" w:rsidP="00280C3E">
      <w:pPr>
        <w:pStyle w:val="a4"/>
        <w:numPr>
          <w:ilvl w:val="0"/>
          <w:numId w:val="39"/>
        </w:numPr>
        <w:tabs>
          <w:tab w:val="left" w:pos="785"/>
        </w:tabs>
        <w:spacing w:before="3" w:line="249" w:lineRule="auto"/>
        <w:ind w:right="133" w:firstLine="225"/>
        <w:rPr>
          <w:sz w:val="20"/>
        </w:rPr>
      </w:pPr>
      <w:r>
        <w:rPr>
          <w:sz w:val="20"/>
        </w:rPr>
        <w:t>Расширение кругозора, воспитание любознательности, интереса к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 стран,</w:t>
      </w:r>
      <w:r>
        <w:rPr>
          <w:spacing w:val="2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3"/>
          <w:sz w:val="20"/>
        </w:rPr>
        <w:t xml:space="preserve"> </w:t>
      </w:r>
      <w:r>
        <w:rPr>
          <w:sz w:val="20"/>
        </w:rPr>
        <w:t>времён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народов.</w:t>
      </w:r>
    </w:p>
    <w:p w:rsidR="000111FE" w:rsidRDefault="000111FE">
      <w:pPr>
        <w:pStyle w:val="a3"/>
        <w:spacing w:before="4"/>
        <w:ind w:left="0" w:firstLine="0"/>
        <w:jc w:val="left"/>
        <w:rPr>
          <w:sz w:val="19"/>
        </w:rPr>
      </w:pPr>
    </w:p>
    <w:p w:rsidR="000111FE" w:rsidRDefault="005D739F">
      <w:pPr>
        <w:pStyle w:val="2"/>
        <w:ind w:right="173"/>
        <w:jc w:val="both"/>
      </w:pPr>
      <w:r>
        <w:t>МЕСТО УЧЕБНОГО ПРЕДМЕТА «МУЗЫКА» В УЧЕБНОМ</w:t>
      </w:r>
      <w:r>
        <w:rPr>
          <w:spacing w:val="-52"/>
        </w:rPr>
        <w:t xml:space="preserve"> </w:t>
      </w:r>
      <w:r>
        <w:t>ПЛАНЕ</w:t>
      </w:r>
    </w:p>
    <w:p w:rsidR="000111FE" w:rsidRDefault="000111FE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before="1" w:line="249" w:lineRule="auto"/>
        <w:ind w:left="352" w:right="132" w:firstLine="225"/>
        <w:jc w:val="right"/>
      </w:pP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Федеральным</w:t>
      </w:r>
      <w:r>
        <w:rPr>
          <w:spacing w:val="47"/>
        </w:rPr>
        <w:t xml:space="preserve"> </w:t>
      </w:r>
      <w:r>
        <w:t>государственным</w:t>
      </w:r>
      <w:r>
        <w:rPr>
          <w:spacing w:val="46"/>
        </w:rPr>
        <w:t xml:space="preserve"> </w:t>
      </w:r>
      <w:r>
        <w:t>образовательным</w:t>
      </w:r>
      <w:r>
        <w:rPr>
          <w:spacing w:val="-47"/>
        </w:rPr>
        <w:t xml:space="preserve"> </w:t>
      </w:r>
      <w:r>
        <w:t>стандартом</w:t>
      </w:r>
      <w:r>
        <w:rPr>
          <w:spacing w:val="-3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«Музыка»</w:t>
      </w:r>
      <w:r>
        <w:rPr>
          <w:spacing w:val="-47"/>
        </w:rPr>
        <w:t xml:space="preserve"> </w:t>
      </w:r>
      <w:r>
        <w:t>входит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предметную</w:t>
      </w:r>
      <w:r>
        <w:rPr>
          <w:spacing w:val="14"/>
        </w:rPr>
        <w:t xml:space="preserve"> </w:t>
      </w:r>
      <w:r>
        <w:t>область</w:t>
      </w:r>
      <w:r>
        <w:rPr>
          <w:spacing w:val="15"/>
        </w:rPr>
        <w:t xml:space="preserve"> </w:t>
      </w:r>
      <w:r>
        <w:t>«Искусство»,</w:t>
      </w:r>
      <w:r>
        <w:rPr>
          <w:spacing w:val="17"/>
        </w:rPr>
        <w:t xml:space="preserve"> </w:t>
      </w:r>
      <w:r>
        <w:t>является</w:t>
      </w:r>
      <w:r>
        <w:rPr>
          <w:spacing w:val="15"/>
        </w:rPr>
        <w:t xml:space="preserve"> </w:t>
      </w:r>
      <w:r>
        <w:t>обязательным</w:t>
      </w:r>
      <w:r>
        <w:rPr>
          <w:spacing w:val="13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преподаётся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включительно.</w:t>
      </w:r>
      <w:r>
        <w:rPr>
          <w:spacing w:val="-4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 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материала</w:t>
      </w:r>
      <w:r>
        <w:rPr>
          <w:spacing w:val="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допускает</w:t>
      </w:r>
      <w:r>
        <w:rPr>
          <w:spacing w:val="49"/>
        </w:rPr>
        <w:t xml:space="preserve"> </w:t>
      </w:r>
      <w:r>
        <w:t>вариативный</w:t>
      </w:r>
      <w:r>
        <w:rPr>
          <w:spacing w:val="49"/>
        </w:rPr>
        <w:t xml:space="preserve"> </w:t>
      </w:r>
      <w:r>
        <w:t>подход</w:t>
      </w:r>
      <w:r>
        <w:rPr>
          <w:spacing w:val="4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очерёдности</w:t>
      </w:r>
    </w:p>
    <w:p w:rsidR="000111FE" w:rsidRDefault="000111FE">
      <w:pPr>
        <w:spacing w:line="249" w:lineRule="auto"/>
        <w:jc w:val="right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352" w:right="143" w:firstLine="0"/>
      </w:pPr>
      <w:r>
        <w:rPr>
          <w:spacing w:val="-1"/>
        </w:rPr>
        <w:lastRenderedPageBreak/>
        <w:t>изучения</w:t>
      </w:r>
      <w:r>
        <w:rPr>
          <w:spacing w:val="-12"/>
        </w:rPr>
        <w:t xml:space="preserve"> </w:t>
      </w:r>
      <w:r>
        <w:rPr>
          <w:spacing w:val="-1"/>
        </w:rPr>
        <w:t>модулей,</w:t>
      </w:r>
      <w:r>
        <w:rPr>
          <w:spacing w:val="-7"/>
        </w:rPr>
        <w:t xml:space="preserve"> </w:t>
      </w:r>
      <w:r>
        <w:t>принципам</w:t>
      </w:r>
      <w:r>
        <w:rPr>
          <w:spacing w:val="-8"/>
        </w:rPr>
        <w:t xml:space="preserve"> </w:t>
      </w:r>
      <w:r>
        <w:t>компоновки</w:t>
      </w:r>
      <w:r>
        <w:rPr>
          <w:spacing w:val="-7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тем,</w:t>
      </w:r>
      <w:r>
        <w:rPr>
          <w:spacing w:val="-12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методов</w:t>
      </w:r>
      <w:r>
        <w:rPr>
          <w:spacing w:val="-47"/>
        </w:rPr>
        <w:t xml:space="preserve"> </w:t>
      </w:r>
      <w:r>
        <w:t>освоения содержания.</w:t>
      </w:r>
    </w:p>
    <w:p w:rsidR="000111FE" w:rsidRDefault="005D739F">
      <w:pPr>
        <w:pStyle w:val="a3"/>
        <w:spacing w:before="2" w:line="249" w:lineRule="auto"/>
        <w:ind w:left="352" w:right="132" w:firstLine="225"/>
      </w:pPr>
      <w:r>
        <w:t>Содержание предмета «Музыка» структурно представлено 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обучения:</w:t>
      </w:r>
    </w:p>
    <w:p w:rsidR="000111FE" w:rsidRDefault="005D739F">
      <w:pPr>
        <w:pStyle w:val="a3"/>
        <w:spacing w:before="6" w:line="249" w:lineRule="auto"/>
        <w:ind w:left="578" w:right="2681" w:firstLine="0"/>
        <w:jc w:val="left"/>
      </w:pPr>
      <w:r>
        <w:t>модуль №</w:t>
      </w:r>
      <w:r>
        <w:rPr>
          <w:spacing w:val="2"/>
        </w:rPr>
        <w:t xml:space="preserve"> </w:t>
      </w:r>
      <w:r>
        <w:t>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4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 «Музыка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мира»;</w:t>
      </w:r>
      <w:r>
        <w:rPr>
          <w:spacing w:val="1"/>
        </w:rPr>
        <w:t xml:space="preserve"> </w:t>
      </w:r>
      <w:r>
        <w:t>модуль</w:t>
      </w:r>
      <w:r>
        <w:rPr>
          <w:spacing w:val="10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«Духовная</w:t>
      </w:r>
      <w:r>
        <w:rPr>
          <w:spacing w:val="9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«Классическая</w:t>
      </w:r>
      <w:r>
        <w:rPr>
          <w:spacing w:val="-1"/>
        </w:rPr>
        <w:t xml:space="preserve"> </w:t>
      </w:r>
      <w:r>
        <w:t>музыка»;</w:t>
      </w:r>
    </w:p>
    <w:p w:rsidR="000111FE" w:rsidRDefault="005D739F">
      <w:pPr>
        <w:pStyle w:val="a3"/>
        <w:spacing w:before="4" w:line="252" w:lineRule="auto"/>
        <w:ind w:left="578" w:right="1720" w:firstLine="0"/>
        <w:jc w:val="left"/>
      </w:pPr>
      <w:r>
        <w:t>модуль № 6 «Современная музыкальная культура»;</w:t>
      </w:r>
      <w:r>
        <w:rPr>
          <w:spacing w:val="-4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</w:t>
      </w:r>
      <w:r>
        <w:rPr>
          <w:spacing w:val="4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0111FE" w:rsidRDefault="005D739F">
      <w:pPr>
        <w:pStyle w:val="a3"/>
        <w:spacing w:line="228" w:lineRule="exact"/>
        <w:ind w:left="578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 8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:rsidR="000111FE" w:rsidRDefault="000111FE">
      <w:pPr>
        <w:pStyle w:val="a3"/>
        <w:spacing w:before="8"/>
        <w:ind w:left="0" w:firstLine="0"/>
        <w:jc w:val="left"/>
        <w:rPr>
          <w:sz w:val="21"/>
        </w:rPr>
      </w:pPr>
    </w:p>
    <w:p w:rsidR="000111FE" w:rsidRDefault="005D739F">
      <w:pPr>
        <w:pStyle w:val="a3"/>
        <w:spacing w:before="1" w:line="249" w:lineRule="auto"/>
        <w:ind w:left="352" w:right="126" w:firstLine="225"/>
      </w:pPr>
      <w:r>
        <w:t>Предлагаемые варианты тематического планирования могут служить</w:t>
      </w:r>
      <w:r>
        <w:rPr>
          <w:spacing w:val="1"/>
        </w:rPr>
        <w:t xml:space="preserve"> </w:t>
      </w:r>
      <w:r>
        <w:t>примерным образцом при составлении рабочих программ по предмету.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самостоятельно разработать и утвердить иной вариант тематического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 принципом регулярности занятий и равномерности</w:t>
      </w:r>
      <w:r>
        <w:rPr>
          <w:spacing w:val="1"/>
        </w:rPr>
        <w:t xml:space="preserve"> </w:t>
      </w:r>
      <w:r>
        <w:rPr>
          <w:spacing w:val="-1"/>
        </w:rPr>
        <w:t xml:space="preserve">учебной нагрузки, которая должна составлять </w:t>
      </w:r>
      <w:r>
        <w:t>не менее 1 академического</w:t>
      </w:r>
      <w:r>
        <w:rPr>
          <w:spacing w:val="-47"/>
        </w:rPr>
        <w:t xml:space="preserve"> </w:t>
      </w:r>
      <w:r>
        <w:t>часа</w:t>
      </w:r>
      <w:r>
        <w:rPr>
          <w:spacing w:val="1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неделю.</w:t>
      </w:r>
      <w:r>
        <w:rPr>
          <w:spacing w:val="65"/>
        </w:rPr>
        <w:t xml:space="preserve"> </w:t>
      </w:r>
      <w:r>
        <w:t>Общее</w:t>
      </w:r>
      <w:r>
        <w:rPr>
          <w:spacing w:val="58"/>
        </w:rPr>
        <w:t xml:space="preserve"> </w:t>
      </w:r>
      <w:r>
        <w:t>количество —</w:t>
      </w:r>
      <w:r>
        <w:rPr>
          <w:spacing w:val="63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менее</w:t>
      </w:r>
      <w:r>
        <w:rPr>
          <w:spacing w:val="58"/>
        </w:rPr>
        <w:t xml:space="preserve"> </w:t>
      </w:r>
      <w:r>
        <w:t>135</w:t>
      </w:r>
      <w:r>
        <w:rPr>
          <w:spacing w:val="2"/>
        </w:rPr>
        <w:t xml:space="preserve"> </w:t>
      </w:r>
      <w:r>
        <w:t>часов</w:t>
      </w:r>
      <w:r>
        <w:rPr>
          <w:spacing w:val="63"/>
        </w:rPr>
        <w:t xml:space="preserve"> </w:t>
      </w:r>
      <w:r>
        <w:t>(33</w:t>
      </w:r>
      <w:r>
        <w:rPr>
          <w:spacing w:val="2"/>
        </w:rPr>
        <w:t xml:space="preserve"> </w:t>
      </w:r>
      <w:r>
        <w:t>часа</w:t>
      </w:r>
      <w:r>
        <w:rPr>
          <w:spacing w:val="59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34</w:t>
      </w:r>
      <w:r>
        <w:rPr>
          <w:spacing w:val="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2—4</w:t>
      </w:r>
      <w:r>
        <w:rPr>
          <w:spacing w:val="-2"/>
        </w:rPr>
        <w:t xml:space="preserve"> </w:t>
      </w:r>
      <w:r>
        <w:t>классах).</w:t>
      </w:r>
    </w:p>
    <w:p w:rsidR="000111FE" w:rsidRDefault="005D739F">
      <w:pPr>
        <w:pStyle w:val="a3"/>
        <w:spacing w:before="9" w:line="249" w:lineRule="auto"/>
        <w:ind w:left="352" w:right="135" w:firstLine="225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rPr>
          <w:spacing w:val="-1"/>
        </w:rPr>
        <w:t>образовательная</w:t>
      </w:r>
      <w:r>
        <w:rPr>
          <w:spacing w:val="-10"/>
        </w:rPr>
        <w:t xml:space="preserve"> </w:t>
      </w:r>
      <w:r>
        <w:rPr>
          <w:spacing w:val="-1"/>
        </w:rPr>
        <w:t>организация</w:t>
      </w:r>
      <w:r>
        <w:rPr>
          <w:spacing w:val="-10"/>
        </w:rPr>
        <w:t xml:space="preserve"> </w:t>
      </w:r>
      <w:r>
        <w:t>вправе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возможности</w:t>
      </w:r>
      <w:r>
        <w:rPr>
          <w:spacing w:val="-11"/>
        </w:rPr>
        <w:t xml:space="preserve"> </w:t>
      </w:r>
      <w:r>
        <w:t>сетевого</w:t>
      </w:r>
      <w:r>
        <w:rPr>
          <w:spacing w:val="-47"/>
        </w:rPr>
        <w:t xml:space="preserve"> </w:t>
      </w:r>
      <w:r>
        <w:t>взаимодействия, в том числе с организациями системы дополнительного</w:t>
      </w:r>
      <w:r>
        <w:rPr>
          <w:spacing w:val="-4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-2"/>
        </w:rPr>
        <w:t xml:space="preserve"> </w:t>
      </w:r>
      <w:r>
        <w:t>сферы (театры,</w:t>
      </w:r>
      <w:r>
        <w:rPr>
          <w:spacing w:val="2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союзы).</w:t>
      </w:r>
    </w:p>
    <w:p w:rsidR="000111FE" w:rsidRDefault="005D739F">
      <w:pPr>
        <w:pStyle w:val="a3"/>
        <w:spacing w:before="5" w:line="249" w:lineRule="auto"/>
        <w:ind w:left="352" w:right="131" w:firstLine="22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 деятельность обучающихся, участие в музыкальных</w:t>
      </w:r>
      <w:r>
        <w:rPr>
          <w:spacing w:val="1"/>
        </w:rPr>
        <w:t xml:space="preserve"> </w:t>
      </w:r>
      <w:r>
        <w:t>праздниках, конкурсах, концертах, театрализованных действиях, в том</w:t>
      </w:r>
      <w:r>
        <w:rPr>
          <w:spacing w:val="1"/>
        </w:rPr>
        <w:t xml:space="preserve"> </w:t>
      </w:r>
      <w:r>
        <w:t>числе основанных на межпредметных связях с такими 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программы,</w:t>
      </w:r>
      <w:r>
        <w:rPr>
          <w:spacing w:val="33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«Изобразительное</w:t>
      </w:r>
      <w:r>
        <w:rPr>
          <w:spacing w:val="28"/>
        </w:rPr>
        <w:t xml:space="preserve"> </w:t>
      </w:r>
      <w:r>
        <w:t>искусство»,</w:t>
      </w:r>
    </w:p>
    <w:p w:rsidR="000111FE" w:rsidRDefault="005D739F">
      <w:pPr>
        <w:pStyle w:val="a3"/>
        <w:spacing w:before="5" w:line="249" w:lineRule="auto"/>
        <w:ind w:left="352" w:right="138" w:firstLine="0"/>
      </w:pP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светской этики»,</w:t>
      </w:r>
      <w:r>
        <w:rPr>
          <w:spacing w:val="3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720" w:left="440" w:header="0" w:footer="452" w:gutter="0"/>
          <w:cols w:space="720"/>
        </w:sectPr>
      </w:pPr>
    </w:p>
    <w:p w:rsidR="000111FE" w:rsidRDefault="000111FE">
      <w:pPr>
        <w:pStyle w:val="a3"/>
        <w:ind w:left="0" w:firstLine="0"/>
        <w:jc w:val="left"/>
      </w:pPr>
    </w:p>
    <w:p w:rsidR="000111FE" w:rsidRDefault="000111FE">
      <w:pPr>
        <w:pStyle w:val="a3"/>
        <w:spacing w:before="9"/>
        <w:ind w:left="0" w:firstLine="0"/>
        <w:jc w:val="left"/>
        <w:rPr>
          <w:sz w:val="21"/>
        </w:rPr>
      </w:pPr>
    </w:p>
    <w:p w:rsidR="000111FE" w:rsidRDefault="00CA4297">
      <w:pPr>
        <w:pStyle w:val="1"/>
        <w:spacing w:before="90"/>
        <w:ind w:left="133"/>
      </w:pPr>
      <w:r>
        <w:pict>
          <v:rect id="_x0000_s1091" style="position:absolute;left:0;text-align:left;margin-left:55.2pt;margin-top:23.4pt;width:510.45pt;height:.5pt;z-index:-15699968;mso-wrap-distance-left:0;mso-wrap-distance-right:0;mso-position-horizontal-relative:page" fillcolor="black" stroked="f">
            <w10:wrap type="topAndBottom" anchorx="page"/>
          </v:rect>
        </w:pict>
      </w:r>
      <w:r w:rsidR="005D739F">
        <w:t>СОДЕРЖАНИЕ</w:t>
      </w:r>
      <w:r w:rsidR="005D739F">
        <w:rPr>
          <w:spacing w:val="-4"/>
        </w:rPr>
        <w:t xml:space="preserve"> </w:t>
      </w:r>
      <w:r w:rsidR="005D739F">
        <w:t>УЧЕБНОГО</w:t>
      </w:r>
      <w:r w:rsidR="005D739F">
        <w:rPr>
          <w:spacing w:val="-3"/>
        </w:rPr>
        <w:t xml:space="preserve"> </w:t>
      </w:r>
      <w:r w:rsidR="005D739F">
        <w:t>ПРЕДМЕТА</w:t>
      </w:r>
      <w:r w:rsidR="005D739F">
        <w:rPr>
          <w:spacing w:val="-3"/>
        </w:rPr>
        <w:t xml:space="preserve"> </w:t>
      </w:r>
      <w:r w:rsidR="005D739F">
        <w:t>«МУЗЫКА»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2"/>
        <w:spacing w:before="91"/>
        <w:ind w:left="133"/>
      </w:pPr>
      <w:r>
        <w:t>Mодуль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133" w:right="199" w:firstLine="225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 грамоты не является самоцелью и всегда подчиняется задачам освоения исполнительского, в первую</w:t>
      </w:r>
      <w:r>
        <w:rPr>
          <w:spacing w:val="1"/>
        </w:rPr>
        <w:t xml:space="preserve"> </w:t>
      </w:r>
      <w:r>
        <w:t>очередь певческого репертуара, а также задачам воспитания грамотного слушателя. Распределение ключевых тем</w:t>
      </w:r>
      <w:r>
        <w:rPr>
          <w:spacing w:val="1"/>
        </w:rPr>
        <w:t xml:space="preserve"> </w:t>
      </w:r>
      <w:r>
        <w:t>модуля в рамках календарно-тематического планирования возможно по арочному принципу либо на регулярной</w:t>
      </w:r>
      <w:r>
        <w:rPr>
          <w:spacing w:val="1"/>
        </w:rPr>
        <w:t xml:space="preserve"> </w:t>
      </w:r>
      <w:r>
        <w:t>основе по 5—10 минут на каждом уроке. Новые понятия и навыки после их освоения не исключаются из учебной</w:t>
      </w:r>
      <w:r>
        <w:rPr>
          <w:spacing w:val="1"/>
        </w:rPr>
        <w:t xml:space="preserve"> </w:t>
      </w:r>
      <w:r>
        <w:t>деятельности, а используются в качестве актуального знания, практического багажа при организации работы над</w:t>
      </w:r>
      <w:r>
        <w:rPr>
          <w:spacing w:val="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музыкальным</w:t>
      </w:r>
      <w:r>
        <w:rPr>
          <w:spacing w:val="4"/>
        </w:rPr>
        <w:t xml:space="preserve"> </w:t>
      </w:r>
      <w:r>
        <w:t>материалом.</w:t>
      </w:r>
    </w:p>
    <w:p w:rsidR="000111FE" w:rsidRDefault="000111FE">
      <w:pPr>
        <w:pStyle w:val="a3"/>
        <w:spacing w:before="1"/>
        <w:ind w:left="0" w:firstLine="0"/>
        <w:jc w:val="left"/>
        <w:rPr>
          <w:sz w:val="21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2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16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16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16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1483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0,5—2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/>
              <w:ind w:right="281"/>
              <w:rPr>
                <w:sz w:val="18"/>
              </w:rPr>
            </w:pPr>
            <w:r>
              <w:rPr>
                <w:sz w:val="18"/>
              </w:rPr>
              <w:t>Весь мир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звучит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 w:line="242" w:lineRule="auto"/>
              <w:ind w:left="115" w:right="118"/>
              <w:rPr>
                <w:sz w:val="18"/>
              </w:rPr>
            </w:pPr>
            <w:r>
              <w:rPr>
                <w:sz w:val="18"/>
              </w:rPr>
              <w:t>Звуки музыкальные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шумовые. 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звука: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высота,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громкость,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длительность,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тембр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звуками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шумовыми.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Различение,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различного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качества.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Игра — подражание звукам и голосам природы с использованием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шумовых музыкальных инструментов, вокальной импровизации.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Артикуляционные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упражнения,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разучивание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попевок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звукоподражательных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элементов,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шумовых</w:t>
            </w:r>
          </w:p>
        </w:tc>
      </w:tr>
    </w:tbl>
    <w:p w:rsidR="000111FE" w:rsidRDefault="000111FE">
      <w:pPr>
        <w:rPr>
          <w:sz w:val="18"/>
        </w:rPr>
        <w:sectPr w:rsidR="000111FE">
          <w:footerReference w:type="default" r:id="rId13"/>
          <w:pgSz w:w="12020" w:h="7830" w:orient="landscape"/>
          <w:pgMar w:top="700" w:right="620" w:bottom="280" w:left="1000" w:header="0" w:footer="0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470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звуков</w:t>
            </w:r>
          </w:p>
        </w:tc>
      </w:tr>
      <w:tr w:rsidR="000111FE">
        <w:trPr>
          <w:trHeight w:val="1469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0111FE" w:rsidRDefault="005D739F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0,5—2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Звукоряд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 w:line="242" w:lineRule="auto"/>
              <w:ind w:left="115" w:right="493"/>
              <w:rPr>
                <w:sz w:val="18"/>
              </w:rPr>
            </w:pPr>
            <w:r>
              <w:rPr>
                <w:sz w:val="18"/>
              </w:rPr>
              <w:t>Нотный стан,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скрипичный ключ.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первой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октавы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 w:line="242" w:lineRule="auto"/>
              <w:ind w:right="541"/>
              <w:rPr>
                <w:sz w:val="18"/>
              </w:rPr>
            </w:pPr>
            <w:r>
              <w:rPr>
                <w:sz w:val="18"/>
              </w:rPr>
              <w:t>Знакомство с элементами нотной записи. Различение по нотной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записи, определение на слух звукоряда в отличие от 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последовательностей звуков.</w:t>
            </w:r>
          </w:p>
          <w:p w:rsidR="000111FE" w:rsidRDefault="005D739F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Пение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названием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металлофоне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звукоряда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«до».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исполнение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упражнений,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построенных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элементах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звукоряда</w:t>
            </w:r>
          </w:p>
        </w:tc>
      </w:tr>
      <w:tr w:rsidR="000111FE">
        <w:trPr>
          <w:trHeight w:val="1882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0,5—2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0111FE" w:rsidRDefault="005D739F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Интонация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Выразительные</w:t>
            </w:r>
          </w:p>
          <w:p w:rsidR="000111FE" w:rsidRDefault="005D739F">
            <w:pPr>
              <w:pStyle w:val="TableParagraph"/>
              <w:spacing w:line="244" w:lineRule="auto"/>
              <w:ind w:left="115" w:right="613"/>
              <w:rPr>
                <w:sz w:val="18"/>
              </w:rPr>
            </w:pPr>
            <w:r>
              <w:rPr>
                <w:sz w:val="18"/>
              </w:rPr>
              <w:t>и изобразительные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интонации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Определение на слух, прослеживание по нотной записи кратких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изобразительного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(ку-ку, тик-так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выразительного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(просьба,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призыв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упражнений,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вокальные и инструментальные импровизации на основе данных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интонаций.</w:t>
            </w:r>
          </w:p>
          <w:p w:rsidR="000111FE" w:rsidRDefault="005D739F">
            <w:pPr>
              <w:pStyle w:val="TableParagraph"/>
              <w:ind w:right="401"/>
              <w:rPr>
                <w:sz w:val="18"/>
              </w:rPr>
            </w:pPr>
            <w:r>
              <w:rPr>
                <w:sz w:val="18"/>
              </w:rPr>
              <w:t>Слушание фрагментов музыкальных произведений, включающих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изобразительных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интонаций</w:t>
            </w:r>
          </w:p>
        </w:tc>
      </w:tr>
      <w:tr w:rsidR="000111FE">
        <w:trPr>
          <w:trHeight w:val="1262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 w:line="244" w:lineRule="auto"/>
              <w:ind w:right="552"/>
              <w:rPr>
                <w:sz w:val="18"/>
              </w:rPr>
            </w:pPr>
            <w:r>
              <w:rPr>
                <w:sz w:val="18"/>
              </w:rPr>
              <w:t>Г)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0,5—2</w:t>
            </w:r>
          </w:p>
          <w:p w:rsidR="000111FE" w:rsidRDefault="005D739F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Ритм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Звуки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длинные</w:t>
            </w:r>
          </w:p>
          <w:p w:rsidR="000111FE" w:rsidRDefault="005D739F">
            <w:pPr>
              <w:pStyle w:val="TableParagraph"/>
              <w:spacing w:before="5"/>
              <w:ind w:left="115" w:right="471"/>
              <w:rPr>
                <w:sz w:val="18"/>
              </w:rPr>
            </w:pPr>
            <w:r>
              <w:rPr>
                <w:sz w:val="18"/>
              </w:rPr>
              <w:t>и короткие (восьмые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четвертные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длительности), </w:t>
            </w:r>
            <w:r>
              <w:rPr>
                <w:sz w:val="18"/>
              </w:rPr>
              <w:lastRenderedPageBreak/>
              <w:t>такт,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тактовая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черта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lastRenderedPageBreak/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рисунков,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состоящих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 длительностей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пауз.</w:t>
            </w:r>
          </w:p>
          <w:p w:rsidR="000111FE" w:rsidRDefault="005D739F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Исполнение,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звучащих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(хлопки,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шлепки, притопы) и/или ударных инструментов простых ритмов.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lastRenderedPageBreak/>
              <w:t>Игра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«Ритмическое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эхо», прохлопывание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ритма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ритмическим</w:t>
            </w:r>
          </w:p>
        </w:tc>
      </w:tr>
    </w:tbl>
    <w:p w:rsidR="000111FE" w:rsidRDefault="000111FE">
      <w:pPr>
        <w:rPr>
          <w:sz w:val="18"/>
        </w:rPr>
        <w:sectPr w:rsidR="000111FE">
          <w:footerReference w:type="default" r:id="rId14"/>
          <w:pgSz w:w="12020" w:h="7830" w:orient="landscape"/>
          <w:pgMar w:top="700" w:right="620" w:bottom="640" w:left="1000" w:header="0" w:footer="452" w:gutter="0"/>
          <w:pgNumType w:start="29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85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0,5—4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0111FE" w:rsidRDefault="005D739F">
            <w:pPr>
              <w:pStyle w:val="TableParagraph"/>
              <w:rPr>
                <w:sz w:val="12"/>
              </w:rPr>
            </w:pPr>
            <w:r>
              <w:rPr>
                <w:sz w:val="18"/>
              </w:rPr>
              <w:t>часа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37"/>
              <w:rPr>
                <w:sz w:val="18"/>
              </w:rPr>
            </w:pPr>
            <w:r>
              <w:rPr>
                <w:sz w:val="18"/>
              </w:rPr>
              <w:t>Ритмическ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рисунок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609"/>
              <w:rPr>
                <w:sz w:val="18"/>
              </w:rPr>
            </w:pPr>
            <w:r>
              <w:rPr>
                <w:sz w:val="18"/>
              </w:rPr>
              <w:t>Длительности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половинная,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целая,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шестнадцатые.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карточкам, проговаривание с использованием ритмослогов.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партитуры.</w:t>
            </w:r>
          </w:p>
        </w:tc>
      </w:tr>
      <w:tr w:rsidR="000111FE">
        <w:trPr>
          <w:trHeight w:val="1690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6" w:line="242" w:lineRule="auto"/>
              <w:ind w:left="115" w:right="356"/>
              <w:rPr>
                <w:sz w:val="18"/>
              </w:rPr>
            </w:pPr>
            <w:r>
              <w:rPr>
                <w:sz w:val="18"/>
              </w:rPr>
              <w:t>Паузы.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рисунки. Ритмическая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партитура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6" w:line="242" w:lineRule="auto"/>
              <w:ind w:right="259"/>
              <w:rPr>
                <w:sz w:val="18"/>
              </w:rPr>
            </w:pPr>
            <w:r>
              <w:rPr>
                <w:sz w:val="18"/>
              </w:rPr>
              <w:t>Слушание музыкальных произведений с ярко выраженным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ритмическим рисунком, воспроизведение данного ритма по памяти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(хлопками).</w:t>
            </w:r>
          </w:p>
          <w:p w:rsidR="000111FE" w:rsidRDefault="005D739F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(фортепиано,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синтезатор, свирель, блокфлейта, мелодика и др.) попевок,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остинатных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формул,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состоящих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 различных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длительностей</w:t>
            </w:r>
          </w:p>
        </w:tc>
      </w:tr>
      <w:tr w:rsidR="000111FE">
        <w:trPr>
          <w:trHeight w:val="2521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Е)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0,5—2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Размер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213"/>
              <w:jc w:val="both"/>
              <w:rPr>
                <w:sz w:val="18"/>
              </w:rPr>
            </w:pPr>
            <w:r>
              <w:rPr>
                <w:sz w:val="18"/>
              </w:rPr>
              <w:t>Равномерная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пульсация.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Сильные и слабые доли.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Размеры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2/4, 3/4,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4/4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131"/>
              <w:rPr>
                <w:sz w:val="18"/>
              </w:rPr>
            </w:pPr>
            <w:r>
              <w:rPr>
                <w:sz w:val="18"/>
              </w:rPr>
              <w:t>Ритмические упражнения на ровную пульсацию, выделение сильных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долей в размерах 2/4, 3/4, 4/4 (звучащими жестами или на ударных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:rsidR="000111FE" w:rsidRDefault="005D739F">
            <w:pPr>
              <w:pStyle w:val="TableParagraph"/>
              <w:ind w:right="255"/>
              <w:rPr>
                <w:sz w:val="18"/>
              </w:rPr>
            </w:pPr>
            <w:r>
              <w:rPr>
                <w:sz w:val="18"/>
              </w:rPr>
              <w:t>Определение на слух, по нотной записи размеров 2/4, 3/4, 4/4.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 вокальных упражнений,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 размерах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2/4,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3/4,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4/4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хлопками-акцентами на сильную долю, элементарными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дирижёрскими жестами.</w:t>
            </w:r>
          </w:p>
          <w:p w:rsidR="000111FE" w:rsidRDefault="005D739F">
            <w:pPr>
              <w:pStyle w:val="TableParagraph"/>
              <w:spacing w:line="242" w:lineRule="auto"/>
              <w:ind w:right="167"/>
              <w:rPr>
                <w:sz w:val="18"/>
              </w:rPr>
            </w:pPr>
            <w:r>
              <w:rPr>
                <w:sz w:val="18"/>
              </w:rPr>
              <w:t>Слушание музыкальных произведений с ярко выраженным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музыкальным размером, танцевальные, двигательные импровизации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под музыку.</w:t>
            </w:r>
          </w:p>
          <w:p w:rsidR="000111FE" w:rsidRDefault="005D739F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</w:tbl>
    <w:p w:rsidR="000111FE" w:rsidRDefault="000111FE">
      <w:pPr>
        <w:spacing w:line="204" w:lineRule="exact"/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863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мелодий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размерах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2/4, 3/4, 4/4.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Вокальная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инструментальная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заданном размере</w:t>
            </w:r>
          </w:p>
        </w:tc>
      </w:tr>
      <w:tr w:rsidR="000111FE">
        <w:trPr>
          <w:trHeight w:val="3971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1—4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11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Темп,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тембр.</w:t>
            </w:r>
          </w:p>
          <w:p w:rsidR="000111FE" w:rsidRDefault="005D739F">
            <w:pPr>
              <w:pStyle w:val="TableParagraph"/>
              <w:ind w:left="115" w:right="142"/>
              <w:rPr>
                <w:sz w:val="18"/>
              </w:rPr>
            </w:pPr>
            <w:r>
              <w:rPr>
                <w:sz w:val="18"/>
              </w:rPr>
              <w:t>Динамика (форте, пиано,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крещендо, диминуэндо</w:t>
            </w:r>
          </w:p>
          <w:p w:rsidR="000111FE" w:rsidRDefault="005D739F">
            <w:pPr>
              <w:pStyle w:val="TableParagraph"/>
              <w:ind w:left="115" w:right="106"/>
              <w:rPr>
                <w:sz w:val="18"/>
              </w:rPr>
            </w:pPr>
            <w:r>
              <w:rPr>
                <w:sz w:val="18"/>
              </w:rPr>
              <w:t>и др.). Штрихи (стаккато,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легато,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акцент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657"/>
              <w:rPr>
                <w:sz w:val="18"/>
              </w:rPr>
            </w:pPr>
            <w:r>
              <w:rPr>
                <w:sz w:val="18"/>
              </w:rPr>
              <w:t>Знакомство с элементами музыкального языка, специальными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терминами,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обозначением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нотной записи.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восприятии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Наблюдение за изменением музыкального образа при изменении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элементов музыкального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(как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меняется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изменении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темпа,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динамики,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штрихов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д.).</w:t>
            </w:r>
          </w:p>
          <w:p w:rsidR="000111FE" w:rsidRDefault="005D739F">
            <w:pPr>
              <w:pStyle w:val="TableParagraph"/>
              <w:spacing w:before="2"/>
              <w:ind w:right="166"/>
              <w:rPr>
                <w:sz w:val="18"/>
              </w:rPr>
            </w:pPr>
            <w:r>
              <w:rPr>
                <w:sz w:val="18"/>
              </w:rPr>
              <w:t>Исполнение вокальных и ритмических упражнений, песен с ярко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выраженными динамическими, темповыми, штриховыми красками.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элементов музыкального языка для создания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определённого образа, настроения в вокальных и инструментальных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импровизациях.</w:t>
            </w:r>
          </w:p>
          <w:p w:rsidR="000111FE" w:rsidRDefault="005D739F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мелодий с ярко выраженными динамическими, темповыми,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штриховыми красками.</w:t>
            </w:r>
          </w:p>
          <w:p w:rsidR="000111FE" w:rsidRDefault="005D739F">
            <w:pPr>
              <w:pStyle w:val="TableParagraph"/>
              <w:ind w:right="541"/>
              <w:rPr>
                <w:sz w:val="18"/>
              </w:rPr>
            </w:pPr>
            <w:r>
              <w:rPr>
                <w:sz w:val="18"/>
              </w:rPr>
              <w:t>Исполнительская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интерпретация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изменения.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словаря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0" w:right="352"/>
              <w:jc w:val="right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231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419"/>
              <w:rPr>
                <w:sz w:val="18"/>
              </w:rPr>
            </w:pPr>
            <w:r>
              <w:rPr>
                <w:sz w:val="18"/>
              </w:rPr>
              <w:t>Высота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355"/>
              <w:rPr>
                <w:sz w:val="18"/>
              </w:rPr>
            </w:pPr>
            <w:r>
              <w:rPr>
                <w:sz w:val="18"/>
              </w:rPr>
              <w:t>Регистры.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певческого </w:t>
            </w:r>
            <w:r>
              <w:rPr>
                <w:sz w:val="18"/>
              </w:rPr>
              <w:t>диапазона.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Расположение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клавиатуре.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альтерации (диезы,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бемоли,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бекары)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311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«выше-ниже».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принадлежности звуков к одному из регистров. Прослеживание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нотной записи отдельных мотивов, фрагментов знакомых песен,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вычленение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знакомых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альтерации.</w:t>
            </w:r>
          </w:p>
          <w:p w:rsidR="000111FE" w:rsidRDefault="005D739F">
            <w:pPr>
              <w:pStyle w:val="TableParagraph"/>
              <w:spacing w:before="3"/>
              <w:ind w:right="467"/>
              <w:rPr>
                <w:sz w:val="18"/>
              </w:rPr>
            </w:pPr>
            <w:r>
              <w:rPr>
                <w:sz w:val="18"/>
              </w:rPr>
              <w:t>Наблюдение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изменением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образа 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изменении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регистра.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ind w:right="514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 инструментах попевок,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кратких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нотам.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Выполнение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упражнений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виртуальной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клавиатуре</w:t>
            </w:r>
          </w:p>
        </w:tc>
      </w:tr>
      <w:tr w:rsidR="000111FE">
        <w:trPr>
          <w:trHeight w:val="2521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И)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left="0" w:right="312"/>
              <w:jc w:val="right"/>
              <w:rPr>
                <w:sz w:val="18"/>
              </w:rPr>
            </w:pPr>
            <w:r>
              <w:rPr>
                <w:sz w:val="18"/>
              </w:rPr>
              <w:t>Мелодия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474"/>
              <w:rPr>
                <w:sz w:val="18"/>
              </w:rPr>
            </w:pPr>
            <w:r>
              <w:rPr>
                <w:sz w:val="18"/>
              </w:rPr>
              <w:t>Мотив, музыкальная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фраза. Поступенное,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мелодии,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скачки.</w:t>
            </w:r>
          </w:p>
          <w:p w:rsidR="000111FE" w:rsidRDefault="005D739F">
            <w:pPr>
              <w:pStyle w:val="TableParagraph"/>
              <w:spacing w:line="205" w:lineRule="exact"/>
              <w:ind w:left="115"/>
              <w:rPr>
                <w:sz w:val="18"/>
              </w:rPr>
            </w:pPr>
            <w:r>
              <w:rPr>
                <w:sz w:val="18"/>
              </w:rPr>
              <w:t>Мелодический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рисунок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96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мелодических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рисунков с поступенным, плавным движением, скачками,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остановками.</w:t>
            </w:r>
          </w:p>
          <w:p w:rsidR="000111FE" w:rsidRDefault="005D739F">
            <w:pPr>
              <w:pStyle w:val="TableParagraph"/>
              <w:ind w:right="456"/>
              <w:rPr>
                <w:sz w:val="18"/>
              </w:rPr>
            </w:pPr>
            <w:r>
              <w:rPr>
                <w:sz w:val="18"/>
              </w:rPr>
              <w:t>Исполнение, импровизация (вокальная или на звуковысотных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инструментах)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мелодических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рисунков.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line="242" w:lineRule="auto"/>
              <w:ind w:right="54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Нахождение по нотам границ музыкальной фразы, </w:t>
            </w:r>
            <w:r>
              <w:rPr>
                <w:spacing w:val="-1"/>
                <w:sz w:val="18"/>
              </w:rPr>
              <w:t>мотива.</w:t>
            </w:r>
            <w:r>
              <w:rPr>
                <w:sz w:val="18"/>
              </w:rPr>
              <w:t xml:space="preserve"> Обнаружение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повторяющихся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неповторяющихся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мотивов,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фраз,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похожих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друга.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виртуальной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клавиатуре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кратких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мелодий 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нотам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3140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К)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20"/>
              <w:rPr>
                <w:sz w:val="18"/>
              </w:rPr>
            </w:pPr>
            <w:r>
              <w:rPr>
                <w:spacing w:val="-1"/>
                <w:sz w:val="18"/>
              </w:rPr>
              <w:t>Сопровожд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ение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793"/>
              <w:rPr>
                <w:sz w:val="18"/>
              </w:rPr>
            </w:pPr>
            <w:r>
              <w:rPr>
                <w:sz w:val="18"/>
              </w:rPr>
              <w:t>Аккомпанемент.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Остинато.</w:t>
            </w:r>
          </w:p>
          <w:p w:rsidR="000111FE" w:rsidRDefault="005D739F">
            <w:pPr>
              <w:pStyle w:val="TableParagraph"/>
              <w:ind w:left="115" w:right="121"/>
              <w:rPr>
                <w:sz w:val="18"/>
              </w:rPr>
            </w:pPr>
            <w:r>
              <w:rPr>
                <w:sz w:val="18"/>
              </w:rPr>
              <w:t>Вступление, заключение,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проигрыш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Определение на слух, прослеживание по нотной записи главного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голоса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сопровождения.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Различение,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мелодических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ритмических особенностей главного голоса и сопровождения. Показ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рукой линии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главного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голоса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аккомпанемента.</w:t>
            </w:r>
          </w:p>
          <w:p w:rsidR="000111FE" w:rsidRDefault="005D739F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Различение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простейших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формы: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вступление,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заключение, проигрыш. Составление наглядной графической схемы.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Импровизация ритмического аккомпанемента к знакомой песне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(звучащими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жестами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:rsidR="000111FE" w:rsidRDefault="005D739F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Импровизация, сочинение вступления, заключения, проигрыша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попевке,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(вокально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звуковысотных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:rsidR="000111FE" w:rsidRDefault="005D739F">
            <w:pPr>
              <w:pStyle w:val="TableParagraph"/>
              <w:spacing w:before="3"/>
              <w:ind w:right="145"/>
              <w:rPr>
                <w:sz w:val="18"/>
              </w:rPr>
            </w:pPr>
            <w:r>
              <w:rPr>
                <w:sz w:val="18"/>
              </w:rPr>
              <w:t>Исполнение простейшего сопровождения (бурдонный бас, остинато)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знакомой мелодии 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</w:p>
        </w:tc>
      </w:tr>
      <w:tr w:rsidR="000111FE">
        <w:trPr>
          <w:trHeight w:val="1695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Л)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Песня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153"/>
              <w:rPr>
                <w:sz w:val="18"/>
              </w:rPr>
            </w:pPr>
            <w:r>
              <w:rPr>
                <w:sz w:val="18"/>
              </w:rPr>
              <w:t>Куплетная форма. Запев,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припев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строением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куплетной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формы.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наглядной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буквенной или графической схемы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куплетной формы.</w:t>
            </w:r>
          </w:p>
          <w:p w:rsidR="000111FE" w:rsidRDefault="005D739F">
            <w:pPr>
              <w:pStyle w:val="TableParagraph"/>
              <w:spacing w:line="242" w:lineRule="auto"/>
              <w:ind w:right="1042"/>
              <w:rPr>
                <w:sz w:val="18"/>
              </w:rPr>
            </w:pPr>
            <w:r>
              <w:rPr>
                <w:sz w:val="18"/>
              </w:rPr>
              <w:t>Исполнение песен, написанных в куплетной форме.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Различение куплетной формы при слушании незнакомых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:rsidR="000111FE" w:rsidRDefault="005D739F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Импровизация,</w:t>
            </w:r>
            <w:r>
              <w:rPr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сочинение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куплетов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знакомой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песне</w:t>
            </w:r>
          </w:p>
        </w:tc>
      </w:tr>
    </w:tbl>
    <w:p w:rsidR="000111FE" w:rsidRDefault="000111FE">
      <w:pPr>
        <w:spacing w:line="207" w:lineRule="exact"/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1901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М)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Лад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270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лада.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Семиступенные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мажор и минор. Краска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звучания. Ступеневый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 w:line="207" w:lineRule="exact"/>
              <w:jc w:val="both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ладового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наклонения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 Игра</w:t>
            </w:r>
          </w:p>
          <w:p w:rsidR="000111FE" w:rsidRDefault="005D739F">
            <w:pPr>
              <w:pStyle w:val="TableParagraph"/>
              <w:ind w:right="502"/>
              <w:jc w:val="both"/>
              <w:rPr>
                <w:sz w:val="18"/>
              </w:rPr>
            </w:pPr>
            <w:r>
              <w:rPr>
                <w:sz w:val="18"/>
              </w:rPr>
              <w:t>«Солнышко — туча». Наблюдение за изменением музыкального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образа при изменении лада. Распевания, вокальные упражнения,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построенные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чередовании мажора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минора.</w:t>
            </w:r>
          </w:p>
          <w:p w:rsidR="000111FE" w:rsidRDefault="005D739F">
            <w:pPr>
              <w:pStyle w:val="TableParagraph"/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ярко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выраженной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ладовой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окраской.</w:t>
            </w:r>
          </w:p>
          <w:p w:rsidR="000111FE" w:rsidRDefault="005D739F">
            <w:pPr>
              <w:pStyle w:val="TableParagraph"/>
              <w:ind w:right="2061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Импровизация, сочинение в заданном ладу.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сказок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ладах</w:t>
            </w:r>
          </w:p>
        </w:tc>
      </w:tr>
      <w:tr w:rsidR="000111FE">
        <w:trPr>
          <w:trHeight w:val="1690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Н)</w:t>
            </w:r>
          </w:p>
          <w:p w:rsidR="000111FE" w:rsidRDefault="005D739F">
            <w:pPr>
              <w:pStyle w:val="TableParagraph"/>
              <w:spacing w:line="244" w:lineRule="auto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/>
              <w:ind w:right="162"/>
              <w:rPr>
                <w:sz w:val="18"/>
              </w:rPr>
            </w:pPr>
            <w:r>
              <w:rPr>
                <w:sz w:val="18"/>
              </w:rPr>
              <w:t>Пентатони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 w:line="242" w:lineRule="auto"/>
              <w:ind w:left="115" w:right="545"/>
              <w:rPr>
                <w:sz w:val="18"/>
              </w:rPr>
            </w:pPr>
            <w:r>
              <w:rPr>
                <w:sz w:val="18"/>
              </w:rPr>
              <w:t>Пентатоника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пятиступенный лад,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распространённый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многих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инструментальных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написанных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пентатонике.</w:t>
            </w:r>
          </w:p>
          <w:p w:rsidR="000111FE" w:rsidRDefault="005D739F">
            <w:pPr>
              <w:pStyle w:val="TableParagraph"/>
              <w:spacing w:before="4" w:line="207" w:lineRule="exact"/>
              <w:rPr>
                <w:sz w:val="18"/>
              </w:rPr>
            </w:pPr>
            <w:r>
              <w:rPr>
                <w:sz w:val="18"/>
              </w:rPr>
              <w:t>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чёрных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клавишах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фортепиано.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ind w:right="641"/>
              <w:rPr>
                <w:sz w:val="18"/>
              </w:rPr>
            </w:pPr>
            <w:r>
              <w:rPr>
                <w:sz w:val="18"/>
              </w:rPr>
              <w:t>Импровизация в пентатонном ладу на других 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 (свирель, блокфлейта, штабшпили со съёмными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пластинами)</w:t>
            </w:r>
          </w:p>
        </w:tc>
      </w:tr>
      <w:tr w:rsidR="000111FE">
        <w:trPr>
          <w:trHeight w:val="1483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lastRenderedPageBreak/>
              <w:t>О)</w:t>
            </w:r>
          </w:p>
          <w:p w:rsidR="000111FE" w:rsidRDefault="005D739F">
            <w:pPr>
              <w:pStyle w:val="TableParagraph"/>
              <w:spacing w:before="4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Ноты</w:t>
            </w:r>
          </w:p>
          <w:p w:rsidR="000111FE" w:rsidRDefault="005D739F">
            <w:pPr>
              <w:pStyle w:val="TableParagraph"/>
              <w:spacing w:before="4"/>
              <w:ind w:right="310"/>
              <w:rPr>
                <w:sz w:val="18"/>
              </w:rPr>
            </w:pPr>
            <w:r>
              <w:rPr>
                <w:sz w:val="18"/>
              </w:rPr>
              <w:t>в разных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октавах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 w:line="244" w:lineRule="auto"/>
              <w:ind w:left="115" w:right="341"/>
              <w:rPr>
                <w:sz w:val="18"/>
              </w:rPr>
            </w:pPr>
            <w:r>
              <w:rPr>
                <w:sz w:val="18"/>
              </w:rPr>
              <w:t>Ноты второй и малой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октавы.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Басовый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ключ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 w:line="242" w:lineRule="auto"/>
              <w:ind w:right="347"/>
              <w:rPr>
                <w:sz w:val="18"/>
              </w:rPr>
            </w:pPr>
            <w:r>
              <w:rPr>
                <w:sz w:val="18"/>
              </w:rPr>
              <w:t>Знакомство с нотной записью во второй и малой октаве.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Прослеживание по нотам небольших мелодий в соответствующем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диапазоне.</w:t>
            </w:r>
          </w:p>
          <w:p w:rsidR="000111FE" w:rsidRDefault="005D739F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Сравнение одной и той же мелодии, записанной в разных октавах.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слух, 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октаве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звучит музыкальный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фрагмент.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95" w:right="81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657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виртуальной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клавиатуре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кратких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нотам</w:t>
            </w:r>
          </w:p>
        </w:tc>
      </w:tr>
      <w:tr w:rsidR="000111FE">
        <w:trPr>
          <w:trHeight w:val="1070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П)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0,5—1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час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07"/>
              <w:rPr>
                <w:sz w:val="18"/>
              </w:rPr>
            </w:pPr>
            <w:r>
              <w:rPr>
                <w:sz w:val="18"/>
              </w:rPr>
              <w:t>Дополните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обозначени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нотах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86"/>
              <w:rPr>
                <w:sz w:val="18"/>
              </w:rPr>
            </w:pPr>
            <w:r>
              <w:rPr>
                <w:sz w:val="18"/>
              </w:rPr>
              <w:t>Реприза, фермата, вольта,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украшения (трели,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форшлаги)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732"/>
              <w:rPr>
                <w:sz w:val="18"/>
              </w:rPr>
            </w:pPr>
            <w:r>
              <w:rPr>
                <w:sz w:val="18"/>
              </w:rPr>
              <w:t>Знакомство с дополнительными элементами нотной записи.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 песен, попевок, в которых присутствуют данные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элементы</w:t>
            </w:r>
          </w:p>
        </w:tc>
      </w:tr>
      <w:tr w:rsidR="000111FE">
        <w:trPr>
          <w:trHeight w:val="293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Р)</w:t>
            </w:r>
          </w:p>
          <w:p w:rsidR="000111FE" w:rsidRDefault="005D739F">
            <w:pPr>
              <w:pStyle w:val="TableParagraph"/>
              <w:spacing w:line="244" w:lineRule="auto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 w:line="242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Ритмическ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ие рисунки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размере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6/8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 w:line="242" w:lineRule="auto"/>
              <w:ind w:left="115" w:right="880"/>
              <w:rPr>
                <w:sz w:val="18"/>
              </w:rPr>
            </w:pPr>
            <w:r>
              <w:rPr>
                <w:sz w:val="18"/>
              </w:rPr>
              <w:t>Размер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6/8.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Нота с точкой.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Шестнадцатые.</w:t>
            </w:r>
          </w:p>
          <w:p w:rsidR="000111FE" w:rsidRDefault="005D739F"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Пунктирный ритм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рисунков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размере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6/8.</w:t>
            </w:r>
          </w:p>
          <w:p w:rsidR="000111FE" w:rsidRDefault="005D739F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Исполнение,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звучащих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(хлопки,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шлепки,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притопы)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и/или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«Ритмическое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эхо»,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прохлопывание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ритма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ритмическим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карточкам,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проговаривание ритмослогами.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партитуры.</w:t>
            </w:r>
          </w:p>
          <w:p w:rsidR="000111FE" w:rsidRDefault="005D739F">
            <w:pPr>
              <w:pStyle w:val="TableParagraph"/>
              <w:ind w:right="259"/>
              <w:rPr>
                <w:sz w:val="18"/>
              </w:rPr>
            </w:pPr>
            <w:r>
              <w:rPr>
                <w:sz w:val="18"/>
              </w:rPr>
              <w:t>Слушание музыкальных произведений с ярко выраженным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ритмическим рисунком, воспроизведение данного ритма по памяти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(хлопками).</w:t>
            </w:r>
          </w:p>
          <w:p w:rsidR="000111FE" w:rsidRDefault="005D739F">
            <w:pPr>
              <w:pStyle w:val="TableParagraph"/>
              <w:spacing w:before="1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мелодий 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аккомпанементов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размере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6/8</w:t>
            </w:r>
          </w:p>
        </w:tc>
      </w:tr>
      <w:tr w:rsidR="000111FE">
        <w:trPr>
          <w:trHeight w:val="499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lastRenderedPageBreak/>
              <w:t>С)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/>
              <w:ind w:left="95" w:right="95"/>
              <w:jc w:val="center"/>
              <w:rPr>
                <w:sz w:val="18"/>
              </w:rPr>
            </w:pPr>
            <w:r>
              <w:rPr>
                <w:sz w:val="18"/>
              </w:rPr>
              <w:t>Тональност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Тоника,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тональность.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устойчивых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звуков.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«устой 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неустой».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1522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ь.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Гамма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257"/>
              <w:rPr>
                <w:sz w:val="18"/>
              </w:rPr>
            </w:pPr>
            <w:r>
              <w:rPr>
                <w:sz w:val="18"/>
              </w:rPr>
              <w:t>Знаки при ключе.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Мажорные и минорные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тональности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(до 2—3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</w:p>
          <w:p w:rsidR="000111FE" w:rsidRDefault="005D739F">
            <w:pPr>
              <w:pStyle w:val="TableParagraph"/>
              <w:spacing w:before="3"/>
              <w:ind w:left="115"/>
              <w:rPr>
                <w:sz w:val="18"/>
              </w:rPr>
            </w:pPr>
            <w:r>
              <w:rPr>
                <w:sz w:val="18"/>
              </w:rPr>
              <w:t>при ключе)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455"/>
              <w:rPr>
                <w:sz w:val="18"/>
              </w:rPr>
            </w:pPr>
            <w:r>
              <w:rPr>
                <w:sz w:val="18"/>
              </w:rPr>
              <w:t>Пение упражнений — гамм с названием нот, прослеживание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нотам. Освоение понятия «тоника». Упражнение на допевание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неполной музыкальной фразы до тоники «Закончи музыкальную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фразу».</w:t>
            </w:r>
          </w:p>
          <w:p w:rsidR="000111FE" w:rsidRDefault="005D739F">
            <w:pPr>
              <w:pStyle w:val="TableParagraph"/>
              <w:spacing w:before="3"/>
              <w:ind w:right="2466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заданной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тональности</w:t>
            </w:r>
          </w:p>
        </w:tc>
      </w:tr>
      <w:tr w:rsidR="000111FE">
        <w:trPr>
          <w:trHeight w:val="2756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Т)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Интервалы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/>
              <w:ind w:left="115" w:right="155"/>
              <w:rPr>
                <w:sz w:val="18"/>
              </w:rPr>
            </w:pPr>
            <w:r>
              <w:rPr>
                <w:sz w:val="18"/>
              </w:rPr>
              <w:t>Понятие 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интервала.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Тон,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полутон.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Консонансы: терция,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кварта, квинта, секста,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октава. Диссонансы: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секунда,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септима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/>
              <w:ind w:right="96"/>
              <w:rPr>
                <w:sz w:val="18"/>
              </w:rPr>
            </w:pPr>
            <w:r>
              <w:rPr>
                <w:spacing w:val="-1"/>
                <w:sz w:val="18"/>
              </w:rPr>
              <w:t>Освоение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понятия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«интервал».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ступеневого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состава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мажорной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минорной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гаммы (тон-полутон).</w:t>
            </w:r>
          </w:p>
          <w:p w:rsidR="000111FE" w:rsidRDefault="005D739F"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sz w:val="18"/>
              </w:rPr>
              <w:t>Различение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 диссонансов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консонансов,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параллельного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движения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двух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голосов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октаву,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терцию,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сексту.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Подбор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эпитетов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краски звучания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интервалов.</w:t>
            </w:r>
          </w:p>
          <w:p w:rsidR="000111FE" w:rsidRDefault="005D739F">
            <w:pPr>
              <w:pStyle w:val="TableParagraph"/>
              <w:ind w:right="451"/>
              <w:rPr>
                <w:sz w:val="18"/>
              </w:rPr>
            </w:pPr>
            <w:r>
              <w:rPr>
                <w:sz w:val="18"/>
              </w:rPr>
              <w:t>Разучивание, исполнение попевок и песен с ярко выраженной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интерваликой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мелодическом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Элементы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двухголосия.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Досочинение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простой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мелодии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подголоска,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повторяющего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голос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терцию, октаву.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основе движения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квинтами,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октавами</w:t>
            </w:r>
          </w:p>
        </w:tc>
      </w:tr>
      <w:tr w:rsidR="000111FE">
        <w:trPr>
          <w:trHeight w:val="897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У)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Гармония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320"/>
              <w:rPr>
                <w:sz w:val="18"/>
              </w:rPr>
            </w:pPr>
            <w:r>
              <w:rPr>
                <w:sz w:val="18"/>
              </w:rPr>
              <w:t>Аккорд.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Трезвучие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мажорное и минорное.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фактуры.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Различение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интервалов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аккордов. Различение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мажорных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минорных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аккордов.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Разучивание,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исполнение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попевок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мелодическим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движением</w:t>
            </w:r>
          </w:p>
        </w:tc>
      </w:tr>
    </w:tbl>
    <w:p w:rsidR="000111FE" w:rsidRDefault="000111FE">
      <w:pPr>
        <w:spacing w:line="206" w:lineRule="exact"/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1517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809"/>
              <w:rPr>
                <w:sz w:val="18"/>
              </w:rPr>
            </w:pPr>
            <w:r>
              <w:rPr>
                <w:sz w:val="18"/>
              </w:rPr>
              <w:t>Фактуры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</w:p>
          <w:p w:rsidR="000111FE" w:rsidRDefault="005D739F">
            <w:pPr>
              <w:pStyle w:val="TableParagraph"/>
              <w:ind w:left="115" w:right="241"/>
              <w:rPr>
                <w:sz w:val="18"/>
              </w:rPr>
            </w:pPr>
            <w:r>
              <w:rPr>
                <w:sz w:val="18"/>
              </w:rPr>
              <w:t>бас-аккорд,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аккордовая,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арпеджио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965"/>
              <w:rPr>
                <w:sz w:val="18"/>
              </w:rPr>
            </w:pPr>
            <w:r>
              <w:rPr>
                <w:sz w:val="18"/>
              </w:rPr>
              <w:t>по звукам аккордов. Вокальные упражнения с элементами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трёхголосия.</w:t>
            </w:r>
          </w:p>
          <w:p w:rsidR="000111FE" w:rsidRDefault="005D739F">
            <w:pPr>
              <w:pStyle w:val="TableParagraph"/>
              <w:ind w:right="343"/>
              <w:rPr>
                <w:sz w:val="18"/>
              </w:rPr>
            </w:pPr>
            <w:r>
              <w:rPr>
                <w:sz w:val="18"/>
              </w:rPr>
              <w:t>Определение на слух типа фактуры аккомпанемента исполняемых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прослушанных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инструментальных произведений.</w:t>
            </w:r>
          </w:p>
          <w:p w:rsidR="000111FE" w:rsidRDefault="005D739F">
            <w:pPr>
              <w:pStyle w:val="TableParagraph"/>
              <w:spacing w:before="3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аккордового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аккомпанемента 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</w:p>
        </w:tc>
      </w:tr>
      <w:tr w:rsidR="000111FE">
        <w:trPr>
          <w:trHeight w:val="2549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Ф)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11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форма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339"/>
              <w:rPr>
                <w:sz w:val="18"/>
              </w:rPr>
            </w:pPr>
            <w:r>
              <w:rPr>
                <w:sz w:val="18"/>
              </w:rPr>
              <w:t>Контраст и повтор как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принципы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  <w:p w:rsidR="000111FE" w:rsidRDefault="005D739F">
            <w:pPr>
              <w:pStyle w:val="TableParagraph"/>
              <w:ind w:left="115" w:right="8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Двухчастная, </w:t>
            </w:r>
            <w:r>
              <w:rPr>
                <w:sz w:val="18"/>
              </w:rPr>
              <w:t>трёхчастная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трёхчастная репризная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форма. Рондо: рефрен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эпизоды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349"/>
              <w:rPr>
                <w:sz w:val="18"/>
              </w:rPr>
            </w:pPr>
            <w:r>
              <w:rPr>
                <w:sz w:val="18"/>
              </w:rPr>
              <w:t>Знакомство со строением музыкального произведения, понятиями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двухчастной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трёхчастной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формы, рондо.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слух.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наглядной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буквенной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или графической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схемы.</w:t>
            </w:r>
          </w:p>
          <w:p w:rsidR="000111FE" w:rsidRDefault="005D739F">
            <w:pPr>
              <w:pStyle w:val="TableParagraph"/>
              <w:ind w:right="541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написанных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двухчастной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трёхчастной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Коллективная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рондо, трёхчастной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репризной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  <w:p w:rsidR="000111FE" w:rsidRDefault="005D739F">
            <w:pPr>
              <w:pStyle w:val="TableParagraph"/>
              <w:ind w:right="218"/>
              <w:rPr>
                <w:sz w:val="18"/>
              </w:rPr>
            </w:pPr>
            <w:r>
              <w:rPr>
                <w:sz w:val="18"/>
              </w:rPr>
              <w:t>Создание художественных композиций (рисунок, аппликация и др.)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законам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</w:p>
        </w:tc>
      </w:tr>
      <w:tr w:rsidR="000111FE">
        <w:trPr>
          <w:trHeight w:val="1070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Х)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Вариации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157"/>
              <w:rPr>
                <w:sz w:val="18"/>
              </w:rPr>
            </w:pPr>
            <w:r>
              <w:rPr>
                <w:sz w:val="18"/>
              </w:rPr>
              <w:t>Варьирование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принцип развития. Тема.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Вариации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pacing w:val="-1"/>
                <w:sz w:val="18"/>
              </w:rPr>
              <w:t>Слушание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произведений,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сочинённых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вариаций.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Наблюдение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развитием, изменением основной темы. Составление наглядной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буквенной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схемы.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партитуры,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построенной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принципу</w:t>
            </w:r>
          </w:p>
        </w:tc>
      </w:tr>
    </w:tbl>
    <w:p w:rsidR="000111FE" w:rsidRDefault="000111FE">
      <w:pPr>
        <w:spacing w:line="206" w:lineRule="exact"/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863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вариаций.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Коллективная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вариаций</w:t>
            </w:r>
          </w:p>
        </w:tc>
      </w:tr>
    </w:tbl>
    <w:p w:rsidR="000111FE" w:rsidRDefault="000111FE">
      <w:pPr>
        <w:spacing w:line="207" w:lineRule="exact"/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5D739F">
      <w:pPr>
        <w:pStyle w:val="2"/>
        <w:spacing w:before="89"/>
        <w:ind w:left="133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 музыка</w:t>
      </w:r>
      <w:r>
        <w:rPr>
          <w:spacing w:val="-4"/>
        </w:rPr>
        <w:t xml:space="preserve"> </w:t>
      </w:r>
      <w:r>
        <w:t>России»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133" w:right="201" w:firstLine="225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а также принцип «вхождения в музыку от родного порога» предполагают, что отправной точкой для</w:t>
      </w:r>
      <w:r>
        <w:rPr>
          <w:spacing w:val="1"/>
        </w:rPr>
        <w:t xml:space="preserve"> </w:t>
      </w:r>
      <w:r>
        <w:t>освоения всего богатства и разнообразия музыки должна быть музыкальная культура родного края, своего народа,</w:t>
      </w:r>
      <w:r>
        <w:rPr>
          <w:spacing w:val="1"/>
        </w:rPr>
        <w:t xml:space="preserve"> </w:t>
      </w:r>
      <w:r>
        <w:t>других народов нашей страны. Необходимо обеспечить глубокое и содержательное освоение основ 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 Особое внимание необходимо уделить подлинному, аутентичному звучанию народной музыки, научить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отличать</w:t>
      </w:r>
      <w:r>
        <w:rPr>
          <w:spacing w:val="-3"/>
        </w:rPr>
        <w:t xml:space="preserve"> </w:t>
      </w:r>
      <w:r>
        <w:t>настоящую</w:t>
      </w:r>
      <w:r>
        <w:rPr>
          <w:spacing w:val="-4"/>
        </w:rPr>
        <w:t xml:space="preserve"> </w:t>
      </w:r>
      <w:r>
        <w:t>народную</w:t>
      </w:r>
      <w:r>
        <w:rPr>
          <w:spacing w:val="-4"/>
        </w:rPr>
        <w:t xml:space="preserve"> </w:t>
      </w:r>
      <w:r>
        <w:t>музыку</w:t>
      </w:r>
      <w:r>
        <w:rPr>
          <w:spacing w:val="-1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эстрадных</w:t>
      </w:r>
      <w:r>
        <w:rPr>
          <w:spacing w:val="-2"/>
        </w:rPr>
        <w:t xml:space="preserve"> </w:t>
      </w:r>
      <w:r>
        <w:t>шоу-программ, эксплуатирующих</w:t>
      </w:r>
      <w:r>
        <w:rPr>
          <w:spacing w:val="-2"/>
        </w:rPr>
        <w:t xml:space="preserve"> </w:t>
      </w:r>
      <w:r>
        <w:t>фольклорный</w:t>
      </w:r>
      <w:r>
        <w:rPr>
          <w:spacing w:val="-4"/>
        </w:rPr>
        <w:t xml:space="preserve"> </w:t>
      </w:r>
      <w:r>
        <w:t>колорит.</w:t>
      </w:r>
    </w:p>
    <w:p w:rsidR="000111FE" w:rsidRDefault="000111FE">
      <w:pPr>
        <w:pStyle w:val="a3"/>
        <w:ind w:left="0" w:firstLine="0"/>
        <w:jc w:val="left"/>
        <w:rPr>
          <w:sz w:val="21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2113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Край,</w:t>
            </w:r>
          </w:p>
          <w:p w:rsidR="000111FE" w:rsidRDefault="005D739F">
            <w:pPr>
              <w:pStyle w:val="TableParagraph"/>
              <w:ind w:right="147"/>
              <w:rPr>
                <w:sz w:val="18"/>
              </w:rPr>
            </w:pPr>
            <w:r>
              <w:rPr>
                <w:sz w:val="18"/>
              </w:rPr>
              <w:t>в котором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живёшь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23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Музыкальные </w:t>
            </w:r>
            <w:r>
              <w:rPr>
                <w:sz w:val="18"/>
              </w:rPr>
              <w:t>традиции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малой Родины. Песни,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обряды,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238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образцов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традиционного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местности,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своей малой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родине,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композиторов-земляков.</w:t>
            </w:r>
          </w:p>
          <w:p w:rsidR="000111FE" w:rsidRDefault="005D739F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 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традициях своего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края.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ind w:right="1683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видеофильма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культуре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края.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краеведческого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музея.</w:t>
            </w:r>
          </w:p>
          <w:p w:rsidR="000111FE" w:rsidRDefault="005D739F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этнографического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спектакля,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</w:p>
        </w:tc>
      </w:tr>
      <w:tr w:rsidR="000111FE">
        <w:trPr>
          <w:trHeight w:val="681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lastRenderedPageBreak/>
              <w:t>Б)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1—3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/>
              <w:ind w:right="253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/>
              <w:ind w:left="115" w:right="180"/>
              <w:rPr>
                <w:sz w:val="18"/>
              </w:rPr>
            </w:pPr>
            <w:r>
              <w:rPr>
                <w:sz w:val="18"/>
              </w:rPr>
              <w:t>Русские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(трудовые,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солдатские,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жанров.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коллективной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традиционной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музыкальной игре</w:t>
            </w:r>
            <w:r>
              <w:rPr>
                <w:position w:val="6"/>
                <w:sz w:val="12"/>
              </w:rPr>
              <w:t>1</w:t>
            </w:r>
            <w:r>
              <w:rPr>
                <w:sz w:val="18"/>
              </w:rPr>
              <w:t>.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1925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539"/>
              <w:rPr>
                <w:sz w:val="18"/>
              </w:rPr>
            </w:pPr>
            <w:r>
              <w:rPr>
                <w:sz w:val="18"/>
              </w:rPr>
              <w:t>хороводные и др.).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Детский фольклор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(игровые, заклички,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потешки, считалки,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прибаутки)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вокальная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игрового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фольклора.</w:t>
            </w:r>
          </w:p>
          <w:p w:rsidR="000111FE" w:rsidRDefault="005D739F">
            <w:pPr>
              <w:pStyle w:val="TableParagraph"/>
              <w:ind w:right="209"/>
              <w:rPr>
                <w:sz w:val="18"/>
              </w:rPr>
            </w:pPr>
            <w:r>
              <w:rPr>
                <w:sz w:val="18"/>
              </w:rPr>
              <w:t>Ритмическая импровизация, сочинение аккомпанемента на ударных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 изученным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народным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песням.</w:t>
            </w:r>
          </w:p>
          <w:p w:rsidR="000111FE" w:rsidRDefault="005D739F">
            <w:pPr>
              <w:pStyle w:val="TableParagraph"/>
              <w:spacing w:before="3" w:line="207" w:lineRule="exact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ind w:right="162"/>
              <w:jc w:val="both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 инструментах (фортепиано,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синтезатор,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свирель,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блокфлейта,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мелодика 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мелодии 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нотной записи</w:t>
            </w:r>
          </w:p>
        </w:tc>
      </w:tr>
      <w:tr w:rsidR="000111FE">
        <w:trPr>
          <w:trHeight w:val="2338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89"/>
              <w:rPr>
                <w:sz w:val="18"/>
              </w:rPr>
            </w:pPr>
            <w:r>
              <w:rPr>
                <w:sz w:val="18"/>
              </w:rPr>
              <w:t>Русские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132"/>
              <w:rPr>
                <w:sz w:val="18"/>
              </w:rPr>
            </w:pPr>
            <w:r>
              <w:rPr>
                <w:sz w:val="18"/>
              </w:rPr>
              <w:t>Народные 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(балалайка,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рожок, свирель, гусли,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гармонь,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ложки).</w:t>
            </w:r>
          </w:p>
          <w:p w:rsidR="000111FE" w:rsidRDefault="005D739F">
            <w:pPr>
              <w:pStyle w:val="TableParagraph"/>
              <w:ind w:left="115" w:right="586"/>
              <w:rPr>
                <w:sz w:val="18"/>
              </w:rPr>
            </w:pPr>
            <w:r>
              <w:rPr>
                <w:sz w:val="18"/>
              </w:rPr>
              <w:t>Инструментальные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наигрыши.</w:t>
            </w:r>
          </w:p>
          <w:p w:rsidR="000111FE" w:rsidRDefault="005D739F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Плясовые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внешним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видом, особенностями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исполнения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Определение на слух тембров инструментов. Классификация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группы духовых,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ударных,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струнных.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тембров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0111FE" w:rsidRDefault="005D739F">
            <w:pPr>
              <w:pStyle w:val="TableParagraph"/>
              <w:ind w:right="1072"/>
              <w:rPr>
                <w:sz w:val="18"/>
              </w:rPr>
            </w:pPr>
            <w:r>
              <w:rPr>
                <w:sz w:val="18"/>
              </w:rPr>
              <w:t>Двигательная игра — импровизация-подражание игре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</w:p>
          <w:p w:rsidR="000111FE" w:rsidRDefault="005D739F"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sz w:val="18"/>
              </w:rPr>
              <w:t>Слушание фортепианных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пьес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композиторов,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присутствуют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звукоизобразительные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элементы,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подражание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голосам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</w:tc>
      </w:tr>
      <w:tr w:rsidR="000111FE">
        <w:trPr>
          <w:trHeight w:val="859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видеофильма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 краеведческого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музея.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470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простейших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навыков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свирели,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ложках</w:t>
            </w:r>
          </w:p>
        </w:tc>
      </w:tr>
      <w:tr w:rsidR="000111FE">
        <w:trPr>
          <w:trHeight w:val="2516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0111FE" w:rsidRDefault="005D739F">
            <w:pPr>
              <w:pStyle w:val="TableParagraph"/>
              <w:spacing w:before="4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 w:line="242" w:lineRule="auto"/>
              <w:ind w:right="370"/>
              <w:jc w:val="both"/>
              <w:rPr>
                <w:sz w:val="18"/>
              </w:rPr>
            </w:pPr>
            <w:r>
              <w:rPr>
                <w:sz w:val="18"/>
              </w:rPr>
              <w:t>Сказки,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мифы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легенды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 w:line="242" w:lineRule="auto"/>
              <w:ind w:left="115" w:right="214"/>
              <w:rPr>
                <w:sz w:val="18"/>
              </w:rPr>
            </w:pPr>
            <w:r>
              <w:rPr>
                <w:sz w:val="18"/>
              </w:rPr>
              <w:t>Народные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сказители.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Русские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сказания, былины. Эпос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</w:p>
          <w:p w:rsidR="000111FE" w:rsidRDefault="005D739F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России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:rsidR="000111FE" w:rsidRDefault="005D739F">
            <w:pPr>
              <w:pStyle w:val="TableParagraph"/>
              <w:ind w:left="115" w:right="725"/>
              <w:rPr>
                <w:sz w:val="18"/>
              </w:rPr>
            </w:pPr>
            <w:r>
              <w:rPr>
                <w:sz w:val="18"/>
              </w:rPr>
              <w:t>Сказки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легенды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музыке</w:t>
            </w:r>
          </w:p>
          <w:p w:rsidR="000111FE" w:rsidRDefault="005D739F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музыкантах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pacing w:val="-1"/>
                <w:sz w:val="18"/>
              </w:rPr>
              <w:t>Знакомство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манерой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сказывания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нараспев.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сказок,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былин,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эпических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сказаний, рассказываемых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нараспев.</w:t>
            </w:r>
          </w:p>
          <w:p w:rsidR="000111FE" w:rsidRDefault="005D739F">
            <w:pPr>
              <w:pStyle w:val="TableParagraph"/>
              <w:ind w:right="553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интонаций речитативного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:rsidR="000111FE" w:rsidRDefault="005D739F">
            <w:pPr>
              <w:pStyle w:val="TableParagraph"/>
              <w:ind w:right="1191"/>
              <w:rPr>
                <w:sz w:val="18"/>
              </w:rPr>
            </w:pPr>
            <w:r>
              <w:rPr>
                <w:sz w:val="18"/>
              </w:rPr>
              <w:t>Создание иллюстраций к прослушанным музыкальным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литературным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произведениям.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фильмов,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мультфильмов,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созданных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былин,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сказаний.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Речитативная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нараспев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сказки,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былины</w:t>
            </w:r>
          </w:p>
        </w:tc>
      </w:tr>
      <w:tr w:rsidR="000111FE">
        <w:trPr>
          <w:trHeight w:val="2108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2—4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57"/>
              <w:rPr>
                <w:sz w:val="18"/>
              </w:rPr>
            </w:pPr>
            <w:r>
              <w:rPr>
                <w:sz w:val="18"/>
              </w:rPr>
              <w:t>Жанры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174"/>
              <w:rPr>
                <w:sz w:val="18"/>
              </w:rPr>
            </w:pPr>
            <w:r>
              <w:rPr>
                <w:sz w:val="18"/>
              </w:rPr>
              <w:t>Фольклорные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жанры,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всех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народов: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лирические, трудовые,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колыбельные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пляски.</w:t>
            </w:r>
          </w:p>
          <w:p w:rsidR="000111FE" w:rsidRDefault="005D739F">
            <w:pPr>
              <w:pStyle w:val="TableParagraph"/>
              <w:spacing w:before="3"/>
              <w:ind w:left="115" w:right="925"/>
              <w:rPr>
                <w:sz w:val="18"/>
              </w:rPr>
            </w:pPr>
            <w:r>
              <w:rPr>
                <w:sz w:val="18"/>
              </w:rPr>
              <w:t>Традиционные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lastRenderedPageBreak/>
              <w:t>инструменты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139"/>
              <w:rPr>
                <w:sz w:val="18"/>
              </w:rPr>
            </w:pPr>
            <w:r>
              <w:rPr>
                <w:sz w:val="18"/>
              </w:rPr>
              <w:lastRenderedPageBreak/>
              <w:t>Различение на слух контрастных по характеру фольклорных жанров: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колыбельная, трудовая, лирическая, плясовая. Определение,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 типичных элементов музыкального языка (темп,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мелодия,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динамика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др.),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состава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исполнителей.</w:t>
            </w:r>
          </w:p>
          <w:p w:rsidR="000111FE" w:rsidRDefault="005D739F">
            <w:pPr>
              <w:pStyle w:val="TableParagraph"/>
              <w:spacing w:before="3"/>
              <w:ind w:right="16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Определение </w:t>
            </w:r>
            <w:r>
              <w:rPr>
                <w:sz w:val="18"/>
              </w:rPr>
              <w:t>тембра музыкальных инструментов, отнесение к одной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(духовые,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ударные,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струнные).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жанров,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относящихся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фольклору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Феде-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рации.</w:t>
            </w:r>
          </w:p>
        </w:tc>
      </w:tr>
    </w:tbl>
    <w:p w:rsidR="000111FE" w:rsidRDefault="000111FE">
      <w:pPr>
        <w:spacing w:line="206" w:lineRule="exact"/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1277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Импровизации,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сочинение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ним ритмических аккомпанементов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(звучащими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жестами,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 инструментах (см. выше)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песен, прослеживание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</w:p>
        </w:tc>
      </w:tr>
      <w:tr w:rsidR="000111FE">
        <w:trPr>
          <w:trHeight w:val="244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83"/>
              <w:rPr>
                <w:sz w:val="18"/>
              </w:rPr>
            </w:pPr>
            <w:r>
              <w:rPr>
                <w:sz w:val="18"/>
              </w:rPr>
              <w:t>Народные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праздники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108"/>
              <w:rPr>
                <w:sz w:val="18"/>
              </w:rPr>
            </w:pPr>
            <w:r>
              <w:rPr>
                <w:sz w:val="18"/>
              </w:rPr>
              <w:t>Обряды, игры, хороводы,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праздничная</w:t>
            </w:r>
          </w:p>
          <w:p w:rsidR="000111FE" w:rsidRDefault="005D739F">
            <w:pPr>
              <w:pStyle w:val="TableParagraph"/>
              <w:ind w:left="115" w:right="112"/>
              <w:rPr>
                <w:sz w:val="18"/>
              </w:rPr>
            </w:pPr>
            <w:r>
              <w:rPr>
                <w:sz w:val="18"/>
              </w:rPr>
              <w:t>символика — на примере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одного или нескольких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</w:p>
          <w:p w:rsidR="000111FE" w:rsidRDefault="005D739F">
            <w:pPr>
              <w:pStyle w:val="TableParagraph"/>
              <w:spacing w:before="3"/>
              <w:ind w:left="115"/>
              <w:rPr>
                <w:sz w:val="12"/>
              </w:rPr>
            </w:pPr>
            <w:r>
              <w:rPr>
                <w:sz w:val="18"/>
              </w:rPr>
              <w:t>праздников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96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праздничными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обычаями,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обрядами,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бытовавшими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ранее и сохранившимися сегодня у различных народностей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реконструкция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обряда,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коллективной традиционной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игре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before="3"/>
              <w:ind w:right="486"/>
              <w:rPr>
                <w:sz w:val="18"/>
              </w:rPr>
            </w:pPr>
            <w:r>
              <w:rPr>
                <w:sz w:val="18"/>
              </w:rPr>
              <w:t>Просмотр фильма/ мультфильма, рассказывающего о символике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фольклорного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праздника.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театра,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театрализованного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представления.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гуляньях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улицах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города,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посёлка</w:t>
            </w:r>
          </w:p>
        </w:tc>
      </w:tr>
      <w:tr w:rsidR="000111FE">
        <w:trPr>
          <w:trHeight w:val="1262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227"/>
              <w:rPr>
                <w:sz w:val="18"/>
              </w:rPr>
            </w:pPr>
            <w:r>
              <w:rPr>
                <w:sz w:val="18"/>
              </w:rPr>
              <w:t>Первые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артисты,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lastRenderedPageBreak/>
              <w:t>театр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418"/>
              <w:rPr>
                <w:sz w:val="18"/>
              </w:rPr>
            </w:pPr>
            <w:r>
              <w:rPr>
                <w:sz w:val="18"/>
              </w:rPr>
              <w:lastRenderedPageBreak/>
              <w:t>Скоморохи.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Ярмарочный балаган.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Вертеп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368"/>
              <w:rPr>
                <w:sz w:val="18"/>
              </w:rPr>
            </w:pPr>
            <w:r>
              <w:rPr>
                <w:sz w:val="18"/>
              </w:rPr>
              <w:t>Чтение учебных, справочных текстов по теме. Диалог с учителем.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скоморошин.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Просмотр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фильма/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мультфильма,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спектакля.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Творческий проект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театрализованная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постановка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2506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2—8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235"/>
              <w:rPr>
                <w:sz w:val="18"/>
              </w:rPr>
            </w:pPr>
            <w:r>
              <w:rPr>
                <w:spacing w:val="-1"/>
                <w:sz w:val="18"/>
              </w:rPr>
              <w:t>Фольклор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175"/>
              <w:rPr>
                <w:sz w:val="18"/>
              </w:rPr>
            </w:pPr>
            <w:r>
              <w:rPr>
                <w:sz w:val="18"/>
              </w:rPr>
              <w:t>Музыкальные традиции,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особенности народной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 республик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Жанры, интонации,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музыканты-исполнители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Знакомство с особенностями музыкального фольклора 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народностей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черт,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характеристика типичных элементов музыкального языка (ритм, лад,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интонации).</w:t>
            </w:r>
          </w:p>
          <w:p w:rsidR="000111FE" w:rsidRDefault="005D739F">
            <w:pPr>
              <w:pStyle w:val="TableParagraph"/>
              <w:spacing w:before="3"/>
              <w:ind w:right="1203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танцев,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аккомпанементов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ind w:right="526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 инструментах мелодий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народных песен,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записи.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Творческие,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исследовательские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проекты,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школьные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фестивали,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посвящённые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музыкальному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творчеству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</w:p>
        </w:tc>
      </w:tr>
      <w:tr w:rsidR="000111FE">
        <w:trPr>
          <w:trHeight w:val="2521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И)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2—8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97"/>
              <w:rPr>
                <w:sz w:val="18"/>
              </w:rPr>
            </w:pPr>
            <w:r>
              <w:rPr>
                <w:sz w:val="18"/>
              </w:rPr>
              <w:t>Фольклор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музыканто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587"/>
              <w:rPr>
                <w:sz w:val="18"/>
              </w:rPr>
            </w:pPr>
            <w:r>
              <w:rPr>
                <w:sz w:val="18"/>
              </w:rPr>
              <w:t>Собиратели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Народные мелодии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обработке</w:t>
            </w:r>
          </w:p>
          <w:p w:rsidR="000111FE" w:rsidRDefault="005D739F">
            <w:pPr>
              <w:pStyle w:val="TableParagraph"/>
              <w:ind w:left="115" w:right="121"/>
              <w:rPr>
                <w:sz w:val="18"/>
              </w:rPr>
            </w:pPr>
            <w:r>
              <w:rPr>
                <w:sz w:val="18"/>
              </w:rPr>
              <w:t>композиторов. Народные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интонации</w:t>
            </w:r>
          </w:p>
          <w:p w:rsidR="000111FE" w:rsidRDefault="005D739F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как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основа</w:t>
            </w:r>
          </w:p>
          <w:p w:rsidR="000111FE" w:rsidRDefault="005D739F">
            <w:pPr>
              <w:pStyle w:val="TableParagraph"/>
              <w:spacing w:line="244" w:lineRule="auto"/>
              <w:ind w:left="115" w:right="453"/>
              <w:rPr>
                <w:sz w:val="18"/>
              </w:rPr>
            </w:pPr>
            <w:r>
              <w:rPr>
                <w:spacing w:val="-1"/>
                <w:sz w:val="18"/>
              </w:rPr>
              <w:t>для композиторского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 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фольклористики.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учебных,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популярных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собирателях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фольклора.</w:t>
            </w:r>
          </w:p>
          <w:p w:rsidR="000111FE" w:rsidRDefault="005D739F">
            <w:pPr>
              <w:pStyle w:val="TableParagraph"/>
              <w:ind w:right="336"/>
              <w:rPr>
                <w:sz w:val="18"/>
              </w:rPr>
            </w:pPr>
            <w:r>
              <w:rPr>
                <w:sz w:val="18"/>
              </w:rPr>
              <w:t>Слушание музыки, созданной композиторами на основе народных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жанров и интонаций. Определение приёмов обработки, 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мелодий.</w:t>
            </w:r>
          </w:p>
          <w:p w:rsidR="000111FE" w:rsidRDefault="005D739F">
            <w:pPr>
              <w:pStyle w:val="TableParagraph"/>
              <w:spacing w:line="242" w:lineRule="auto"/>
              <w:ind w:right="96"/>
              <w:rPr>
                <w:sz w:val="18"/>
              </w:rPr>
            </w:pPr>
            <w:r>
              <w:rPr>
                <w:sz w:val="18"/>
              </w:rPr>
              <w:t>Разучивание, исполнение народных песен в композиторской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обработке. Сравнение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одних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композиторском варианте.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аргументированных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оценочных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суждений 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сравнения.</w:t>
            </w:r>
          </w:p>
          <w:p w:rsidR="000111FE" w:rsidRDefault="005D739F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Аналогии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изобразительным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искусством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 сравнение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фотографий</w:t>
            </w:r>
          </w:p>
        </w:tc>
      </w:tr>
    </w:tbl>
    <w:p w:rsidR="000111FE" w:rsidRDefault="000111FE">
      <w:pPr>
        <w:spacing w:line="207" w:lineRule="exact"/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1070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подлинных образцов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промыслов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(гжель,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хохлома,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городецкая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роспись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д.)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творчеством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современных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художников,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модельеров, дизайнеров, работающих в соответствующих техниках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росписи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5D739F">
      <w:pPr>
        <w:pStyle w:val="2"/>
        <w:spacing w:before="89"/>
        <w:ind w:left="133"/>
      </w:pPr>
      <w:r>
        <w:lastRenderedPageBreak/>
        <w:t>Модуль</w:t>
      </w:r>
      <w:r>
        <w:rPr>
          <w:spacing w:val="-2"/>
        </w:rPr>
        <w:t xml:space="preserve"> </w:t>
      </w:r>
      <w:r>
        <w:t>№ 3</w:t>
      </w:r>
      <w:r>
        <w:rPr>
          <w:spacing w:val="-5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133" w:right="194" w:firstLine="225"/>
      </w:pPr>
      <w:r>
        <w:t>Данный модуль является продолжением и дополнением модуля «Народная музыка России». «Между музыкой</w:t>
      </w:r>
      <w:r>
        <w:rPr>
          <w:spacing w:val="1"/>
        </w:rPr>
        <w:t xml:space="preserve"> </w:t>
      </w:r>
      <w:r>
        <w:t>моего народа и музыкой других народов нет непереходимых границ» — тезис, выдвинутый Д. Б. Кабалевским 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 века,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 и белорусского фольклора, межнациональные семьи с кавказскими, среднеазиатскими корнями — 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4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разнообразия,</w:t>
      </w:r>
      <w:r>
        <w:rPr>
          <w:spacing w:val="4"/>
        </w:rPr>
        <w:t xml:space="preserve"> </w:t>
      </w:r>
      <w:r>
        <w:t>сохраняющегося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</w:p>
    <w:p w:rsidR="000111FE" w:rsidRDefault="005D739F">
      <w:pPr>
        <w:pStyle w:val="a3"/>
        <w:spacing w:before="4" w:line="249" w:lineRule="auto"/>
        <w:ind w:left="133" w:right="196" w:firstLine="225"/>
      </w:pPr>
      <w:r>
        <w:t>Не менее важным фактором является принципиальная многомерность современной культуры, вбирающей в себя</w:t>
      </w:r>
      <w:r>
        <w:rPr>
          <w:spacing w:val="1"/>
        </w:rPr>
        <w:t xml:space="preserve"> </w:t>
      </w:r>
      <w:r>
        <w:t>национальные традиции и стили народов всего мира. Изучение данного модуля в начальной школе соответствует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 Понимание и принятие через освоение произведений искусства — наиболее 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и религий.</w:t>
      </w:r>
    </w:p>
    <w:p w:rsidR="000111FE" w:rsidRDefault="000111FE">
      <w:pPr>
        <w:pStyle w:val="a3"/>
        <w:spacing w:before="11"/>
        <w:ind w:left="0" w:firstLine="0"/>
        <w:jc w:val="left"/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4187"/>
        <w:gridCol w:w="3630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7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4187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539" w:right="152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3630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45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1090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379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соседей</w:t>
            </w:r>
          </w:p>
        </w:tc>
        <w:tc>
          <w:tcPr>
            <w:tcW w:w="4187" w:type="dxa"/>
          </w:tcPr>
          <w:p w:rsidR="000111FE" w:rsidRDefault="005D739F">
            <w:pPr>
              <w:pStyle w:val="TableParagraph"/>
              <w:spacing w:before="110"/>
              <w:ind w:left="115" w:right="322"/>
              <w:rPr>
                <w:sz w:val="18"/>
              </w:rPr>
            </w:pPr>
            <w:r>
              <w:rPr>
                <w:sz w:val="18"/>
              </w:rPr>
              <w:t>Фольклор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традиции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Белоруссии,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Украины, Прибалтики (песни, танцы, обычаи,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инструменты)</w:t>
            </w:r>
          </w:p>
        </w:tc>
        <w:tc>
          <w:tcPr>
            <w:tcW w:w="3630" w:type="dxa"/>
          </w:tcPr>
          <w:p w:rsidR="000111FE" w:rsidRDefault="005D739F">
            <w:pPr>
              <w:pStyle w:val="TableParagraph"/>
              <w:spacing w:before="110"/>
              <w:ind w:left="115" w:right="127"/>
              <w:rPr>
                <w:sz w:val="18"/>
              </w:rPr>
            </w:pPr>
            <w:r>
              <w:rPr>
                <w:sz w:val="18"/>
              </w:rPr>
              <w:t>Знакомство с особенностями музыкального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стран.</w:t>
            </w:r>
          </w:p>
          <w:p w:rsidR="000111FE" w:rsidRDefault="005D739F">
            <w:pPr>
              <w:pStyle w:val="TableParagraph"/>
              <w:ind w:left="115" w:right="207"/>
              <w:rPr>
                <w:sz w:val="18"/>
              </w:rPr>
            </w:pPr>
            <w:r>
              <w:rPr>
                <w:sz w:val="18"/>
              </w:rPr>
              <w:t>Определение характерных черт, типичных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музы-</w:t>
            </w:r>
          </w:p>
        </w:tc>
      </w:tr>
      <w:tr w:rsidR="000111FE">
        <w:trPr>
          <w:trHeight w:val="657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Б)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22"/>
              <w:rPr>
                <w:sz w:val="18"/>
              </w:rPr>
            </w:pPr>
            <w:r>
              <w:rPr>
                <w:sz w:val="18"/>
              </w:rPr>
              <w:t>Кавказские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4187" w:type="dxa"/>
          </w:tcPr>
          <w:p w:rsidR="000111FE" w:rsidRDefault="005D739F">
            <w:pPr>
              <w:pStyle w:val="TableParagraph"/>
              <w:spacing w:before="110"/>
              <w:ind w:left="115" w:right="366"/>
              <w:rPr>
                <w:sz w:val="18"/>
              </w:rPr>
            </w:pPr>
            <w:r>
              <w:rPr>
                <w:sz w:val="18"/>
              </w:rPr>
              <w:t>Музыкальные традиции и праздники, народные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жанры.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Композиторы и</w:t>
            </w:r>
          </w:p>
        </w:tc>
        <w:tc>
          <w:tcPr>
            <w:tcW w:w="3630" w:type="dxa"/>
          </w:tcPr>
          <w:p w:rsidR="000111FE" w:rsidRDefault="005D739F">
            <w:pPr>
              <w:pStyle w:val="TableParagraph"/>
              <w:spacing w:before="110"/>
              <w:ind w:left="115" w:right="451"/>
              <w:rPr>
                <w:sz w:val="18"/>
              </w:rPr>
            </w:pPr>
            <w:r>
              <w:rPr>
                <w:sz w:val="18"/>
              </w:rPr>
              <w:t>кального языка (ритм, лад, интонации).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внешним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видом,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4187"/>
        <w:gridCol w:w="3630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4187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539" w:right="152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3630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45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1075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1"/>
              <w:rPr>
                <w:sz w:val="12"/>
              </w:rPr>
            </w:pPr>
            <w:r>
              <w:rPr>
                <w:sz w:val="18"/>
              </w:rPr>
              <w:t>ритмы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4187" w:type="dxa"/>
          </w:tcPr>
          <w:p w:rsidR="000111FE" w:rsidRDefault="005D739F">
            <w:pPr>
              <w:pStyle w:val="TableParagraph"/>
              <w:spacing w:before="110"/>
              <w:ind w:left="115" w:right="94"/>
              <w:rPr>
                <w:sz w:val="18"/>
              </w:rPr>
            </w:pPr>
            <w:r>
              <w:rPr>
                <w:sz w:val="18"/>
              </w:rPr>
              <w:t>музыканты-исполнители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Грузии,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Армении,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Азербайджана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. Близость музыкальной 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стран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российскими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республиками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Северного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Кавказа</w:t>
            </w:r>
          </w:p>
        </w:tc>
        <w:tc>
          <w:tcPr>
            <w:tcW w:w="3630" w:type="dxa"/>
            <w:vMerge w:val="restart"/>
          </w:tcPr>
          <w:p w:rsidR="000111FE" w:rsidRDefault="005D739F">
            <w:pPr>
              <w:pStyle w:val="TableParagraph"/>
              <w:spacing w:before="110"/>
              <w:ind w:left="115" w:right="504"/>
              <w:rPr>
                <w:sz w:val="18"/>
              </w:rPr>
            </w:pPr>
            <w:r>
              <w:rPr>
                <w:sz w:val="18"/>
              </w:rPr>
              <w:t>особенностями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0111FE" w:rsidRDefault="005D739F">
            <w:pPr>
              <w:pStyle w:val="TableParagraph"/>
              <w:ind w:left="115" w:right="1185"/>
              <w:rPr>
                <w:sz w:val="18"/>
              </w:rPr>
            </w:pPr>
            <w:r>
              <w:rPr>
                <w:sz w:val="18"/>
              </w:rPr>
              <w:t>Определение на слух тембров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0111FE" w:rsidRDefault="005D739F">
            <w:pPr>
              <w:pStyle w:val="TableParagraph"/>
              <w:spacing w:before="3"/>
              <w:ind w:left="115" w:right="702"/>
              <w:rPr>
                <w:sz w:val="18"/>
              </w:rPr>
            </w:pPr>
            <w:r>
              <w:rPr>
                <w:sz w:val="18"/>
              </w:rPr>
              <w:t>Классификация на группы духовых,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ударных,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струнных.</w:t>
            </w:r>
          </w:p>
          <w:p w:rsidR="000111FE" w:rsidRDefault="005D739F">
            <w:pPr>
              <w:pStyle w:val="TableParagraph"/>
              <w:ind w:left="115" w:right="155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тембров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0111FE" w:rsidRDefault="005D739F">
            <w:pPr>
              <w:pStyle w:val="TableParagraph"/>
              <w:ind w:left="115" w:right="816"/>
              <w:rPr>
                <w:sz w:val="18"/>
              </w:rPr>
            </w:pPr>
            <w:r>
              <w:rPr>
                <w:sz w:val="18"/>
              </w:rPr>
              <w:t>Двигательная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импровизация-подражание игре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</w:p>
          <w:p w:rsidR="000111FE" w:rsidRDefault="005D739F">
            <w:pPr>
              <w:pStyle w:val="TableParagraph"/>
              <w:ind w:left="115" w:right="101"/>
              <w:rPr>
                <w:sz w:val="18"/>
              </w:rPr>
            </w:pPr>
            <w:r>
              <w:rPr>
                <w:sz w:val="18"/>
              </w:rPr>
              <w:t>Сравнение интонаций, жанров, ладов,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фольклорными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элементами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 и исполнение песен, танцев,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сочинение,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аккомпанементов к ним (с 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звучащих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:rsidR="000111FE" w:rsidRDefault="005D739F">
            <w:pPr>
              <w:pStyle w:val="TableParagraph"/>
              <w:spacing w:line="242" w:lineRule="auto"/>
              <w:ind w:left="115" w:right="384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</w:p>
        </w:tc>
      </w:tr>
      <w:tr w:rsidR="000111FE">
        <w:trPr>
          <w:trHeight w:val="868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387"/>
              <w:jc w:val="both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народов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Европы</w:t>
            </w:r>
          </w:p>
        </w:tc>
        <w:tc>
          <w:tcPr>
            <w:tcW w:w="4187" w:type="dxa"/>
          </w:tcPr>
          <w:p w:rsidR="000111FE" w:rsidRDefault="005D739F">
            <w:pPr>
              <w:pStyle w:val="TableParagraph"/>
              <w:spacing w:before="110"/>
              <w:ind w:left="115" w:right="218"/>
              <w:rPr>
                <w:sz w:val="18"/>
              </w:rPr>
            </w:pPr>
            <w:r>
              <w:rPr>
                <w:sz w:val="18"/>
              </w:rPr>
              <w:t>Танцевальный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песенный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фольклор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европейских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Канон.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Странствующие музыканты.</w:t>
            </w:r>
          </w:p>
          <w:p w:rsidR="000111FE" w:rsidRDefault="005D739F">
            <w:pPr>
              <w:pStyle w:val="TableParagraph"/>
              <w:spacing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Карнавал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</w:tr>
      <w:tr w:rsidR="000111FE">
        <w:trPr>
          <w:trHeight w:val="1075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 w:line="242" w:lineRule="auto"/>
              <w:ind w:right="171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Испании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Латинской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Америки</w:t>
            </w:r>
          </w:p>
        </w:tc>
        <w:tc>
          <w:tcPr>
            <w:tcW w:w="4187" w:type="dxa"/>
          </w:tcPr>
          <w:p w:rsidR="000111FE" w:rsidRDefault="005D739F">
            <w:pPr>
              <w:pStyle w:val="TableParagraph"/>
              <w:spacing w:before="105"/>
              <w:ind w:left="115" w:right="94"/>
              <w:rPr>
                <w:sz w:val="18"/>
              </w:rPr>
            </w:pPr>
            <w:r>
              <w:rPr>
                <w:sz w:val="18"/>
              </w:rPr>
              <w:t>Фламенко.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гитаре,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кастаньеты,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латиноамериканские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ударные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инструменты.</w:t>
            </w:r>
          </w:p>
          <w:p w:rsidR="000111FE" w:rsidRDefault="005D739F">
            <w:pPr>
              <w:pStyle w:val="TableParagraph"/>
              <w:ind w:left="115" w:right="741"/>
              <w:rPr>
                <w:sz w:val="12"/>
              </w:rPr>
            </w:pPr>
            <w:r>
              <w:rPr>
                <w:sz w:val="18"/>
              </w:rPr>
              <w:t>Танцевальные жанры</w:t>
            </w:r>
            <w:r>
              <w:rPr>
                <w:position w:val="6"/>
                <w:sz w:val="12"/>
              </w:rPr>
              <w:t>4</w:t>
            </w:r>
            <w:r>
              <w:rPr>
                <w:sz w:val="18"/>
              </w:rPr>
              <w:t>. Профессиональные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композиторы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исполнители</w:t>
            </w:r>
            <w:r>
              <w:rPr>
                <w:position w:val="6"/>
                <w:sz w:val="12"/>
              </w:rPr>
              <w:t>5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</w:tr>
      <w:tr w:rsidR="000111FE">
        <w:trPr>
          <w:trHeight w:val="1070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379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США</w:t>
            </w:r>
          </w:p>
        </w:tc>
        <w:tc>
          <w:tcPr>
            <w:tcW w:w="4187" w:type="dxa"/>
          </w:tcPr>
          <w:p w:rsidR="000111FE" w:rsidRDefault="005D739F">
            <w:pPr>
              <w:pStyle w:val="TableParagraph"/>
              <w:spacing w:before="110"/>
              <w:ind w:left="115" w:right="151"/>
              <w:rPr>
                <w:sz w:val="18"/>
              </w:rPr>
            </w:pPr>
            <w:r>
              <w:rPr>
                <w:sz w:val="18"/>
              </w:rPr>
              <w:t>Смешение традиций и культур в музыке Северной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Америки. Африканские ритмы, трудовые песни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негров.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Спиричуэлс.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Джаз.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Творчество</w:t>
            </w:r>
          </w:p>
          <w:p w:rsidR="000111FE" w:rsidRDefault="005D739F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Дж.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Гершвина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</w:tr>
      <w:tr w:rsidR="000111FE">
        <w:trPr>
          <w:trHeight w:val="86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Е)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397"/>
              <w:jc w:val="both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Японии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Китая</w:t>
            </w:r>
          </w:p>
        </w:tc>
        <w:tc>
          <w:tcPr>
            <w:tcW w:w="4187" w:type="dxa"/>
          </w:tcPr>
          <w:p w:rsidR="000111FE" w:rsidRDefault="005D739F">
            <w:pPr>
              <w:pStyle w:val="TableParagraph"/>
              <w:spacing w:before="110"/>
              <w:ind w:left="115" w:right="172"/>
              <w:rPr>
                <w:sz w:val="18"/>
              </w:rPr>
            </w:pPr>
            <w:r>
              <w:rPr>
                <w:sz w:val="18"/>
              </w:rPr>
              <w:t>Древние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стран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Юго-Восточной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Азии.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Императорские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церемонии,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инструменты.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Пентатоника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</w:tr>
    </w:tbl>
    <w:p w:rsidR="000111FE" w:rsidRDefault="000111FE">
      <w:pPr>
        <w:rPr>
          <w:sz w:val="2"/>
          <w:szCs w:val="2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4187"/>
        <w:gridCol w:w="3630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4187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539" w:right="1523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3630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45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1263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347"/>
              <w:jc w:val="both"/>
              <w:rPr>
                <w:sz w:val="12"/>
              </w:rPr>
            </w:pPr>
            <w:r>
              <w:rPr>
                <w:sz w:val="18"/>
              </w:rPr>
              <w:t>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Средней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Азии</w:t>
            </w:r>
            <w:r>
              <w:rPr>
                <w:position w:val="6"/>
                <w:sz w:val="12"/>
              </w:rPr>
              <w:t>6</w:t>
            </w:r>
          </w:p>
        </w:tc>
        <w:tc>
          <w:tcPr>
            <w:tcW w:w="4187" w:type="dxa"/>
          </w:tcPr>
          <w:p w:rsidR="000111FE" w:rsidRDefault="005D739F">
            <w:pPr>
              <w:pStyle w:val="TableParagraph"/>
              <w:spacing w:before="110"/>
              <w:ind w:left="115" w:right="366"/>
              <w:rPr>
                <w:sz w:val="18"/>
              </w:rPr>
            </w:pPr>
            <w:r>
              <w:rPr>
                <w:sz w:val="18"/>
              </w:rPr>
              <w:t>Музыкальные традиции и праздники, народные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инструменты и современные исполнители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Казахстана,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Киргизии, 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других стран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региона</w:t>
            </w:r>
          </w:p>
        </w:tc>
        <w:tc>
          <w:tcPr>
            <w:tcW w:w="3630" w:type="dxa"/>
          </w:tcPr>
          <w:p w:rsidR="000111FE" w:rsidRDefault="005D739F">
            <w:pPr>
              <w:pStyle w:val="TableParagraph"/>
              <w:spacing w:before="110"/>
              <w:ind w:left="115" w:right="510"/>
              <w:rPr>
                <w:sz w:val="18"/>
              </w:rPr>
            </w:pPr>
            <w:r>
              <w:rPr>
                <w:sz w:val="18"/>
              </w:rPr>
              <w:t>мелодий,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записи.</w:t>
            </w:r>
          </w:p>
          <w:p w:rsidR="000111FE" w:rsidRDefault="005D739F">
            <w:pPr>
              <w:pStyle w:val="TableParagraph"/>
              <w:spacing w:line="242" w:lineRule="auto"/>
              <w:ind w:left="115" w:right="341"/>
              <w:rPr>
                <w:sz w:val="18"/>
              </w:rPr>
            </w:pPr>
            <w:r>
              <w:rPr>
                <w:sz w:val="18"/>
              </w:rPr>
              <w:t>Творческие,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исследовательские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проекты,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школьные фестивали, посвящённые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культуре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</w:p>
        </w:tc>
      </w:tr>
      <w:tr w:rsidR="000111FE">
        <w:trPr>
          <w:trHeight w:val="1060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478"/>
              <w:jc w:val="both"/>
              <w:rPr>
                <w:sz w:val="18"/>
              </w:rPr>
            </w:pPr>
            <w:r>
              <w:rPr>
                <w:sz w:val="18"/>
              </w:rPr>
              <w:t>Певец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народа</w:t>
            </w:r>
          </w:p>
        </w:tc>
        <w:tc>
          <w:tcPr>
            <w:tcW w:w="4187" w:type="dxa"/>
          </w:tcPr>
          <w:p w:rsidR="000111FE" w:rsidRDefault="005D739F">
            <w:pPr>
              <w:pStyle w:val="TableParagraph"/>
              <w:spacing w:before="110"/>
              <w:ind w:left="115" w:right="507"/>
              <w:rPr>
                <w:sz w:val="12"/>
              </w:rPr>
            </w:pPr>
            <w:r>
              <w:rPr>
                <w:sz w:val="18"/>
              </w:rPr>
              <w:t>Интонации народной музыки в творчестве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ярких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представителей национального музыкального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стиля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страны</w:t>
            </w:r>
            <w:r>
              <w:rPr>
                <w:position w:val="6"/>
                <w:sz w:val="12"/>
              </w:rPr>
              <w:t>7</w:t>
            </w:r>
          </w:p>
        </w:tc>
        <w:tc>
          <w:tcPr>
            <w:tcW w:w="3630" w:type="dxa"/>
          </w:tcPr>
          <w:p w:rsidR="000111FE" w:rsidRDefault="005D739F">
            <w:pPr>
              <w:pStyle w:val="TableParagraph"/>
              <w:spacing w:before="110"/>
              <w:ind w:left="115" w:right="300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творчеством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композиторов.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 их сочинений с народной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музыкой. Определение формы, принципа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фольк-</w:t>
            </w:r>
          </w:p>
        </w:tc>
      </w:tr>
      <w:tr w:rsidR="000111FE">
        <w:trPr>
          <w:trHeight w:val="2516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И)</w:t>
            </w:r>
          </w:p>
          <w:p w:rsidR="000111FE" w:rsidRDefault="005D739F">
            <w:pPr>
              <w:pStyle w:val="TableParagraph"/>
              <w:spacing w:line="244" w:lineRule="auto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/>
              <w:ind w:right="387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культур</w:t>
            </w:r>
          </w:p>
        </w:tc>
        <w:tc>
          <w:tcPr>
            <w:tcW w:w="4187" w:type="dxa"/>
          </w:tcPr>
          <w:p w:rsidR="000111FE" w:rsidRDefault="005D739F">
            <w:pPr>
              <w:pStyle w:val="TableParagraph"/>
              <w:spacing w:before="105"/>
              <w:ind w:left="115" w:right="432"/>
              <w:rPr>
                <w:sz w:val="18"/>
              </w:rPr>
            </w:pPr>
            <w:r>
              <w:rPr>
                <w:sz w:val="18"/>
              </w:rPr>
              <w:t>Культурные связи между музыкантами разных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стран.</w:t>
            </w:r>
          </w:p>
          <w:p w:rsidR="000111FE" w:rsidRDefault="005D739F">
            <w:pPr>
              <w:pStyle w:val="TableParagraph"/>
              <w:spacing w:before="4"/>
              <w:ind w:left="115" w:right="165"/>
              <w:rPr>
                <w:sz w:val="18"/>
              </w:rPr>
            </w:pPr>
            <w:r>
              <w:rPr>
                <w:sz w:val="18"/>
              </w:rPr>
              <w:t>Образы, интонации фольклора других народов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 в музыке отечественных и 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культур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русских композиторов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русские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 цитаты в творчестве 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композиторов)</w:t>
            </w:r>
          </w:p>
        </w:tc>
        <w:tc>
          <w:tcPr>
            <w:tcW w:w="3630" w:type="dxa"/>
          </w:tcPr>
          <w:p w:rsidR="000111FE" w:rsidRDefault="005D739F">
            <w:pPr>
              <w:pStyle w:val="TableParagraph"/>
              <w:spacing w:before="105" w:line="242" w:lineRule="auto"/>
              <w:ind w:left="115" w:right="856"/>
              <w:rPr>
                <w:sz w:val="18"/>
              </w:rPr>
            </w:pPr>
            <w:r>
              <w:rPr>
                <w:sz w:val="18"/>
              </w:rPr>
              <w:t>лорного музыкального материала.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Вокализация наиболее ярких тем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сочинений.</w:t>
            </w:r>
          </w:p>
          <w:p w:rsidR="000111FE" w:rsidRDefault="005D739F">
            <w:pPr>
              <w:pStyle w:val="TableParagraph"/>
              <w:ind w:left="115" w:right="660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доступных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сочинений.</w:t>
            </w:r>
          </w:p>
          <w:p w:rsidR="000111FE" w:rsidRDefault="005D739F">
            <w:pPr>
              <w:pStyle w:val="TableParagraph"/>
              <w:ind w:left="115" w:right="369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 на клавишных или духовых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композиторских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записи.</w:t>
            </w:r>
          </w:p>
          <w:p w:rsidR="000111FE" w:rsidRDefault="005D739F">
            <w:pPr>
              <w:pStyle w:val="TableParagraph"/>
              <w:spacing w:line="244" w:lineRule="auto"/>
              <w:ind w:left="115" w:right="238"/>
              <w:rPr>
                <w:sz w:val="18"/>
              </w:rPr>
            </w:pPr>
            <w:r>
              <w:rPr>
                <w:sz w:val="18"/>
              </w:rPr>
              <w:t>Творческие, исследовательские проекты,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выдающимся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композиторам</w:t>
            </w:r>
          </w:p>
        </w:tc>
      </w:tr>
    </w:tbl>
    <w:p w:rsidR="000111FE" w:rsidRDefault="000111FE">
      <w:pPr>
        <w:spacing w:line="244" w:lineRule="auto"/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4"/>
        <w:ind w:left="0" w:firstLine="0"/>
        <w:jc w:val="left"/>
        <w:rPr>
          <w:sz w:val="17"/>
        </w:rPr>
      </w:pPr>
    </w:p>
    <w:p w:rsidR="000111FE" w:rsidRDefault="000111FE">
      <w:pPr>
        <w:rPr>
          <w:sz w:val="17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5D739F">
      <w:pPr>
        <w:pStyle w:val="2"/>
        <w:spacing w:before="89"/>
        <w:ind w:left="133"/>
      </w:pPr>
      <w:r>
        <w:lastRenderedPageBreak/>
        <w:t>Модуль</w:t>
      </w:r>
      <w:r>
        <w:rPr>
          <w:spacing w:val="-3"/>
        </w:rPr>
        <w:t xml:space="preserve"> </w:t>
      </w:r>
      <w:r>
        <w:t>№ 4</w:t>
      </w:r>
      <w:r>
        <w:rPr>
          <w:spacing w:val="-6"/>
        </w:rPr>
        <w:t xml:space="preserve"> </w:t>
      </w:r>
      <w:r>
        <w:t>«Духовная музыка»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133" w:right="197" w:firstLine="225"/>
      </w:pPr>
      <w:r>
        <w:t>Музыкальная культура Европы и России на протяжении нескольких столетий была представлена тремя главными</w:t>
      </w:r>
      <w:r>
        <w:rPr>
          <w:spacing w:val="1"/>
        </w:rPr>
        <w:t xml:space="preserve"> </w:t>
      </w:r>
      <w:r>
        <w:t>направлениями —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 шедевры музыкального искусства. Изучение данного модуля поддерживает баланс, позволяет в 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 искусства (варианты № 1, 3). Однако знакомство с отдельными произведениями, шедеврами духовной</w:t>
      </w:r>
      <w:r>
        <w:rPr>
          <w:spacing w:val="-47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изучения других</w:t>
      </w:r>
      <w:r>
        <w:rPr>
          <w:spacing w:val="2"/>
        </w:rPr>
        <w:t xml:space="preserve"> </w:t>
      </w:r>
      <w:r>
        <w:t>модулей (вариант</w:t>
      </w:r>
      <w:r>
        <w:rPr>
          <w:spacing w:val="-5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2).</w:t>
      </w:r>
    </w:p>
    <w:p w:rsidR="000111FE" w:rsidRDefault="000111FE">
      <w:pPr>
        <w:pStyle w:val="a3"/>
        <w:spacing w:before="6" w:after="1"/>
        <w:ind w:left="0" w:firstLine="0"/>
        <w:jc w:val="left"/>
        <w:rPr>
          <w:sz w:val="12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2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16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16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16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3145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А)</w:t>
            </w:r>
          </w:p>
          <w:p w:rsidR="000111FE" w:rsidRDefault="005D739F">
            <w:pPr>
              <w:pStyle w:val="TableParagraph"/>
              <w:spacing w:line="244" w:lineRule="auto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/>
              <w:ind w:right="288"/>
              <w:rPr>
                <w:sz w:val="18"/>
              </w:rPr>
            </w:pPr>
            <w:r>
              <w:rPr>
                <w:spacing w:val="-1"/>
                <w:sz w:val="18"/>
              </w:rPr>
              <w:t>Звучание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храма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 w:line="242" w:lineRule="auto"/>
              <w:ind w:left="115" w:right="524"/>
              <w:rPr>
                <w:sz w:val="18"/>
              </w:rPr>
            </w:pPr>
            <w:r>
              <w:rPr>
                <w:sz w:val="18"/>
              </w:rPr>
              <w:t>Колокола.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Колокольные звоны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(благовест, трезвон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др.).</w:t>
            </w:r>
          </w:p>
          <w:p w:rsidR="000111FE" w:rsidRDefault="005D739F">
            <w:pPr>
              <w:pStyle w:val="TableParagraph"/>
              <w:ind w:left="115" w:right="1139"/>
              <w:rPr>
                <w:sz w:val="18"/>
              </w:rPr>
            </w:pPr>
            <w:r>
              <w:rPr>
                <w:sz w:val="18"/>
              </w:rPr>
              <w:t>Звонарские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приговорки.</w:t>
            </w:r>
          </w:p>
          <w:p w:rsidR="000111FE" w:rsidRDefault="005D739F">
            <w:pPr>
              <w:pStyle w:val="TableParagraph"/>
              <w:ind w:left="115" w:right="164"/>
              <w:rPr>
                <w:sz w:val="18"/>
              </w:rPr>
            </w:pPr>
            <w:r>
              <w:rPr>
                <w:sz w:val="18"/>
              </w:rPr>
              <w:t>Колокольность в музыке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Обобщение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жизненного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опыта,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связанного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звучанием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колоколов.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Диалог с учителем о традициях изготовления колоколов, значении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колокольного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звона.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видами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колокольных звонов.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Слушание музыки русских композиторов</w:t>
            </w:r>
            <w:r>
              <w:rPr>
                <w:position w:val="6"/>
                <w:sz w:val="12"/>
              </w:rPr>
              <w:t>1</w:t>
            </w:r>
            <w:r>
              <w:rPr>
                <w:spacing w:val="1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с ярко выраженным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изобразительным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элементом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колокольности.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Выявление,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характера, выразительных средств, использованных композитором.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Двигательная импровизация — имитация движений звонаря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колокольне.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Ритмические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артикуляционные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звонарских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приговорок.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документального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колоколах.</w:t>
            </w:r>
          </w:p>
          <w:p w:rsidR="000111FE" w:rsidRDefault="005D739F">
            <w:pPr>
              <w:pStyle w:val="TableParagraph"/>
              <w:ind w:right="194"/>
              <w:rPr>
                <w:sz w:val="18"/>
              </w:rPr>
            </w:pPr>
            <w:r>
              <w:rPr>
                <w:sz w:val="18"/>
              </w:rPr>
              <w:t>Сочинение, исполнение на фортепиано, синтезаторе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металлофонах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композиции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(импровизации),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имитирующей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звучание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470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колоколов</w:t>
            </w:r>
          </w:p>
        </w:tc>
      </w:tr>
      <w:tr w:rsidR="000111FE">
        <w:trPr>
          <w:trHeight w:val="2137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0111FE" w:rsidRDefault="005D739F">
            <w:pPr>
              <w:pStyle w:val="TableParagraph"/>
              <w:spacing w:before="4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 w:line="244" w:lineRule="auto"/>
              <w:ind w:right="192"/>
              <w:rPr>
                <w:sz w:val="18"/>
              </w:rPr>
            </w:pPr>
            <w:r>
              <w:rPr>
                <w:sz w:val="18"/>
              </w:rPr>
              <w:t>Песни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верующих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 w:line="242" w:lineRule="auto"/>
              <w:ind w:left="115" w:right="82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Молитва, </w:t>
            </w:r>
            <w:r>
              <w:rPr>
                <w:sz w:val="18"/>
              </w:rPr>
              <w:t>хорал,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песнопение,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стих.</w:t>
            </w:r>
          </w:p>
          <w:p w:rsidR="000111FE" w:rsidRDefault="005D739F">
            <w:pPr>
              <w:pStyle w:val="TableParagraph"/>
              <w:ind w:left="115" w:right="104"/>
              <w:rPr>
                <w:sz w:val="18"/>
              </w:rPr>
            </w:pPr>
            <w:r>
              <w:rPr>
                <w:sz w:val="18"/>
              </w:rPr>
              <w:t>Образы духовной музыки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 творчестве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композиторов-классиков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Слушание, разучивание, исполнение вокальных произведений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религиозного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 характере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манере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исполнения,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средствах.</w:t>
            </w:r>
          </w:p>
          <w:p w:rsidR="000111FE" w:rsidRDefault="005D739F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Знакомство с произведениями светской музыки, в которых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воплощены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молитвенные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интонации,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используется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хоральный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склад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звучания.</w:t>
            </w:r>
          </w:p>
          <w:p w:rsidR="000111FE" w:rsidRDefault="005D739F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Просмотр документального фильма о значении молитвы.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мотивам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прослушанных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</w:p>
        </w:tc>
      </w:tr>
      <w:tr w:rsidR="000111FE">
        <w:trPr>
          <w:trHeight w:val="255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В)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34"/>
              <w:rPr>
                <w:sz w:val="18"/>
              </w:rPr>
            </w:pPr>
            <w:r>
              <w:rPr>
                <w:sz w:val="18"/>
              </w:rPr>
              <w:t>Инструмен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церкви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772"/>
              <w:rPr>
                <w:sz w:val="18"/>
              </w:rPr>
            </w:pPr>
            <w:r>
              <w:rPr>
                <w:sz w:val="18"/>
              </w:rPr>
              <w:t>Орган и его роль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богослужении.</w:t>
            </w:r>
          </w:p>
          <w:p w:rsidR="000111FE" w:rsidRDefault="005D739F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Творчество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Баха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Чтение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художественных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текстов,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создания, устройству органа, его роли в католическом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протестантском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богослужении.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:rsidR="000111FE" w:rsidRDefault="005D739F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Слушание органной музыки И. С. Баха. Описание впечатления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восприятия, характеристика музыкально-выразительных средств.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Игровая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имитация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органе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слушания).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Звуковое исследование — исполнение (учителем) на синтезаторе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знакомых музыкальных произведений тембром органа. Наблюдение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трансформацией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образа.</w:t>
            </w:r>
          </w:p>
          <w:p w:rsidR="000111FE" w:rsidRDefault="005D739F">
            <w:pPr>
              <w:pStyle w:val="TableParagraph"/>
              <w:ind w:right="2431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1522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459"/>
              <w:rPr>
                <w:sz w:val="18"/>
              </w:rPr>
            </w:pPr>
            <w:r>
              <w:rPr>
                <w:sz w:val="18"/>
              </w:rPr>
              <w:t>Рассматривание иллюстраций, изображений органа. Проблемная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ситуация — выдвижение гипотез о принципах работы этого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инструмента.</w:t>
            </w:r>
          </w:p>
          <w:p w:rsidR="000111FE" w:rsidRDefault="005D739F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Просмотр познавательного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органе.</w:t>
            </w:r>
          </w:p>
          <w:p w:rsidR="000111FE" w:rsidRDefault="005D739F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Литературное,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художественное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творчество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впечатлений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восприятия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органной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</w:tr>
      <w:tr w:rsidR="000111FE">
        <w:trPr>
          <w:trHeight w:val="2516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/>
              <w:ind w:right="116"/>
              <w:rPr>
                <w:sz w:val="18"/>
              </w:rPr>
            </w:pPr>
            <w:r>
              <w:rPr>
                <w:sz w:val="18"/>
              </w:rPr>
              <w:t>Искусство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Русской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православн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церкви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/>
              <w:ind w:left="115" w:right="208"/>
              <w:rPr>
                <w:sz w:val="18"/>
              </w:rPr>
            </w:pPr>
            <w:r>
              <w:rPr>
                <w:sz w:val="18"/>
              </w:rPr>
              <w:t>Музыка в православном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храме.</w:t>
            </w:r>
          </w:p>
          <w:p w:rsidR="000111FE" w:rsidRDefault="005D739F">
            <w:pPr>
              <w:pStyle w:val="TableParagraph"/>
              <w:spacing w:line="244" w:lineRule="auto"/>
              <w:ind w:left="115" w:right="32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Традиции </w:t>
            </w:r>
            <w:r>
              <w:rPr>
                <w:sz w:val="18"/>
              </w:rPr>
              <w:t>исполнения,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жанры</w:t>
            </w:r>
          </w:p>
          <w:p w:rsidR="000111FE" w:rsidRDefault="005D739F">
            <w:pPr>
              <w:pStyle w:val="TableParagraph"/>
              <w:ind w:left="115" w:right="106"/>
              <w:rPr>
                <w:sz w:val="18"/>
              </w:rPr>
            </w:pPr>
            <w:r>
              <w:rPr>
                <w:sz w:val="18"/>
              </w:rPr>
              <w:t>(тропарь,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стихира,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величание и др.). Музыка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живопись,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посвящённые</w:t>
            </w:r>
          </w:p>
          <w:p w:rsidR="000111FE" w:rsidRDefault="005D739F">
            <w:pPr>
              <w:pStyle w:val="TableParagraph"/>
              <w:ind w:left="115" w:right="200"/>
              <w:rPr>
                <w:sz w:val="18"/>
              </w:rPr>
            </w:pPr>
            <w:r>
              <w:rPr>
                <w:sz w:val="18"/>
              </w:rPr>
              <w:t>святым.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Христа,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Богородицы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/>
              <w:ind w:right="124"/>
              <w:rPr>
                <w:sz w:val="18"/>
              </w:rPr>
            </w:pPr>
            <w:r>
              <w:rPr>
                <w:sz w:val="18"/>
              </w:rPr>
              <w:t>Разучивание, исполнение вокальных произведений религиозной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тематики, сравнение церковных мелодий и народных песен, мелодий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светской музыки.</w:t>
            </w:r>
          </w:p>
          <w:p w:rsidR="000111FE" w:rsidRDefault="005D739F">
            <w:pPr>
              <w:pStyle w:val="TableParagraph"/>
              <w:spacing w:before="4"/>
              <w:ind w:right="103"/>
              <w:rPr>
                <w:sz w:val="18"/>
              </w:rPr>
            </w:pPr>
            <w:r>
              <w:rPr>
                <w:sz w:val="18"/>
              </w:rPr>
              <w:t>Прослеживание исполняемых мелодий по нотной записи. 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мелодического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движения, особенностей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ритма,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темпа,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динамики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Сопоставление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живописи,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святым,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Христу,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Богородице.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Посещение храма.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Поиск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 Интернете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Крещении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Руси,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святых,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иконах</w:t>
            </w:r>
          </w:p>
        </w:tc>
      </w:tr>
      <w:tr w:rsidR="000111FE">
        <w:trPr>
          <w:trHeight w:val="1070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Д)</w:t>
            </w:r>
          </w:p>
          <w:p w:rsidR="000111FE" w:rsidRDefault="005D739F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83"/>
              <w:rPr>
                <w:sz w:val="18"/>
              </w:rPr>
            </w:pPr>
            <w:r>
              <w:rPr>
                <w:sz w:val="18"/>
              </w:rPr>
              <w:t>Религиозн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праздники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43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Праздничная </w:t>
            </w:r>
            <w:r>
              <w:rPr>
                <w:sz w:val="18"/>
              </w:rPr>
              <w:t>служба,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вокальная</w:t>
            </w:r>
          </w:p>
          <w:p w:rsidR="000111FE" w:rsidRDefault="005D739F">
            <w:pPr>
              <w:pStyle w:val="TableParagraph"/>
              <w:ind w:left="115" w:right="402"/>
              <w:rPr>
                <w:sz w:val="18"/>
              </w:rPr>
            </w:pPr>
            <w:r>
              <w:rPr>
                <w:sz w:val="18"/>
              </w:rPr>
              <w:t>(в том числе хоровая)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религиозного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379"/>
              <w:rPr>
                <w:sz w:val="18"/>
              </w:rPr>
            </w:pPr>
            <w:r>
              <w:rPr>
                <w:sz w:val="18"/>
              </w:rPr>
              <w:t>Слушание музыкальных фрагментов праздничных богослужений,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религиозного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нотный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текст),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доступных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духовной музыки.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1277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1"/>
              <w:ind w:left="115"/>
              <w:rPr>
                <w:sz w:val="12"/>
              </w:rPr>
            </w:pPr>
            <w:r>
              <w:rPr>
                <w:sz w:val="18"/>
              </w:rPr>
              <w:t>содержания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ind w:right="828"/>
              <w:rPr>
                <w:sz w:val="18"/>
              </w:rPr>
            </w:pPr>
            <w:r>
              <w:rPr>
                <w:sz w:val="18"/>
              </w:rPr>
              <w:t>Просмотр фильма, посвящённого религиозным праздникам.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духовной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0111FE" w:rsidRDefault="005D739F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Исследовательские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проекты,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посвящённые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религиозных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праздников</w:t>
            </w:r>
          </w:p>
        </w:tc>
      </w:tr>
    </w:tbl>
    <w:p w:rsidR="000111FE" w:rsidRDefault="000111FE">
      <w:pPr>
        <w:spacing w:line="244" w:lineRule="auto"/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5D739F">
      <w:pPr>
        <w:pStyle w:val="2"/>
        <w:spacing w:before="89"/>
        <w:ind w:left="133"/>
      </w:pPr>
      <w:r>
        <w:lastRenderedPageBreak/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133" w:right="204" w:firstLine="225"/>
      </w:pPr>
      <w:r>
        <w:rPr>
          <w:spacing w:val="-1"/>
        </w:rPr>
        <w:t>Данный</w:t>
      </w:r>
      <w:r>
        <w:rPr>
          <w:spacing w:val="-11"/>
        </w:rPr>
        <w:t xml:space="preserve"> </w:t>
      </w: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является</w:t>
      </w:r>
      <w:r>
        <w:rPr>
          <w:spacing w:val="-6"/>
        </w:rPr>
        <w:t xml:space="preserve"> </w:t>
      </w:r>
      <w:r>
        <w:rPr>
          <w:spacing w:val="-1"/>
        </w:rPr>
        <w:t>одним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7"/>
        </w:rPr>
        <w:t xml:space="preserve"> </w:t>
      </w:r>
      <w:r>
        <w:rPr>
          <w:spacing w:val="-1"/>
        </w:rPr>
        <w:t>важнейших.</w:t>
      </w:r>
      <w:r>
        <w:rPr>
          <w:spacing w:val="-6"/>
        </w:rPr>
        <w:t xml:space="preserve"> </w:t>
      </w:r>
      <w:r>
        <w:t>Шедевры</w:t>
      </w:r>
      <w:r>
        <w:rPr>
          <w:spacing w:val="-9"/>
        </w:rPr>
        <w:t xml:space="preserve"> </w:t>
      </w:r>
      <w:r>
        <w:t>мировой</w:t>
      </w:r>
      <w:r>
        <w:rPr>
          <w:spacing w:val="-11"/>
        </w:rPr>
        <w:t xml:space="preserve"> </w:t>
      </w:r>
      <w:r>
        <w:t>музыкальной</w:t>
      </w:r>
      <w:r>
        <w:rPr>
          <w:spacing w:val="-11"/>
        </w:rPr>
        <w:t xml:space="preserve"> </w:t>
      </w:r>
      <w:r>
        <w:t>классики</w:t>
      </w:r>
      <w:r>
        <w:rPr>
          <w:spacing w:val="-6"/>
        </w:rPr>
        <w:t xml:space="preserve"> </w:t>
      </w:r>
      <w:r>
        <w:t>составляют</w:t>
      </w:r>
      <w:r>
        <w:rPr>
          <w:spacing w:val="-10"/>
        </w:rPr>
        <w:t xml:space="preserve"> </w:t>
      </w:r>
      <w:r>
        <w:t>золотой</w:t>
      </w:r>
      <w:r>
        <w:rPr>
          <w:spacing w:val="-11"/>
        </w:rPr>
        <w:t xml:space="preserve"> </w:t>
      </w:r>
      <w:r>
        <w:t>фонд</w:t>
      </w:r>
      <w:r>
        <w:rPr>
          <w:spacing w:val="-47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Проверенные</w:t>
      </w:r>
      <w:r>
        <w:rPr>
          <w:spacing w:val="-7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камерных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симфонических</w:t>
      </w:r>
      <w:r>
        <w:rPr>
          <w:spacing w:val="-4"/>
        </w:rPr>
        <w:t xml:space="preserve"> </w:t>
      </w:r>
      <w:r>
        <w:t>сочинений</w:t>
      </w:r>
      <w:r>
        <w:rPr>
          <w:spacing w:val="-6"/>
        </w:rPr>
        <w:t xml:space="preserve"> </w:t>
      </w:r>
      <w:r>
        <w:t>позволяют</w:t>
      </w:r>
      <w:r>
        <w:rPr>
          <w:spacing w:val="-4"/>
        </w:rPr>
        <w:t xml:space="preserve"> </w:t>
      </w:r>
      <w:r>
        <w:t>раскрыть</w:t>
      </w:r>
      <w:r>
        <w:rPr>
          <w:spacing w:val="-48"/>
        </w:rPr>
        <w:t xml:space="preserve"> </w:t>
      </w:r>
      <w:r>
        <w:t>перед обучающимися богатую палитру мыслей и чувств, воплощённую в звуках музыкальным</w:t>
      </w:r>
      <w:r>
        <w:rPr>
          <w:spacing w:val="1"/>
        </w:rPr>
        <w:t xml:space="preserve"> </w:t>
      </w:r>
      <w:r>
        <w:t>гением 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2"/>
        </w:rPr>
        <w:t xml:space="preserve"> </w:t>
      </w:r>
      <w:r>
        <w:t>воспитывать 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подлинно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0111FE" w:rsidRDefault="000111FE">
      <w:pPr>
        <w:pStyle w:val="a3"/>
        <w:ind w:left="0" w:firstLine="0"/>
        <w:jc w:val="left"/>
      </w:pPr>
    </w:p>
    <w:p w:rsidR="000111FE" w:rsidRDefault="000111FE">
      <w:pPr>
        <w:pStyle w:val="a3"/>
        <w:spacing w:before="8" w:after="1"/>
        <w:ind w:left="0" w:firstLine="0"/>
        <w:jc w:val="left"/>
        <w:rPr>
          <w:sz w:val="15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5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2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16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16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16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2521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0,5—1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час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/>
              <w:ind w:right="95"/>
              <w:rPr>
                <w:sz w:val="18"/>
              </w:rPr>
            </w:pPr>
            <w:r>
              <w:rPr>
                <w:sz w:val="18"/>
              </w:rPr>
              <w:t>Композито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слушатель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/>
              <w:ind w:left="115" w:right="95"/>
              <w:rPr>
                <w:sz w:val="18"/>
              </w:rPr>
            </w:pPr>
            <w:r>
              <w:rPr>
                <w:sz w:val="18"/>
              </w:rPr>
              <w:t>Кого называют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исполнителем? Нужно 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слушать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музыку?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Что значит «уметь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слушать музыку»?</w:t>
            </w:r>
          </w:p>
          <w:p w:rsidR="000111FE" w:rsidRDefault="005D739F">
            <w:pPr>
              <w:pStyle w:val="TableParagraph"/>
              <w:spacing w:before="2"/>
              <w:ind w:left="115" w:right="395"/>
              <w:rPr>
                <w:sz w:val="18"/>
              </w:rPr>
            </w:pPr>
            <w:r>
              <w:rPr>
                <w:sz w:val="18"/>
              </w:rPr>
              <w:t>Концерт, концертный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зал.</w:t>
            </w:r>
          </w:p>
          <w:p w:rsidR="000111FE" w:rsidRDefault="005D739F">
            <w:pPr>
              <w:pStyle w:val="TableParagraph"/>
              <w:ind w:left="115" w:right="574"/>
              <w:rPr>
                <w:sz w:val="18"/>
              </w:rPr>
            </w:pPr>
            <w:r>
              <w:rPr>
                <w:sz w:val="18"/>
              </w:rPr>
              <w:t>Правила поведения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концертном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зале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/>
              <w:ind w:right="96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видеозаписи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концерта.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рассматривание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иллюстраций. Диалог с учителем по теме занятия. «Я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исполнитель».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имитация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исполнительских движений.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0111FE" w:rsidRDefault="005D739F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«Я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композитор»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(сочинение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небольших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мелодических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фраз).</w:t>
            </w:r>
          </w:p>
          <w:p w:rsidR="000111FE" w:rsidRDefault="005D739F">
            <w:pPr>
              <w:pStyle w:val="TableParagraph"/>
              <w:spacing w:line="211" w:lineRule="exact"/>
              <w:rPr>
                <w:sz w:val="18"/>
              </w:rPr>
            </w:pPr>
            <w:r>
              <w:rPr>
                <w:sz w:val="18"/>
              </w:rPr>
              <w:t>Освоение правил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концерте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«Как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концерте»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выступление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одноклассника,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обучающегося в музыкальной школе, с исполнением краткого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</w:tr>
      <w:tr w:rsidR="000111FE">
        <w:trPr>
          <w:trHeight w:val="643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51"/>
              <w:rPr>
                <w:sz w:val="18"/>
              </w:rPr>
            </w:pPr>
            <w:r>
              <w:rPr>
                <w:spacing w:val="-1"/>
                <w:sz w:val="18"/>
              </w:rPr>
              <w:t>Композито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ры —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Детская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  <w:p w:rsidR="000111FE" w:rsidRDefault="005D739F">
            <w:pPr>
              <w:pStyle w:val="TableParagraph"/>
              <w:spacing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Чайковского,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музыки, определение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основного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характера,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музыкально-выразительных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средств,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использованных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композитором.</w:t>
            </w:r>
          </w:p>
        </w:tc>
      </w:tr>
    </w:tbl>
    <w:p w:rsidR="000111FE" w:rsidRDefault="000111FE">
      <w:pPr>
        <w:spacing w:line="207" w:lineRule="exact"/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1675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детям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С. С.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Прокофьева,</w:t>
            </w:r>
          </w:p>
          <w:p w:rsidR="000111FE" w:rsidRDefault="005D739F">
            <w:pPr>
              <w:pStyle w:val="TableParagraph"/>
              <w:ind w:left="115" w:right="202"/>
              <w:rPr>
                <w:sz w:val="18"/>
              </w:rPr>
            </w:pPr>
            <w:r>
              <w:rPr>
                <w:sz w:val="18"/>
              </w:rPr>
              <w:t>Д. Б. Кабалевского и др.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</w:p>
          <w:p w:rsidR="000111FE" w:rsidRDefault="005D739F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Песня,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танец,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марш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Подбор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эпитетов, иллюстраций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музыке. Определение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викторина.</w:t>
            </w:r>
          </w:p>
          <w:p w:rsidR="000111FE" w:rsidRDefault="005D739F">
            <w:pPr>
              <w:pStyle w:val="TableParagraph"/>
              <w:ind w:right="691"/>
              <w:rPr>
                <w:sz w:val="18"/>
              </w:rPr>
            </w:pPr>
            <w:r>
              <w:rPr>
                <w:sz w:val="18"/>
              </w:rPr>
              <w:t>Вокализация,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инструментальных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пьес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словами.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песен.</w:t>
            </w:r>
          </w:p>
          <w:p w:rsidR="000111FE" w:rsidRDefault="005D739F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Сочинение ритмических аккомпанементов (с помощью звучащих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шумовых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инструментов)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пьесам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маршевого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танцевального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</w:tr>
      <w:tr w:rsidR="000111FE">
        <w:trPr>
          <w:trHeight w:val="2507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Оркестр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116"/>
              <w:rPr>
                <w:sz w:val="12"/>
              </w:rPr>
            </w:pPr>
            <w:r>
              <w:rPr>
                <w:sz w:val="18"/>
              </w:rPr>
              <w:t>Оркестр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большой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коллектив музыкантов.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Дирижёр, партитура,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репетиция. Жанр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музыкальное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соревнование солиста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оркестром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исполнении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оркестра.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видеозаписи.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дирижёра.</w:t>
            </w:r>
          </w:p>
          <w:p w:rsidR="000111FE" w:rsidRDefault="005D739F">
            <w:pPr>
              <w:pStyle w:val="TableParagraph"/>
              <w:ind w:right="234"/>
              <w:rPr>
                <w:sz w:val="18"/>
              </w:rPr>
            </w:pPr>
            <w:r>
              <w:rPr>
                <w:sz w:val="18"/>
              </w:rPr>
              <w:t>«Я — дирижёр» — игра — имитация дирижёрских жестов во время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0111FE" w:rsidRDefault="005D739F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соответствующей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тематики.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Знакомство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принципом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расположения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партий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партитуре.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Разучивание,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исполнение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ориентацией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нотную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запись)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2—3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группам — сочинение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варианта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партитуры</w:t>
            </w:r>
          </w:p>
        </w:tc>
      </w:tr>
      <w:tr w:rsidR="000111FE">
        <w:trPr>
          <w:trHeight w:val="849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1—2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89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393"/>
              <w:rPr>
                <w:sz w:val="18"/>
              </w:rPr>
            </w:pPr>
            <w:r>
              <w:rPr>
                <w:sz w:val="18"/>
              </w:rPr>
              <w:t>Рояль и пианино.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История изобретения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фортепиано,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lastRenderedPageBreak/>
              <w:t>«секрет»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941"/>
              <w:rPr>
                <w:sz w:val="18"/>
              </w:rPr>
            </w:pPr>
            <w:r>
              <w:rPr>
                <w:spacing w:val="-3"/>
                <w:sz w:val="18"/>
              </w:rPr>
              <w:lastRenderedPageBreak/>
              <w:t xml:space="preserve">Знакомство </w:t>
            </w:r>
            <w:r>
              <w:rPr>
                <w:spacing w:val="-2"/>
                <w:sz w:val="18"/>
              </w:rPr>
              <w:t>с многообразием красок фортепиано. Слушание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фортепианных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пьес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исполнении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известных пианистов.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пианист»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имитация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исполнительских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движений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</w:p>
        </w:tc>
      </w:tr>
    </w:tbl>
    <w:p w:rsidR="000111FE" w:rsidRDefault="000111FE">
      <w:pPr>
        <w:spacing w:line="206" w:lineRule="exact"/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2718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39"/>
              <w:rPr>
                <w:sz w:val="18"/>
              </w:rPr>
            </w:pPr>
            <w:r>
              <w:rPr>
                <w:sz w:val="18"/>
              </w:rPr>
              <w:t>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Фортепиан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356"/>
              <w:rPr>
                <w:sz w:val="18"/>
              </w:rPr>
            </w:pPr>
            <w:r>
              <w:rPr>
                <w:sz w:val="18"/>
              </w:rPr>
              <w:t>названия инструмента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(форте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пиано).</w:t>
            </w:r>
          </w:p>
          <w:p w:rsidR="000111FE" w:rsidRDefault="005D739F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«Предки»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0111FE" w:rsidRDefault="005D739F">
            <w:pPr>
              <w:pStyle w:val="TableParagraph"/>
              <w:spacing w:line="242" w:lineRule="auto"/>
              <w:ind w:left="115" w:right="319"/>
              <w:rPr>
                <w:sz w:val="18"/>
              </w:rPr>
            </w:pPr>
            <w:r>
              <w:rPr>
                <w:sz w:val="18"/>
              </w:rPr>
              <w:t>«наследники»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фортепиано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(клавесин,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синтезатор)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время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0111FE" w:rsidRDefault="005D739F">
            <w:pPr>
              <w:pStyle w:val="TableParagraph"/>
              <w:spacing w:line="242" w:lineRule="auto"/>
              <w:ind w:right="221"/>
              <w:rPr>
                <w:sz w:val="18"/>
              </w:rPr>
            </w:pPr>
            <w:r>
              <w:rPr>
                <w:sz w:val="18"/>
              </w:rPr>
              <w:t>Слушание детских пьес на фортепиано в исполнении учителя.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Демонстрация возможностей инструмента (исполнение одной и той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 пьесы тихо и громко, в разных регистрах, разными штрихами).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фортепиано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ансамбле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:rsidR="000111FE" w:rsidRDefault="005D739F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фортепианной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0111FE" w:rsidRDefault="005D739F">
            <w:pPr>
              <w:pStyle w:val="TableParagraph"/>
              <w:ind w:right="547"/>
              <w:rPr>
                <w:sz w:val="18"/>
              </w:rPr>
            </w:pPr>
            <w:r>
              <w:rPr>
                <w:sz w:val="18"/>
              </w:rPr>
              <w:t>Разбираем инструмент — наглядная демонстрация внутреннего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устройства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акустического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пианино.</w:t>
            </w:r>
          </w:p>
          <w:p w:rsidR="000111FE" w:rsidRDefault="005D739F">
            <w:pPr>
              <w:pStyle w:val="TableParagraph"/>
              <w:ind w:right="291"/>
              <w:rPr>
                <w:sz w:val="18"/>
              </w:rPr>
            </w:pPr>
            <w:r>
              <w:rPr>
                <w:sz w:val="18"/>
              </w:rPr>
              <w:t>«Паспорт инструмента» — исследовательская работа,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предполагающая подсчёт параметров (высота, ширина, количество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клавиш,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педалей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д.)</w:t>
            </w:r>
          </w:p>
        </w:tc>
      </w:tr>
      <w:tr w:rsidR="000111FE">
        <w:trPr>
          <w:trHeight w:val="1430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81" w:line="207" w:lineRule="exact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1—2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81"/>
              <w:ind w:right="89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ы. Флейта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81"/>
              <w:ind w:left="115" w:right="90"/>
              <w:rPr>
                <w:sz w:val="18"/>
              </w:rPr>
            </w:pPr>
            <w:r>
              <w:rPr>
                <w:sz w:val="18"/>
              </w:rPr>
              <w:t>Предки современной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флейты. Легенда о нимфе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Сиринкс.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флейты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соло,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флейты</w:t>
            </w:r>
          </w:p>
          <w:p w:rsidR="000111FE" w:rsidRDefault="005D739F">
            <w:pPr>
              <w:pStyle w:val="TableParagraph"/>
              <w:ind w:left="115" w:right="331"/>
              <w:rPr>
                <w:sz w:val="12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сопровождении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фортепиано,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оркестра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внешним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видом,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устройством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тембрами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классических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0111FE" w:rsidRDefault="005D739F">
            <w:pPr>
              <w:pStyle w:val="TableParagraph"/>
              <w:ind w:right="714"/>
              <w:rPr>
                <w:sz w:val="18"/>
              </w:rPr>
            </w:pPr>
            <w:r>
              <w:rPr>
                <w:sz w:val="18"/>
              </w:rPr>
              <w:t>Слушание музыкальных фрагментов в исполнении известных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музыкантов-инструменталистов.</w:t>
            </w:r>
          </w:p>
          <w:p w:rsidR="000111FE" w:rsidRDefault="005D739F">
            <w:pPr>
              <w:pStyle w:val="TableParagraph"/>
              <w:ind w:right="875"/>
              <w:rPr>
                <w:sz w:val="18"/>
              </w:rPr>
            </w:pPr>
            <w:r>
              <w:rPr>
                <w:spacing w:val="-2"/>
                <w:sz w:val="18"/>
              </w:rPr>
              <w:t>Чтение учебных текстов, сказок и легенд, рассказывающих 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инструментах,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появления</w:t>
            </w:r>
          </w:p>
        </w:tc>
      </w:tr>
      <w:tr w:rsidR="000111FE">
        <w:trPr>
          <w:trHeight w:val="86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Е)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89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439"/>
              <w:rPr>
                <w:sz w:val="18"/>
              </w:rPr>
            </w:pPr>
            <w:r>
              <w:rPr>
                <w:spacing w:val="-2"/>
                <w:sz w:val="18"/>
              </w:rPr>
              <w:t>Певучесть тембров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струнных смычковых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646"/>
              <w:rPr>
                <w:sz w:val="18"/>
              </w:rPr>
            </w:pPr>
            <w:r>
              <w:rPr>
                <w:sz w:val="18"/>
              </w:rPr>
              <w:t>Игра-имитация исполнительских движений во время звучания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</w:p>
        </w:tc>
      </w:tr>
    </w:tbl>
    <w:p w:rsidR="000111FE" w:rsidRDefault="000111FE">
      <w:pPr>
        <w:spacing w:line="206" w:lineRule="exact"/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1901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86"/>
              <w:rPr>
                <w:sz w:val="18"/>
              </w:rPr>
            </w:pPr>
            <w:r>
              <w:rPr>
                <w:spacing w:val="-1"/>
                <w:sz w:val="18"/>
              </w:rPr>
              <w:t>ы. Скрипка,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виолончель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172"/>
              <w:rPr>
                <w:sz w:val="18"/>
              </w:rPr>
            </w:pPr>
            <w:r>
              <w:rPr>
                <w:sz w:val="18"/>
              </w:rPr>
              <w:t>Композиторы,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сочинявшие скрипичную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музыку. Знаменитые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исполнители, </w:t>
            </w:r>
            <w:r>
              <w:rPr>
                <w:sz w:val="18"/>
              </w:rPr>
              <w:t>мастера,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изготавливавшие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541"/>
              <w:rPr>
                <w:sz w:val="18"/>
              </w:rPr>
            </w:pPr>
            <w:r>
              <w:rPr>
                <w:sz w:val="18"/>
              </w:rPr>
              <w:t>авторов, определения тембров звучащих инструментов.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музыкальным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инструментам.</w:t>
            </w:r>
          </w:p>
          <w:p w:rsidR="000111FE" w:rsidRDefault="005D739F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0111FE" w:rsidRDefault="005D739F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«Паспорт инструмента» — исследовательская работа,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предполагающая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вида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способов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игры 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нём</w:t>
            </w:r>
          </w:p>
        </w:tc>
      </w:tr>
      <w:tr w:rsidR="000111FE">
        <w:trPr>
          <w:trHeight w:val="3140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0111FE" w:rsidRDefault="005D739F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/>
              <w:ind w:right="180"/>
              <w:rPr>
                <w:sz w:val="18"/>
              </w:rPr>
            </w:pPr>
            <w:r>
              <w:rPr>
                <w:sz w:val="18"/>
              </w:rPr>
              <w:t>Вокальная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 w:line="242" w:lineRule="auto"/>
              <w:ind w:left="115" w:right="303"/>
              <w:rPr>
                <w:sz w:val="18"/>
              </w:rPr>
            </w:pPr>
            <w:r>
              <w:rPr>
                <w:sz w:val="18"/>
              </w:rPr>
              <w:t>Человеческий голос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самый совершенный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инструмент.</w:t>
            </w:r>
          </w:p>
          <w:p w:rsidR="000111FE" w:rsidRDefault="005D739F">
            <w:pPr>
              <w:pStyle w:val="TableParagraph"/>
              <w:ind w:left="115" w:right="301"/>
              <w:rPr>
                <w:sz w:val="18"/>
              </w:rPr>
            </w:pPr>
            <w:r>
              <w:rPr>
                <w:sz w:val="18"/>
              </w:rPr>
              <w:t>Бережное отношение 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своему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голосу.</w:t>
            </w:r>
          </w:p>
          <w:p w:rsidR="000111FE" w:rsidRDefault="005D739F">
            <w:pPr>
              <w:pStyle w:val="TableParagraph"/>
              <w:ind w:left="115" w:right="105"/>
              <w:rPr>
                <w:sz w:val="18"/>
              </w:rPr>
            </w:pPr>
            <w:r>
              <w:rPr>
                <w:sz w:val="18"/>
              </w:rPr>
              <w:t>Известные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певцы.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Жанры вокальной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вокализы,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романсы, арии из опер.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Кантата. Песня, романс,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вокализ,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кант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типов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человеческих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голосов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(детские,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мужские,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женские),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тембров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голосов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профессиональных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вокалистов.</w:t>
            </w:r>
          </w:p>
          <w:p w:rsidR="000111FE" w:rsidRDefault="005D739F">
            <w:pPr>
              <w:pStyle w:val="TableParagraph"/>
              <w:spacing w:before="4"/>
              <w:ind w:right="504"/>
              <w:rPr>
                <w:sz w:val="18"/>
              </w:rPr>
            </w:pPr>
            <w:r>
              <w:rPr>
                <w:sz w:val="18"/>
              </w:rPr>
              <w:t>Знакомство с жанрами вокальной музыки. Слушание вокальных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произведений композиторов-классиков.</w:t>
            </w:r>
          </w:p>
          <w:p w:rsidR="000111FE" w:rsidRDefault="005D739F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Освоение комплекса дыхательных, артикуляционных упражнений.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Вокальные упражнения на развитие гибкости голоса, расширения 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диапазона.</w:t>
            </w:r>
          </w:p>
          <w:p w:rsidR="000111FE" w:rsidRDefault="005D739F">
            <w:pPr>
              <w:pStyle w:val="TableParagraph"/>
              <w:ind w:right="853"/>
              <w:rPr>
                <w:sz w:val="18"/>
              </w:rPr>
            </w:pPr>
            <w:r>
              <w:rPr>
                <w:sz w:val="18"/>
              </w:rPr>
              <w:t>Проблемная ситуация: что значит красивое пение?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произведений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авторов.</w:t>
            </w:r>
          </w:p>
          <w:p w:rsidR="000111FE" w:rsidRDefault="005D739F">
            <w:pPr>
              <w:pStyle w:val="TableParagraph"/>
              <w:spacing w:before="1"/>
              <w:ind w:right="1538"/>
              <w:rPr>
                <w:sz w:val="18"/>
              </w:rPr>
            </w:pPr>
            <w:r>
              <w:rPr>
                <w:sz w:val="18"/>
              </w:rPr>
              <w:t>Разучивание, исполнение вокальных произведений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композиторов-классиков.</w:t>
            </w:r>
          </w:p>
          <w:p w:rsidR="000111FE" w:rsidRDefault="005D739F">
            <w:pPr>
              <w:pStyle w:val="TableParagraph"/>
              <w:ind w:right="2351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вокальной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451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Школьный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юных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вокалистов</w:t>
            </w:r>
          </w:p>
        </w:tc>
      </w:tr>
      <w:tr w:rsidR="000111FE">
        <w:trPr>
          <w:trHeight w:val="1896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0111FE" w:rsidRDefault="005D739F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 w:line="242" w:lineRule="auto"/>
              <w:ind w:right="134"/>
              <w:rPr>
                <w:sz w:val="18"/>
              </w:rPr>
            </w:pPr>
            <w:r>
              <w:rPr>
                <w:sz w:val="18"/>
              </w:rPr>
              <w:t>Инструмен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/>
              <w:ind w:left="115" w:right="341"/>
              <w:rPr>
                <w:sz w:val="18"/>
              </w:rPr>
            </w:pPr>
            <w:r>
              <w:rPr>
                <w:sz w:val="18"/>
              </w:rPr>
              <w:t>Жанры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камерной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музыки: этюд, пьеса.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Альбом.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Цикл.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Сюита.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Соната.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Квартет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 w:line="242" w:lineRule="auto"/>
              <w:ind w:right="96"/>
              <w:rPr>
                <w:sz w:val="18"/>
              </w:rPr>
            </w:pPr>
            <w:r>
              <w:rPr>
                <w:sz w:val="18"/>
              </w:rPr>
              <w:t>Знакомство с жанрами камерной инструментальной музыки.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Слушание произведений композиторов-классиков. 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средств.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впечатления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восприятия.</w:t>
            </w:r>
          </w:p>
          <w:p w:rsidR="000111FE" w:rsidRDefault="005D739F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викторина.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ind w:right="1714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словаря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жанров</w:t>
            </w:r>
          </w:p>
        </w:tc>
      </w:tr>
      <w:tr w:rsidR="000111FE">
        <w:trPr>
          <w:trHeight w:val="1690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И)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11"/>
              <w:rPr>
                <w:sz w:val="18"/>
              </w:rPr>
            </w:pPr>
            <w:r>
              <w:rPr>
                <w:sz w:val="18"/>
              </w:rPr>
              <w:t>Программн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246"/>
              <w:rPr>
                <w:sz w:val="18"/>
              </w:rPr>
            </w:pPr>
            <w:r>
              <w:rPr>
                <w:sz w:val="18"/>
              </w:rPr>
              <w:t>Программная музыка.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Программное название,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известный сюжет,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литературный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эпиграф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710"/>
              <w:rPr>
                <w:sz w:val="18"/>
              </w:rPr>
            </w:pPr>
            <w:r>
              <w:rPr>
                <w:sz w:val="18"/>
              </w:rPr>
              <w:t>Слушание произведений программной музыки. Обсуждение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 образа, музыкальных средств, использованных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композитором.</w:t>
            </w:r>
          </w:p>
          <w:p w:rsidR="000111FE" w:rsidRDefault="005D739F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Рисование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программной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0111FE" w:rsidRDefault="005D739F">
            <w:pPr>
              <w:pStyle w:val="TableParagraph"/>
              <w:ind w:right="145"/>
              <w:rPr>
                <w:sz w:val="18"/>
              </w:rPr>
            </w:pPr>
            <w:r>
              <w:rPr>
                <w:sz w:val="18"/>
              </w:rPr>
              <w:t>Сочинение небольших миниатюр (вокальные или инструментальные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импровизации)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программе</w:t>
            </w:r>
          </w:p>
        </w:tc>
      </w:tr>
      <w:tr w:rsidR="000111FE">
        <w:trPr>
          <w:trHeight w:val="1070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К)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04"/>
              <w:rPr>
                <w:sz w:val="18"/>
              </w:rPr>
            </w:pPr>
            <w:r>
              <w:rPr>
                <w:sz w:val="18"/>
              </w:rPr>
              <w:t>Симфониче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123"/>
              <w:rPr>
                <w:sz w:val="18"/>
              </w:rPr>
            </w:pPr>
            <w:r>
              <w:rPr>
                <w:sz w:val="18"/>
              </w:rPr>
              <w:t>Симфонический оркестр.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Тембры, группы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0111FE" w:rsidRDefault="005D739F">
            <w:pPr>
              <w:pStyle w:val="TableParagraph"/>
              <w:spacing w:line="205" w:lineRule="exact"/>
              <w:ind w:left="115"/>
              <w:rPr>
                <w:sz w:val="18"/>
              </w:rPr>
            </w:pPr>
            <w:r>
              <w:rPr>
                <w:sz w:val="18"/>
              </w:rPr>
              <w:t>Симфония,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847"/>
              <w:jc w:val="both"/>
              <w:rPr>
                <w:sz w:val="18"/>
              </w:rPr>
            </w:pPr>
            <w:r>
              <w:rPr>
                <w:sz w:val="18"/>
              </w:rPr>
              <w:t>Знакомство с составом симфонического оркестра, группами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инструментов. Определение на слух тембров инструментов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симфонического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оркестра.</w:t>
            </w:r>
          </w:p>
          <w:p w:rsidR="000111FE" w:rsidRDefault="005D739F">
            <w:pPr>
              <w:pStyle w:val="TableParagraph"/>
              <w:spacing w:line="205" w:lineRule="exact"/>
              <w:jc w:val="both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симфонической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«Дирижирование»</w:t>
            </w:r>
          </w:p>
        </w:tc>
      </w:tr>
    </w:tbl>
    <w:p w:rsidR="000111FE" w:rsidRDefault="000111FE">
      <w:pPr>
        <w:spacing w:line="205" w:lineRule="exact"/>
        <w:jc w:val="both"/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1277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симфоническая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картина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3592"/>
              <w:rPr>
                <w:sz w:val="18"/>
              </w:rPr>
            </w:pPr>
            <w:r>
              <w:rPr>
                <w:sz w:val="18"/>
              </w:rPr>
              <w:t>оркестром.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line="244" w:lineRule="auto"/>
              <w:ind w:right="1936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симфонической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 устройстве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оркестра</w:t>
            </w:r>
          </w:p>
        </w:tc>
      </w:tr>
      <w:tr w:rsidR="000111FE">
        <w:trPr>
          <w:trHeight w:val="863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Л)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03"/>
              <w:rPr>
                <w:sz w:val="18"/>
              </w:rPr>
            </w:pPr>
            <w:r>
              <w:rPr>
                <w:sz w:val="18"/>
              </w:rPr>
              <w:t>Русские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композитор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ы-классики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145"/>
              <w:rPr>
                <w:sz w:val="18"/>
              </w:rPr>
            </w:pPr>
            <w:r>
              <w:rPr>
                <w:sz w:val="18"/>
              </w:rPr>
              <w:t>Творчество выдающихся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отечественных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</w:tc>
        <w:tc>
          <w:tcPr>
            <w:tcW w:w="5604" w:type="dxa"/>
            <w:vMerge w:val="restart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Знакомство с творчеством выдающихся композиторов, отдельными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фактами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биографии.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Фрагменты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вокальных,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инструментальных, симфонических сочинений. Круг характерных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(картины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природы, народной жизни,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истории и т.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д.).</w:t>
            </w:r>
          </w:p>
          <w:p w:rsidR="000111FE" w:rsidRDefault="005D739F">
            <w:pPr>
              <w:pStyle w:val="TableParagraph"/>
              <w:spacing w:line="242" w:lineRule="auto"/>
              <w:ind w:right="243"/>
              <w:rPr>
                <w:sz w:val="18"/>
              </w:rPr>
            </w:pPr>
            <w:r>
              <w:rPr>
                <w:sz w:val="18"/>
              </w:rPr>
              <w:t>Характеристика музыкальных образов, музыкально-выразительных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средств. Наблюдение за развитием музыки. Определение жанра,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формы.</w:t>
            </w:r>
          </w:p>
          <w:p w:rsidR="000111FE" w:rsidRDefault="005D739F">
            <w:pPr>
              <w:pStyle w:val="TableParagraph"/>
              <w:ind w:right="1209"/>
              <w:rPr>
                <w:sz w:val="18"/>
              </w:rPr>
            </w:pPr>
            <w:r>
              <w:rPr>
                <w:sz w:val="18"/>
              </w:rPr>
              <w:t>Чтение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художественной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литературы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биографического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:rsidR="000111FE" w:rsidRDefault="005D739F">
            <w:pPr>
              <w:pStyle w:val="TableParagraph"/>
              <w:ind w:right="1021"/>
              <w:rPr>
                <w:sz w:val="18"/>
              </w:rPr>
            </w:pPr>
            <w:r>
              <w:rPr>
                <w:sz w:val="18"/>
              </w:rPr>
              <w:t>Вокализация тем инструментальных сочинений.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Разучивание, </w:t>
            </w:r>
            <w:r>
              <w:rPr>
                <w:spacing w:val="-3"/>
                <w:sz w:val="18"/>
              </w:rPr>
              <w:t>исполнение доступных вокальных сочинений.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биографического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</w:p>
        </w:tc>
      </w:tr>
      <w:tr w:rsidR="000111FE">
        <w:trPr>
          <w:trHeight w:val="2060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М)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03"/>
              <w:rPr>
                <w:sz w:val="18"/>
              </w:rPr>
            </w:pPr>
            <w:r>
              <w:rPr>
                <w:sz w:val="18"/>
              </w:rPr>
              <w:t>Европейск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композитор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ы-классики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145"/>
              <w:rPr>
                <w:sz w:val="18"/>
              </w:rPr>
            </w:pPr>
            <w:r>
              <w:rPr>
                <w:sz w:val="18"/>
              </w:rPr>
              <w:t>Творчество выдающихся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</w:tc>
        <w:tc>
          <w:tcPr>
            <w:tcW w:w="5604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</w:tr>
      <w:tr w:rsidR="000111FE">
        <w:trPr>
          <w:trHeight w:val="86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Н)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Мастерство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исполнител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161"/>
              <w:jc w:val="both"/>
              <w:rPr>
                <w:sz w:val="18"/>
              </w:rPr>
            </w:pPr>
            <w:r>
              <w:rPr>
                <w:sz w:val="18"/>
              </w:rPr>
              <w:t>Творчество выдающихся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исполнителей — певцов,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инструменталистов,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творчеством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выдающихся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исполнителей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Изучение программ,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афиш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консерватории,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филармонии.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нескольких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интерпретаций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произведения</w:t>
            </w:r>
          </w:p>
        </w:tc>
      </w:tr>
    </w:tbl>
    <w:p w:rsidR="000111FE" w:rsidRDefault="000111FE">
      <w:pPr>
        <w:spacing w:line="206" w:lineRule="exact"/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315"/>
        </w:trPr>
        <w:tc>
          <w:tcPr>
            <w:tcW w:w="1191" w:type="dxa"/>
            <w:vMerge w:val="restart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vMerge w:val="restart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bottom w:val="nil"/>
            </w:tcBorders>
          </w:tcPr>
          <w:p w:rsidR="000111FE" w:rsidRDefault="005D739F">
            <w:pPr>
              <w:pStyle w:val="TableParagraph"/>
              <w:spacing w:before="110" w:line="185" w:lineRule="exact"/>
              <w:ind w:left="115"/>
              <w:rPr>
                <w:sz w:val="18"/>
              </w:rPr>
            </w:pPr>
            <w:r>
              <w:rPr>
                <w:sz w:val="18"/>
              </w:rPr>
              <w:t>дирижёров.</w:t>
            </w:r>
          </w:p>
        </w:tc>
        <w:tc>
          <w:tcPr>
            <w:tcW w:w="5604" w:type="dxa"/>
            <w:tcBorders>
              <w:bottom w:val="nil"/>
            </w:tcBorders>
          </w:tcPr>
          <w:p w:rsidR="000111FE" w:rsidRDefault="005D739F">
            <w:pPr>
              <w:pStyle w:val="TableParagraph"/>
              <w:spacing w:before="110" w:line="185" w:lineRule="exact"/>
              <w:rPr>
                <w:sz w:val="18"/>
              </w:rPr>
            </w:pPr>
            <w:r>
              <w:rPr>
                <w:sz w:val="18"/>
              </w:rPr>
              <w:t>в исполнении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музыкантов.</w:t>
            </w:r>
          </w:p>
        </w:tc>
      </w:tr>
      <w:tr w:rsidR="000111FE">
        <w:trPr>
          <w:trHeight w:val="196"/>
        </w:trPr>
        <w:tc>
          <w:tcPr>
            <w:tcW w:w="1191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76" w:lineRule="exact"/>
              <w:ind w:left="115"/>
              <w:rPr>
                <w:sz w:val="18"/>
              </w:rPr>
            </w:pPr>
            <w:r>
              <w:rPr>
                <w:sz w:val="18"/>
              </w:rPr>
              <w:t>Консерватория,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sz w:val="18"/>
              </w:rPr>
              <w:t>Дискуссия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«Композитор 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исполнитель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слушатель».</w:t>
            </w:r>
          </w:p>
        </w:tc>
      </w:tr>
      <w:tr w:rsidR="000111FE">
        <w:trPr>
          <w:trHeight w:val="196"/>
        </w:trPr>
        <w:tc>
          <w:tcPr>
            <w:tcW w:w="1191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76" w:lineRule="exact"/>
              <w:ind w:left="115"/>
              <w:rPr>
                <w:sz w:val="18"/>
              </w:rPr>
            </w:pPr>
            <w:r>
              <w:rPr>
                <w:sz w:val="18"/>
              </w:rPr>
              <w:t>филармония,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  <w:tr w:rsidR="000111FE">
        <w:trPr>
          <w:trHeight w:val="199"/>
        </w:trPr>
        <w:tc>
          <w:tcPr>
            <w:tcW w:w="1191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79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имени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Чайковского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</w:tc>
      </w:tr>
      <w:tr w:rsidR="000111FE">
        <w:trPr>
          <w:trHeight w:val="199"/>
        </w:trPr>
        <w:tc>
          <w:tcPr>
            <w:tcW w:w="1191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sz w:val="18"/>
              </w:rPr>
              <w:t>Создание коллекции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записей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любимого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исполнителя.</w:t>
            </w:r>
          </w:p>
        </w:tc>
      </w:tr>
      <w:tr w:rsidR="000111FE">
        <w:trPr>
          <w:trHeight w:val="332"/>
        </w:trPr>
        <w:tc>
          <w:tcPr>
            <w:tcW w:w="1191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  <w:tcBorders>
              <w:top w:val="nil"/>
            </w:tcBorders>
          </w:tcPr>
          <w:p w:rsidR="000111FE" w:rsidRDefault="005D739F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Деловая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«Концертный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филармонии»</w:t>
            </w:r>
          </w:p>
        </w:tc>
      </w:tr>
    </w:tbl>
    <w:p w:rsidR="000111FE" w:rsidRDefault="000111FE">
      <w:pPr>
        <w:spacing w:line="199" w:lineRule="exact"/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5D739F">
      <w:pPr>
        <w:pStyle w:val="2"/>
        <w:spacing w:before="89"/>
        <w:ind w:left="133"/>
        <w:jc w:val="both"/>
      </w:pPr>
      <w:r>
        <w:lastRenderedPageBreak/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133" w:right="198" w:firstLine="225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-10"/>
        </w:rPr>
        <w:t xml:space="preserve"> </w:t>
      </w:r>
      <w:r>
        <w:t>сложностью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вычленение</w:t>
      </w:r>
      <w:r>
        <w:rPr>
          <w:spacing w:val="-11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персоналий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действительно</w:t>
      </w:r>
      <w:r>
        <w:rPr>
          <w:spacing w:val="-48"/>
        </w:rPr>
        <w:t xml:space="preserve"> </w:t>
      </w:r>
      <w:r>
        <w:t>достойных</w:t>
      </w:r>
      <w:r>
        <w:rPr>
          <w:spacing w:val="7"/>
        </w:rPr>
        <w:t xml:space="preserve"> </w:t>
      </w:r>
      <w:r>
        <w:t>внимания,</w:t>
      </w:r>
      <w:r>
        <w:rPr>
          <w:spacing w:val="9"/>
        </w:rPr>
        <w:t xml:space="preserve"> </w:t>
      </w:r>
      <w:r>
        <w:t>тех,</w:t>
      </w:r>
      <w:r>
        <w:rPr>
          <w:spacing w:val="9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забудутся</w:t>
      </w:r>
      <w:r>
        <w:rPr>
          <w:spacing w:val="5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лет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случайное</w:t>
      </w:r>
      <w:r>
        <w:rPr>
          <w:spacing w:val="11"/>
        </w:rPr>
        <w:t xml:space="preserve"> </w:t>
      </w:r>
      <w:r>
        <w:t>веяние</w:t>
      </w:r>
      <w:r>
        <w:rPr>
          <w:spacing w:val="4"/>
        </w:rPr>
        <w:t xml:space="preserve"> </w:t>
      </w:r>
      <w:r>
        <w:t>моды.</w:t>
      </w:r>
      <w:r>
        <w:rPr>
          <w:spacing w:val="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понятие</w:t>
      </w:r>
    </w:p>
    <w:p w:rsidR="000111FE" w:rsidRDefault="005D739F">
      <w:pPr>
        <w:pStyle w:val="a3"/>
        <w:spacing w:before="4" w:line="249" w:lineRule="auto"/>
        <w:ind w:left="133" w:right="195" w:firstLine="0"/>
      </w:pPr>
      <w:r>
        <w:t>«современная музыка» входит широкий круг явлений (от академического авангарда до фри-джаза, от эмбиента до</w:t>
      </w:r>
      <w:r>
        <w:rPr>
          <w:spacing w:val="1"/>
        </w:rPr>
        <w:t xml:space="preserve"> </w:t>
      </w:r>
      <w:r>
        <w:t>рэпа</w:t>
      </w:r>
      <w:r>
        <w:rPr>
          <w:spacing w:val="50"/>
        </w:rPr>
        <w:t xml:space="preserve"> </w:t>
      </w:r>
      <w:r>
        <w:t>и т. д.),</w:t>
      </w:r>
      <w:r>
        <w:rPr>
          <w:spacing w:val="50"/>
        </w:rPr>
        <w:t xml:space="preserve"> </w:t>
      </w:r>
      <w:r>
        <w:t>для восприятия</w:t>
      </w:r>
      <w:r>
        <w:rPr>
          <w:spacing w:val="50"/>
        </w:rPr>
        <w:t xml:space="preserve"> </w:t>
      </w:r>
      <w:r>
        <w:t>которых</w:t>
      </w:r>
      <w:r>
        <w:rPr>
          <w:spacing w:val="50"/>
        </w:rPr>
        <w:t xml:space="preserve"> </w:t>
      </w:r>
      <w:r>
        <w:t>требуется</w:t>
      </w:r>
      <w:r>
        <w:rPr>
          <w:spacing w:val="50"/>
        </w:rPr>
        <w:t xml:space="preserve"> </w:t>
      </w:r>
      <w:r>
        <w:t>специфический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разнообразный</w:t>
      </w:r>
      <w:r>
        <w:rPr>
          <w:spacing w:val="50"/>
        </w:rPr>
        <w:t xml:space="preserve"> </w:t>
      </w:r>
      <w:r>
        <w:t>музыкальный</w:t>
      </w:r>
      <w:r>
        <w:rPr>
          <w:spacing w:val="50"/>
        </w:rPr>
        <w:t xml:space="preserve"> </w:t>
      </w:r>
      <w:r>
        <w:t>опыт.</w:t>
      </w:r>
      <w:r>
        <w:rPr>
          <w:spacing w:val="50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указанных в модуле тематических 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 такую подготовку является разучивание 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 удерживать баланс между современностью песни и её доступностью детскому восприятию, 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вкуса, эстетичного</w:t>
      </w:r>
      <w:r>
        <w:rPr>
          <w:spacing w:val="-6"/>
        </w:rPr>
        <w:t xml:space="preserve"> </w:t>
      </w:r>
      <w:r>
        <w:t>вокально-хорового</w:t>
      </w:r>
      <w:r>
        <w:rPr>
          <w:spacing w:val="-5"/>
        </w:rPr>
        <w:t xml:space="preserve"> </w:t>
      </w:r>
      <w:r>
        <w:t>звучания.</w:t>
      </w:r>
    </w:p>
    <w:p w:rsidR="000111FE" w:rsidRDefault="000111FE">
      <w:pPr>
        <w:pStyle w:val="a3"/>
        <w:spacing w:before="7"/>
        <w:ind w:left="0" w:firstLine="0"/>
        <w:jc w:val="left"/>
        <w:rPr>
          <w:sz w:val="12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2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16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16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16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1897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6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1—4</w:t>
            </w:r>
          </w:p>
          <w:p w:rsidR="000111FE" w:rsidRDefault="005D739F">
            <w:pPr>
              <w:pStyle w:val="TableParagraph"/>
              <w:spacing w:before="4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6"/>
              <w:ind w:right="137"/>
              <w:rPr>
                <w:sz w:val="18"/>
              </w:rPr>
            </w:pPr>
            <w:r>
              <w:rPr>
                <w:sz w:val="18"/>
              </w:rPr>
              <w:t>Современн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классическ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6" w:line="242" w:lineRule="auto"/>
              <w:ind w:left="115" w:right="154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обработки,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творчество современных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  <w:p w:rsidR="000111FE" w:rsidRDefault="005D739F">
            <w:pPr>
              <w:pStyle w:val="TableParagraph"/>
              <w:ind w:left="115" w:right="144"/>
              <w:rPr>
                <w:sz w:val="18"/>
              </w:rPr>
            </w:pPr>
            <w:r>
              <w:rPr>
                <w:sz w:val="18"/>
              </w:rPr>
              <w:t>и исполнителей,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обрабатывающих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классическую музыку.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Проблемная </w:t>
            </w:r>
            <w:r>
              <w:rPr>
                <w:sz w:val="18"/>
              </w:rPr>
              <w:lastRenderedPageBreak/>
              <w:t>ситуация: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зачем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музыканты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делают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6"/>
              <w:rPr>
                <w:sz w:val="18"/>
              </w:rPr>
            </w:pPr>
            <w:r>
              <w:rPr>
                <w:sz w:val="18"/>
              </w:rPr>
              <w:lastRenderedPageBreak/>
              <w:t>Различение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современной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обработки.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Слушание обработок классической музыки, сравнение их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оригиналом. Обсуждение комплекса выразительных средств,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изменением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0111FE" w:rsidRDefault="005D739F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Вокальное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классических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сопровождении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современного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ритмизованного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аккомпанемента.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Подбор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стиля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автоаккомпанемента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синтезаторе) к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657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обработки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классики?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1831"/>
              <w:rPr>
                <w:sz w:val="18"/>
              </w:rPr>
            </w:pPr>
            <w:r>
              <w:rPr>
                <w:sz w:val="18"/>
              </w:rPr>
              <w:t>известным музыкальным темам композиторов-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классиков</w:t>
            </w:r>
          </w:p>
        </w:tc>
      </w:tr>
      <w:tr w:rsidR="000111FE">
        <w:trPr>
          <w:trHeight w:val="2295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0111FE" w:rsidRDefault="005D739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Джаз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226"/>
              <w:rPr>
                <w:sz w:val="18"/>
              </w:rPr>
            </w:pPr>
            <w:r>
              <w:rPr>
                <w:sz w:val="18"/>
              </w:rPr>
              <w:t>Особенности джаза: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импровизационность,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 (синкопы, триоли,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свинг). 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 джаза,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особые приёмы игры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них.</w:t>
            </w:r>
          </w:p>
          <w:p w:rsidR="000111FE" w:rsidRDefault="005D739F">
            <w:pPr>
              <w:pStyle w:val="TableParagraph"/>
              <w:spacing w:line="247" w:lineRule="auto"/>
              <w:ind w:left="115" w:right="392"/>
              <w:rPr>
                <w:sz w:val="12"/>
              </w:rPr>
            </w:pPr>
            <w:r>
              <w:rPr>
                <w:sz w:val="18"/>
              </w:rPr>
              <w:t>Творчество джазовых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музыкантов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Знакомство с творчеством джазовых музыкантов. Узнавание,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джазовых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композиций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 отличие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стилей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направлений.</w:t>
            </w:r>
          </w:p>
          <w:p w:rsidR="000111FE" w:rsidRDefault="005D739F">
            <w:pPr>
              <w:pStyle w:val="TableParagraph"/>
              <w:ind w:right="927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тембров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инструментов,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исполняющих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джазовую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композицию.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 исполнение песен в джазовых ритмах. Сочинение,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ритмического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джазовым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ритмом,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синкопами.</w:t>
            </w:r>
          </w:p>
          <w:p w:rsidR="000111FE" w:rsidRDefault="005D739F">
            <w:pPr>
              <w:pStyle w:val="TableParagraph"/>
              <w:spacing w:before="1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плейлиста,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записей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джазовых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музыкантов</w:t>
            </w:r>
          </w:p>
        </w:tc>
      </w:tr>
      <w:tr w:rsidR="000111FE">
        <w:trPr>
          <w:trHeight w:val="1469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1—4</w:t>
            </w:r>
          </w:p>
          <w:p w:rsidR="000111FE" w:rsidRDefault="005D739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87"/>
              <w:rPr>
                <w:sz w:val="18"/>
              </w:rPr>
            </w:pPr>
            <w:r>
              <w:rPr>
                <w:sz w:val="18"/>
              </w:rPr>
              <w:t>Исполните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музыки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86"/>
              <w:rPr>
                <w:sz w:val="12"/>
              </w:rPr>
            </w:pPr>
            <w:r>
              <w:rPr>
                <w:sz w:val="18"/>
              </w:rPr>
              <w:t>Творчество одного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нескольких </w:t>
            </w:r>
            <w:r>
              <w:rPr>
                <w:sz w:val="18"/>
              </w:rPr>
              <w:t>исполнителей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современной музыки,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популярных 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молодёжи</w:t>
            </w:r>
            <w:r>
              <w:rPr>
                <w:position w:val="6"/>
                <w:sz w:val="12"/>
              </w:rPr>
              <w:t>2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338"/>
              <w:rPr>
                <w:sz w:val="18"/>
              </w:rPr>
            </w:pPr>
            <w:r>
              <w:rPr>
                <w:sz w:val="18"/>
              </w:rPr>
              <w:t>Просмотр видеоклипов современных исполнителей. Сравнение 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композиций с другими направлениями и стилями (классикой,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духовной,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народной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музыкой).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line="244" w:lineRule="auto"/>
              <w:ind w:right="141"/>
              <w:rPr>
                <w:sz w:val="18"/>
              </w:rPr>
            </w:pPr>
            <w:r>
              <w:rPr>
                <w:sz w:val="18"/>
              </w:rPr>
              <w:t>Составление плейлиста, коллекции записей современной музыки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друзей-одноклассников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проведения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совместного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досуга).</w:t>
            </w:r>
          </w:p>
        </w:tc>
      </w:tr>
      <w:tr w:rsidR="000111FE">
        <w:trPr>
          <w:trHeight w:val="657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243"/>
              <w:rPr>
                <w:sz w:val="18"/>
              </w:rPr>
            </w:pPr>
            <w:r>
              <w:rPr>
                <w:sz w:val="18"/>
              </w:rPr>
              <w:t>Съёмка собственного видеоклипа на музыку одной из современных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популярных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композиций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293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1—4</w:t>
            </w:r>
          </w:p>
          <w:p w:rsidR="000111FE" w:rsidRDefault="005D739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89"/>
              <w:rPr>
                <w:sz w:val="18"/>
              </w:rPr>
            </w:pPr>
            <w:r>
              <w:rPr>
                <w:sz w:val="18"/>
              </w:rPr>
              <w:t>Электронн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Современные</w:t>
            </w:r>
          </w:p>
          <w:p w:rsidR="000111FE" w:rsidRDefault="005D739F">
            <w:pPr>
              <w:pStyle w:val="TableParagraph"/>
              <w:ind w:left="115" w:right="189"/>
              <w:rPr>
                <w:sz w:val="18"/>
              </w:rPr>
            </w:pPr>
            <w:r>
              <w:rPr>
                <w:sz w:val="18"/>
              </w:rPr>
              <w:t>«двойники»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синтезатор, электронная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скрипка,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гитара,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барабаны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т. д.</w:t>
            </w:r>
          </w:p>
          <w:p w:rsidR="000111FE" w:rsidRDefault="005D739F">
            <w:pPr>
              <w:pStyle w:val="TableParagraph"/>
              <w:spacing w:before="2"/>
              <w:ind w:left="115" w:right="908"/>
              <w:rPr>
                <w:sz w:val="18"/>
              </w:rPr>
            </w:pPr>
            <w:r>
              <w:rPr>
                <w:sz w:val="18"/>
              </w:rPr>
              <w:t>Виртуальные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компьютерных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программах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94"/>
              <w:rPr>
                <w:sz w:val="18"/>
              </w:rPr>
            </w:pPr>
            <w:r>
              <w:rPr>
                <w:sz w:val="18"/>
              </w:rPr>
              <w:t>Слушание музыкальных композиций в исполнении на электронных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 инструментах. Сравнение их звучания с акустическими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инструментами,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сравнения.</w:t>
            </w:r>
          </w:p>
          <w:p w:rsidR="000111FE" w:rsidRDefault="005D739F">
            <w:pPr>
              <w:pStyle w:val="TableParagraph"/>
              <w:spacing w:line="244" w:lineRule="auto"/>
              <w:ind w:right="1509"/>
              <w:rPr>
                <w:sz w:val="18"/>
              </w:rPr>
            </w:pPr>
            <w:r>
              <w:rPr>
                <w:sz w:val="18"/>
              </w:rPr>
              <w:t>Подбор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электронных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тембров 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создания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фантастическому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фильму.</w:t>
            </w:r>
          </w:p>
          <w:p w:rsidR="000111FE" w:rsidRDefault="005D739F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магазина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(отдел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электронных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инструментов).</w:t>
            </w:r>
          </w:p>
          <w:p w:rsidR="000111FE" w:rsidRDefault="005D739F">
            <w:pPr>
              <w:pStyle w:val="TableParagraph"/>
              <w:ind w:right="315"/>
              <w:rPr>
                <w:sz w:val="18"/>
              </w:rPr>
            </w:pPr>
            <w:r>
              <w:rPr>
                <w:sz w:val="18"/>
              </w:rPr>
              <w:t>Просмотр фильма об электронных музыкальных инструментах.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 электронной композиции в компьютерных программах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готовыми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семплами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(Garage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Band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5D739F">
      <w:pPr>
        <w:pStyle w:val="2"/>
        <w:spacing w:before="89"/>
        <w:ind w:left="133"/>
      </w:pPr>
      <w:r>
        <w:lastRenderedPageBreak/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кино»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133" w:right="204" w:firstLine="225"/>
      </w:pPr>
      <w:r>
        <w:t>Модуль «Музыка театра и кино» тесно переплетается с модулем «Классическая музыка», может стыковаться 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3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войне).</w:t>
      </w:r>
    </w:p>
    <w:p w:rsidR="000111FE" w:rsidRDefault="005D739F">
      <w:pPr>
        <w:pStyle w:val="a3"/>
        <w:spacing w:before="3" w:line="249" w:lineRule="auto"/>
        <w:ind w:left="133" w:right="208" w:firstLine="225"/>
      </w:pPr>
      <w:r>
        <w:t>Для данного модуля особенно актуально сочетание различных видов урочной и внеурочной деятельности, таких</w:t>
      </w:r>
      <w:r>
        <w:rPr>
          <w:spacing w:val="1"/>
        </w:rPr>
        <w:t xml:space="preserve"> </w:t>
      </w:r>
      <w:r>
        <w:t>как театрализованные постановки силами обучающихся, посещение музыкальных театров, коллективный просмотр</w:t>
      </w:r>
      <w:r>
        <w:rPr>
          <w:spacing w:val="1"/>
        </w:rPr>
        <w:t xml:space="preserve"> </w:t>
      </w:r>
      <w:r>
        <w:t>фильмов.</w:t>
      </w:r>
    </w:p>
    <w:p w:rsidR="000111FE" w:rsidRDefault="000111FE">
      <w:pPr>
        <w:pStyle w:val="a3"/>
        <w:ind w:left="0" w:firstLine="0"/>
        <w:jc w:val="left"/>
      </w:pPr>
    </w:p>
    <w:p w:rsidR="000111FE" w:rsidRDefault="000111FE">
      <w:pPr>
        <w:pStyle w:val="a3"/>
        <w:spacing w:before="8"/>
        <w:ind w:left="0" w:firstLine="0"/>
        <w:jc w:val="left"/>
        <w:rPr>
          <w:sz w:val="10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2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16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16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16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1897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0111FE" w:rsidRDefault="005D739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26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ая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сказка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сцене,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экране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110"/>
              <w:rPr>
                <w:sz w:val="18"/>
              </w:rPr>
            </w:pPr>
            <w:r>
              <w:rPr>
                <w:sz w:val="18"/>
              </w:rPr>
              <w:t>Характеры персонажей,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отражённые в музыке.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Тембр голоса. Соло. Хор,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ансамбль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pacing w:val="-4"/>
                <w:sz w:val="18"/>
              </w:rPr>
              <w:t>Видеопросмотр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музыкальной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сказки.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Обсуждение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музыкально-выразительных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средств, передающих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повороты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сюжета,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характеры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героев.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Игра-викторина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«Угадай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голосу».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номеров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детской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оперы,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музыкальной сказки.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сказки,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спектакль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родителей.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Творческий проект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«Озвучиваем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мультфильм»</w:t>
            </w:r>
          </w:p>
        </w:tc>
      </w:tr>
      <w:tr w:rsidR="000111FE">
        <w:trPr>
          <w:trHeight w:val="86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учебных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511"/>
              <w:rPr>
                <w:sz w:val="18"/>
              </w:rPr>
            </w:pPr>
            <w:r>
              <w:rPr>
                <w:sz w:val="18"/>
              </w:rPr>
              <w:t>Театр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оперы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балета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91"/>
              <w:rPr>
                <w:sz w:val="18"/>
              </w:rPr>
            </w:pPr>
            <w:r>
              <w:rPr>
                <w:sz w:val="18"/>
              </w:rPr>
              <w:lastRenderedPageBreak/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спектаклей.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Балет.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Солисты,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Знакомство со знаменитыми музыкальными театрами. Просмотр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фрагментов музыкальных спектаклей с комментариями учителя.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балетного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оперного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спектакля.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Тесты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231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224"/>
              <w:rPr>
                <w:sz w:val="18"/>
              </w:rPr>
            </w:pPr>
            <w:r>
              <w:rPr>
                <w:sz w:val="18"/>
              </w:rPr>
              <w:t>хор, оркестр, дирижёр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спектакле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541"/>
              <w:rPr>
                <w:sz w:val="18"/>
              </w:rPr>
            </w:pPr>
            <w:r>
              <w:rPr>
                <w:sz w:val="18"/>
              </w:rPr>
              <w:t>или кроссворды на освоение специальных терминов.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Танцевальная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балета.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доступного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фрагмента,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обработки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хора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оперы.</w:t>
            </w:r>
          </w:p>
          <w:p w:rsidR="000111FE" w:rsidRDefault="005D739F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«Игра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дирижёра»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двигательная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слушания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оркестрового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спектакля.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Посещение спектакля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экскурсия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театр.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Виртуальная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экскурсия 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Большому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театру.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Рисование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мотивам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спектакля,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создание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афиши</w:t>
            </w:r>
          </w:p>
        </w:tc>
      </w:tr>
      <w:tr w:rsidR="000111FE">
        <w:trPr>
          <w:trHeight w:val="1897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0111FE" w:rsidRDefault="005D739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48"/>
              <w:rPr>
                <w:sz w:val="18"/>
              </w:rPr>
            </w:pPr>
            <w:r>
              <w:rPr>
                <w:sz w:val="18"/>
              </w:rPr>
              <w:t>Балет.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Хореограф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ия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танца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694"/>
              <w:rPr>
                <w:sz w:val="18"/>
              </w:rPr>
            </w:pPr>
            <w:r>
              <w:rPr>
                <w:sz w:val="18"/>
              </w:rPr>
              <w:t>Сольные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номера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массовые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сцены</w:t>
            </w:r>
          </w:p>
          <w:p w:rsidR="000111FE" w:rsidRDefault="005D739F">
            <w:pPr>
              <w:pStyle w:val="TableParagraph"/>
              <w:ind w:left="115" w:right="294"/>
              <w:rPr>
                <w:sz w:val="12"/>
              </w:rPr>
            </w:pPr>
            <w:r>
              <w:rPr>
                <w:sz w:val="18"/>
              </w:rPr>
              <w:t>балетного спектакля.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Фрагменты, отдельные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номера из балетов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отечественных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Просмотр и обсуждение видеозаписей — знакомство с несколькими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яркими сольными номерами и сценами из балетов русских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композиторов. Музыкальная викторина на знание балетной музыки.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Вокализация,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пропевание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тем;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партитуры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фрагменту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балетной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0111FE" w:rsidRDefault="005D739F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Посещение балетного спектакля или просмотр фильма-балета.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балетов</w:t>
            </w:r>
          </w:p>
        </w:tc>
      </w:tr>
      <w:tr w:rsidR="000111FE">
        <w:trPr>
          <w:trHeight w:val="993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Г)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учебных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333"/>
              <w:rPr>
                <w:sz w:val="18"/>
              </w:rPr>
            </w:pPr>
            <w:r>
              <w:rPr>
                <w:sz w:val="18"/>
              </w:rPr>
              <w:t>Опера.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Главные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герои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130"/>
              <w:rPr>
                <w:sz w:val="18"/>
              </w:rPr>
            </w:pPr>
            <w:r>
              <w:rPr>
                <w:sz w:val="18"/>
              </w:rPr>
              <w:t>Ария,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хор,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сцена,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увертюра — оркестровое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вступление.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137"/>
              <w:jc w:val="both"/>
              <w:rPr>
                <w:sz w:val="18"/>
              </w:rPr>
            </w:pPr>
            <w:r>
              <w:rPr>
                <w:sz w:val="18"/>
              </w:rPr>
              <w:t>Слушание фрагментов опер. Определение характера музыки сольной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оркестрового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сопровождения.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тембрами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голосов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оперных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певцов.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Освоение</w:t>
            </w:r>
          </w:p>
        </w:tc>
      </w:tr>
    </w:tbl>
    <w:p w:rsidR="000111FE" w:rsidRDefault="000111FE">
      <w:pPr>
        <w:jc w:val="both"/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1618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226"/>
              <w:rPr>
                <w:sz w:val="18"/>
              </w:rPr>
            </w:pPr>
            <w:r>
              <w:rPr>
                <w:sz w:val="18"/>
              </w:rPr>
              <w:t>номера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спектакля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624"/>
              <w:rPr>
                <w:sz w:val="18"/>
              </w:rPr>
            </w:pPr>
            <w:r>
              <w:rPr>
                <w:sz w:val="18"/>
              </w:rPr>
              <w:t>Отдельные номера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 опер русских</w:t>
            </w:r>
          </w:p>
          <w:p w:rsidR="000111FE" w:rsidRDefault="005D739F">
            <w:pPr>
              <w:pStyle w:val="TableParagraph"/>
              <w:ind w:left="115" w:right="943"/>
              <w:rPr>
                <w:sz w:val="12"/>
              </w:rPr>
            </w:pPr>
            <w:r>
              <w:rPr>
                <w:sz w:val="18"/>
              </w:rPr>
              <w:t>и 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композиторов</w:t>
            </w:r>
            <w:r>
              <w:rPr>
                <w:spacing w:val="-1"/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терминологии.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Звучащие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тесты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кроссворды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проверку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знаний.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хора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оперы.</w:t>
            </w:r>
          </w:p>
          <w:p w:rsidR="000111FE" w:rsidRDefault="005D739F">
            <w:pPr>
              <w:pStyle w:val="TableParagraph"/>
              <w:spacing w:line="242" w:lineRule="auto"/>
              <w:ind w:right="3011"/>
              <w:rPr>
                <w:sz w:val="18"/>
              </w:rPr>
            </w:pPr>
            <w:r>
              <w:rPr>
                <w:sz w:val="18"/>
              </w:rPr>
              <w:t>Рисование героев, сцен из опер.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фильма-оперы.</w:t>
            </w:r>
          </w:p>
          <w:p w:rsidR="000111FE" w:rsidRDefault="005D739F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Постановка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оперы</w:t>
            </w:r>
          </w:p>
        </w:tc>
      </w:tr>
      <w:tr w:rsidR="000111FE">
        <w:trPr>
          <w:trHeight w:val="3270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2—3</w:t>
            </w:r>
          </w:p>
          <w:p w:rsidR="000111FE" w:rsidRDefault="005D739F">
            <w:pPr>
              <w:pStyle w:val="TableParagraph"/>
              <w:spacing w:line="244" w:lineRule="auto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/>
              <w:ind w:right="157"/>
              <w:rPr>
                <w:sz w:val="18"/>
              </w:rPr>
            </w:pPr>
            <w:r>
              <w:rPr>
                <w:sz w:val="18"/>
              </w:rPr>
              <w:t>Сюжет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спектакля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/>
              <w:ind w:left="115" w:right="171"/>
              <w:rPr>
                <w:sz w:val="18"/>
              </w:rPr>
            </w:pPr>
            <w:r>
              <w:rPr>
                <w:sz w:val="18"/>
              </w:rPr>
              <w:t>Либретто. 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 в соответствии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сюжетом. Действия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сцены в опере и балете.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Контрастные образы,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лейтмотивы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/>
              <w:ind w:right="965"/>
              <w:rPr>
                <w:sz w:val="18"/>
              </w:rPr>
            </w:pPr>
            <w:r>
              <w:rPr>
                <w:spacing w:val="-1"/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либретто,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структурой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музыкального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ля.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Пересказ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либретто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балетов.</w:t>
            </w:r>
          </w:p>
          <w:p w:rsidR="000111FE" w:rsidRDefault="005D739F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Анализ выразительных средств, создающих образы главных героев,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противоборствующих сторон.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Наблюдение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развитием,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приёмов,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использованных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композитором.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Вокализация, пропевание музыкальных тем; пластическое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интонирование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оркестровых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фрагментов.</w:t>
            </w:r>
          </w:p>
          <w:p w:rsidR="000111FE" w:rsidRDefault="005D739F">
            <w:pPr>
              <w:pStyle w:val="TableParagraph"/>
              <w:spacing w:before="2"/>
              <w:ind w:right="1182"/>
              <w:rPr>
                <w:sz w:val="18"/>
              </w:rPr>
            </w:pPr>
            <w:r>
              <w:rPr>
                <w:sz w:val="18"/>
              </w:rPr>
              <w:t>Музыкальная викторина на знание музыки. Звучащие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терминологические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тесты.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line="242" w:lineRule="auto"/>
              <w:ind w:right="713"/>
              <w:rPr>
                <w:sz w:val="18"/>
              </w:rPr>
            </w:pPr>
            <w:r>
              <w:rPr>
                <w:sz w:val="18"/>
              </w:rPr>
              <w:t>Коллективное чтение либретто в жанре сторителлинг.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 любительского видеофильма на основе выбранного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либретто.</w:t>
            </w:r>
          </w:p>
          <w:p w:rsidR="000111FE" w:rsidRDefault="005D739F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фильма-оперы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фильма-балета</w:t>
            </w:r>
          </w:p>
        </w:tc>
      </w:tr>
    </w:tbl>
    <w:p w:rsidR="000111FE" w:rsidRDefault="000111FE">
      <w:pPr>
        <w:spacing w:line="204" w:lineRule="exact"/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2108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2—3</w:t>
            </w:r>
          </w:p>
          <w:p w:rsidR="000111FE" w:rsidRDefault="005D739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230"/>
              <w:rPr>
                <w:sz w:val="18"/>
              </w:rPr>
            </w:pPr>
            <w:r>
              <w:rPr>
                <w:sz w:val="18"/>
              </w:rPr>
              <w:t>Оперетта,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мюзикл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82"/>
              <w:rPr>
                <w:sz w:val="18"/>
              </w:rPr>
            </w:pPr>
            <w:r>
              <w:rPr>
                <w:sz w:val="18"/>
              </w:rPr>
              <w:t>История возникновения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особенности жанра.</w:t>
            </w:r>
          </w:p>
          <w:p w:rsidR="000111FE" w:rsidRDefault="005D739F">
            <w:pPr>
              <w:pStyle w:val="TableParagraph"/>
              <w:spacing w:line="242" w:lineRule="auto"/>
              <w:ind w:left="115" w:right="412"/>
              <w:rPr>
                <w:sz w:val="18"/>
              </w:rPr>
            </w:pPr>
            <w:r>
              <w:rPr>
                <w:sz w:val="18"/>
              </w:rPr>
              <w:t>Отдельные номера 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оперетт И. Штрауса,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Кальмана,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мюзиклов</w:t>
            </w:r>
          </w:p>
          <w:p w:rsidR="000111FE" w:rsidRDefault="005D739F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Р. Роджерса,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Лоу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153"/>
              <w:rPr>
                <w:sz w:val="18"/>
              </w:rPr>
            </w:pPr>
            <w:r>
              <w:rPr>
                <w:sz w:val="18"/>
              </w:rPr>
              <w:t>Знакомство с жанрами оперетты, мюзикла. Слушание фрагментов 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оперетт,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особенностей жанра.</w:t>
            </w:r>
          </w:p>
          <w:p w:rsidR="000111FE" w:rsidRDefault="005D739F">
            <w:pPr>
              <w:pStyle w:val="TableParagraph"/>
              <w:ind w:right="749"/>
              <w:rPr>
                <w:sz w:val="18"/>
              </w:rPr>
            </w:pPr>
            <w:r>
              <w:rPr>
                <w:sz w:val="18"/>
              </w:rPr>
              <w:t>Разучивание, исполнение отдельных номеров из популярных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спектаклей.</w:t>
            </w:r>
          </w:p>
          <w:p w:rsidR="000111FE" w:rsidRDefault="005D739F">
            <w:pPr>
              <w:pStyle w:val="TableParagraph"/>
              <w:spacing w:before="3" w:line="207" w:lineRule="exact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разных постановок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мюзикла.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ind w:right="338"/>
              <w:rPr>
                <w:sz w:val="18"/>
              </w:rPr>
            </w:pPr>
            <w:r>
              <w:rPr>
                <w:sz w:val="18"/>
              </w:rPr>
              <w:t>Посещение музыкального театра: спектакль в жанре оперетты или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мюзикла.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Постановка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фрагментов,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сцен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мюзикла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спектакль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</w:p>
        </w:tc>
      </w:tr>
      <w:tr w:rsidR="000111FE">
        <w:trPr>
          <w:trHeight w:val="2103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0111FE" w:rsidRDefault="005D739F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2—3</w:t>
            </w:r>
          </w:p>
          <w:p w:rsidR="000111FE" w:rsidRDefault="005D739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 w:line="242" w:lineRule="auto"/>
              <w:ind w:right="8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Кто </w:t>
            </w:r>
            <w:r>
              <w:rPr>
                <w:sz w:val="18"/>
              </w:rPr>
              <w:t>создаёт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спектакль?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/>
              <w:ind w:left="115" w:right="98"/>
              <w:rPr>
                <w:sz w:val="18"/>
              </w:rPr>
            </w:pPr>
            <w:r>
              <w:rPr>
                <w:sz w:val="18"/>
              </w:rPr>
              <w:t>Профессии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театра: дирижёр,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режиссёр,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оперные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певцы, балерины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танцовщики, художники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 w:line="242" w:lineRule="auto"/>
              <w:ind w:right="105"/>
              <w:jc w:val="both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поводу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синкретичного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спектакля. Знакомство с миром театральных профессий, творчеством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режиссёров,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художников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Просмотр фрагментов одного и того же спектакля в 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постановках. Обсуждение различий в оформлении, режиссуре.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эскизов костюмов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декораций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одному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спектаклей.</w:t>
            </w:r>
          </w:p>
          <w:p w:rsidR="000111FE" w:rsidRDefault="005D739F">
            <w:pPr>
              <w:pStyle w:val="TableParagraph"/>
              <w:ind w:right="2034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Виртуальный квест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музыкальному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театру</w:t>
            </w:r>
          </w:p>
        </w:tc>
      </w:tr>
      <w:tr w:rsidR="000111FE">
        <w:trPr>
          <w:trHeight w:val="86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З)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учебных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58"/>
              <w:rPr>
                <w:sz w:val="18"/>
              </w:rPr>
            </w:pPr>
            <w:r>
              <w:rPr>
                <w:sz w:val="18"/>
              </w:rPr>
              <w:t>Патриотич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еская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народная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65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История </w:t>
            </w:r>
            <w:r>
              <w:rPr>
                <w:sz w:val="18"/>
              </w:rPr>
              <w:t>создания,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</w:p>
          <w:p w:rsidR="000111FE" w:rsidRDefault="005D739F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музыкально-сценических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153"/>
              <w:rPr>
                <w:sz w:val="18"/>
              </w:rPr>
            </w:pPr>
            <w:r>
              <w:rPr>
                <w:sz w:val="18"/>
              </w:rPr>
              <w:t>Чтение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популярных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 истории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создания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патриотических </w:t>
            </w:r>
            <w:r>
              <w:rPr>
                <w:sz w:val="18"/>
              </w:rPr>
              <w:t>опер, фильмов, о творческих поисках композиторов,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создававших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музыку.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учителем.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231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360"/>
              <w:rPr>
                <w:sz w:val="18"/>
              </w:rPr>
            </w:pPr>
            <w:r>
              <w:rPr>
                <w:sz w:val="18"/>
              </w:rPr>
              <w:t>тема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театре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кино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95"/>
              <w:rPr>
                <w:sz w:val="18"/>
              </w:rPr>
            </w:pPr>
            <w:r>
              <w:rPr>
                <w:sz w:val="18"/>
              </w:rPr>
              <w:t>и экранных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нашему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народу, 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истории,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служения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Отечеству.</w:t>
            </w:r>
          </w:p>
          <w:p w:rsidR="000111FE" w:rsidRDefault="005D739F">
            <w:pPr>
              <w:pStyle w:val="TableParagraph"/>
              <w:spacing w:before="3"/>
              <w:ind w:left="115" w:right="192"/>
              <w:rPr>
                <w:sz w:val="12"/>
              </w:rPr>
            </w:pPr>
            <w:r>
              <w:rPr>
                <w:sz w:val="18"/>
              </w:rPr>
              <w:t>Фрагменты, отдельные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номера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опер,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балетов,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фильмам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крупных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сценических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фильмов.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героев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событий.</w:t>
            </w:r>
          </w:p>
          <w:p w:rsidR="000111FE" w:rsidRDefault="005D739F">
            <w:pPr>
              <w:pStyle w:val="TableParagraph"/>
              <w:spacing w:line="242" w:lineRule="auto"/>
              <w:ind w:right="541"/>
              <w:rPr>
                <w:sz w:val="18"/>
              </w:rPr>
            </w:pPr>
            <w:r>
              <w:rPr>
                <w:sz w:val="18"/>
              </w:rPr>
              <w:t>Проблемная ситуация: зачем нужна серьёзная музыка?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Разучивание, 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Родине, нашей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стране,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исторических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событиях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подвигах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героев.</w:t>
            </w:r>
          </w:p>
          <w:p w:rsidR="000111FE" w:rsidRDefault="005D739F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ind w:right="715"/>
              <w:rPr>
                <w:sz w:val="18"/>
              </w:rPr>
            </w:pPr>
            <w:r>
              <w:rPr>
                <w:sz w:val="18"/>
              </w:rPr>
              <w:t>Посещение театра/кинотеатра — просмотр спектакля/фильма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патриотического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</w:p>
          <w:p w:rsidR="000111FE" w:rsidRDefault="005D739F">
            <w:pPr>
              <w:pStyle w:val="TableParagraph"/>
              <w:ind w:right="687"/>
              <w:rPr>
                <w:sz w:val="18"/>
              </w:rPr>
            </w:pPr>
            <w:r>
              <w:rPr>
                <w:sz w:val="18"/>
              </w:rPr>
              <w:t>Участие в концерте, фестивале, конференции патриотической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тематики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5D739F">
      <w:pPr>
        <w:pStyle w:val="2"/>
        <w:spacing w:before="89"/>
        <w:ind w:left="133"/>
      </w:pPr>
      <w:r>
        <w:lastRenderedPageBreak/>
        <w:t>Модуль</w:t>
      </w:r>
      <w:r>
        <w:rPr>
          <w:spacing w:val="-2"/>
        </w:rPr>
        <w:t xml:space="preserve"> </w:t>
      </w:r>
      <w:r>
        <w:t>№ 8</w:t>
      </w:r>
      <w:r>
        <w:rPr>
          <w:spacing w:val="-4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133" w:right="193" w:firstLine="225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7"/>
        </w:rPr>
        <w:t xml:space="preserve"> </w:t>
      </w:r>
      <w:r>
        <w:t>психологической связи музыкального искусства и внутреннего мира человека. Основным результатом его 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интеллекта</w:t>
      </w:r>
      <w:r>
        <w:rPr>
          <w:spacing w:val="-8"/>
        </w:rPr>
        <w:t xml:space="preserve"> </w:t>
      </w:r>
      <w:r>
        <w:t>школьников,</w:t>
      </w:r>
      <w:r>
        <w:rPr>
          <w:spacing w:val="-7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спектра</w:t>
      </w:r>
      <w:r>
        <w:rPr>
          <w:spacing w:val="-8"/>
        </w:rPr>
        <w:t xml:space="preserve"> </w:t>
      </w:r>
      <w:r>
        <w:t>переживаемых</w:t>
      </w:r>
      <w:r>
        <w:rPr>
          <w:spacing w:val="-9"/>
        </w:rPr>
        <w:t xml:space="preserve"> </w:t>
      </w:r>
      <w:r>
        <w:t>чувств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оттенков,</w:t>
      </w:r>
      <w:r>
        <w:rPr>
          <w:spacing w:val="-48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 как при 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 так и в 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 чувства и настроения. Сверхзадача модуля — воспитание чувства прекрасного, пробуждение и 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0111FE" w:rsidRDefault="000111FE">
      <w:pPr>
        <w:pStyle w:val="a3"/>
        <w:spacing w:before="4"/>
        <w:ind w:left="0" w:firstLine="0"/>
        <w:jc w:val="left"/>
        <w:rPr>
          <w:sz w:val="9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7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2521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1—3</w:t>
            </w:r>
          </w:p>
          <w:p w:rsidR="000111FE" w:rsidRDefault="005D739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Красота</w:t>
            </w:r>
          </w:p>
          <w:p w:rsidR="000111FE" w:rsidRDefault="005D739F">
            <w:pPr>
              <w:pStyle w:val="TableParagraph"/>
              <w:ind w:right="149"/>
              <w:rPr>
                <w:sz w:val="18"/>
              </w:rPr>
            </w:pPr>
            <w:r>
              <w:rPr>
                <w:spacing w:val="-1"/>
                <w:sz w:val="18"/>
              </w:rPr>
              <w:t>и вдохнове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284"/>
              <w:rPr>
                <w:sz w:val="18"/>
              </w:rPr>
            </w:pPr>
            <w:r>
              <w:rPr>
                <w:sz w:val="18"/>
              </w:rPr>
              <w:t>Стремление человека 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красоте</w:t>
            </w:r>
          </w:p>
          <w:p w:rsidR="000111FE" w:rsidRDefault="005D739F">
            <w:pPr>
              <w:pStyle w:val="TableParagraph"/>
              <w:ind w:left="115" w:right="463"/>
              <w:rPr>
                <w:sz w:val="18"/>
              </w:rPr>
            </w:pPr>
            <w:r>
              <w:rPr>
                <w:sz w:val="18"/>
              </w:rPr>
              <w:t>Особое состояние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вдохновение.</w:t>
            </w:r>
          </w:p>
          <w:p w:rsidR="000111FE" w:rsidRDefault="005D739F">
            <w:pPr>
              <w:pStyle w:val="TableParagraph"/>
              <w:ind w:left="115" w:right="197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вместе переживать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вдохновение,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наслаждаться красотой.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Музыкальное единство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lastRenderedPageBreak/>
              <w:t>хор, хоровод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630"/>
              <w:rPr>
                <w:sz w:val="18"/>
              </w:rPr>
            </w:pPr>
            <w:r>
              <w:rPr>
                <w:sz w:val="18"/>
              </w:rPr>
              <w:lastRenderedPageBreak/>
              <w:t>Диалог с учителем о значении красоты и вдохновения в жизни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Слушание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концентрация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восприятии,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своём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внутреннем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состоянии.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Двигательная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лирического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«Цветы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распускаются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музыку».</w:t>
            </w:r>
          </w:p>
          <w:p w:rsidR="000111FE" w:rsidRDefault="005D739F"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sz w:val="18"/>
              </w:rPr>
              <w:t>Выстраивание хорового унисона — вокального и психологического.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взятие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снятие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звука,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навыки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певческого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дыхания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руке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дирижёра.</w:t>
            </w:r>
          </w:p>
          <w:p w:rsidR="000111FE" w:rsidRDefault="005D739F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красивой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песни.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</w:tbl>
    <w:p w:rsidR="000111FE" w:rsidRDefault="000111FE">
      <w:pPr>
        <w:spacing w:line="207" w:lineRule="exact"/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470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хоровода,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социальные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танцы</w:t>
            </w:r>
          </w:p>
        </w:tc>
      </w:tr>
      <w:tr w:rsidR="000111FE">
        <w:trPr>
          <w:trHeight w:val="2540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0111FE" w:rsidRDefault="005D739F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0111FE" w:rsidRDefault="005D739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 w:line="244" w:lineRule="auto"/>
              <w:ind w:right="108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пейзажи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/>
              <w:ind w:left="115" w:right="127"/>
              <w:rPr>
                <w:sz w:val="18"/>
              </w:rPr>
            </w:pPr>
            <w:r>
              <w:rPr>
                <w:sz w:val="18"/>
              </w:rPr>
              <w:t>Образы природы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музыке.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 пейзажей.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Чувства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любующегося природой.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выражение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глубоких чувств, тонких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оттенков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настроения,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которые трудно передать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словами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 w:line="242" w:lineRule="auto"/>
              <w:ind w:right="98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программной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посвящённой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образам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природы. Подбор эпитетов для описания настроения, характера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 Сопоставление музыки с произведениями изобразительного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искусства.</w:t>
            </w:r>
          </w:p>
          <w:p w:rsidR="000111FE" w:rsidRDefault="005D739F">
            <w:pPr>
              <w:pStyle w:val="TableParagraph"/>
              <w:ind w:right="67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Двигательная импровизация, </w:t>
            </w:r>
            <w:r>
              <w:rPr>
                <w:spacing w:val="-1"/>
                <w:sz w:val="18"/>
              </w:rPr>
              <w:t>пластическое интонирование.</w:t>
            </w:r>
            <w:r>
              <w:rPr>
                <w:sz w:val="18"/>
              </w:rPr>
              <w:t xml:space="preserve"> Разучивание, одухотворенное исполнение песен о природе, её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красоте.</w:t>
            </w:r>
          </w:p>
          <w:p w:rsidR="000111FE" w:rsidRDefault="005D739F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line="244" w:lineRule="auto"/>
              <w:ind w:right="195"/>
              <w:rPr>
                <w:sz w:val="18"/>
              </w:rPr>
            </w:pPr>
            <w:r>
              <w:rPr>
                <w:sz w:val="18"/>
              </w:rPr>
              <w:t>Рисование «услышанных» пейзажей и/или абстрактная живопись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передача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настроения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цветом, точками,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линиями.</w:t>
            </w:r>
          </w:p>
          <w:p w:rsidR="000111FE" w:rsidRDefault="005D739F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Игра-импровизация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«Угадай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моё настроение»</w:t>
            </w:r>
          </w:p>
        </w:tc>
      </w:tr>
      <w:tr w:rsidR="000111FE">
        <w:trPr>
          <w:trHeight w:val="2127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lastRenderedPageBreak/>
              <w:t>В)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0111FE" w:rsidRDefault="005D739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11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портреты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416"/>
              <w:rPr>
                <w:sz w:val="18"/>
              </w:rPr>
            </w:pPr>
            <w:r>
              <w:rPr>
                <w:sz w:val="18"/>
              </w:rPr>
              <w:t>Музыка, передающая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</w:p>
          <w:p w:rsidR="000111FE" w:rsidRDefault="005D739F">
            <w:pPr>
              <w:pStyle w:val="TableParagraph"/>
              <w:ind w:left="115" w:right="505"/>
              <w:rPr>
                <w:sz w:val="18"/>
              </w:rPr>
            </w:pPr>
            <w:r>
              <w:rPr>
                <w:sz w:val="18"/>
              </w:rPr>
              <w:t>его походку,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движения, характер,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манеру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0111FE" w:rsidRDefault="005D739F">
            <w:pPr>
              <w:pStyle w:val="TableParagraph"/>
              <w:ind w:left="115" w:right="1095"/>
              <w:rPr>
                <w:sz w:val="18"/>
              </w:rPr>
            </w:pPr>
            <w:r>
              <w:rPr>
                <w:spacing w:val="-1"/>
                <w:sz w:val="18"/>
              </w:rPr>
              <w:t>«Портреты»,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выраженные</w:t>
            </w:r>
          </w:p>
          <w:p w:rsidR="000111FE" w:rsidRDefault="005D739F">
            <w:pPr>
              <w:pStyle w:val="TableParagraph"/>
              <w:spacing w:line="244" w:lineRule="auto"/>
              <w:ind w:left="115" w:right="896"/>
              <w:rPr>
                <w:sz w:val="18"/>
              </w:rPr>
            </w:pPr>
            <w:r>
              <w:rPr>
                <w:sz w:val="18"/>
              </w:rPr>
              <w:t>в 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интонациях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101"/>
              <w:jc w:val="both"/>
              <w:rPr>
                <w:sz w:val="18"/>
              </w:rPr>
            </w:pPr>
            <w:r>
              <w:rPr>
                <w:sz w:val="18"/>
              </w:rPr>
              <w:t>Слушание произведений вокальной, программной инструментальной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посвящённой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образам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людей,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сказочных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персонажей.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Подбор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эпитетов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описания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настроения,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Сопоставление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 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изобразительного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искусства.</w:t>
            </w:r>
          </w:p>
          <w:p w:rsidR="000111FE" w:rsidRDefault="005D739F">
            <w:pPr>
              <w:pStyle w:val="TableParagraph"/>
              <w:ind w:right="1004"/>
              <w:rPr>
                <w:sz w:val="18"/>
              </w:rPr>
            </w:pPr>
            <w:r>
              <w:rPr>
                <w:sz w:val="18"/>
              </w:rPr>
              <w:t>Двигательная импровизация в образе героя 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  <w:p w:rsidR="000111FE" w:rsidRDefault="005D739F">
            <w:pPr>
              <w:pStyle w:val="TableParagraph"/>
              <w:ind w:right="866"/>
              <w:rPr>
                <w:sz w:val="18"/>
              </w:rPr>
            </w:pPr>
            <w:r>
              <w:rPr>
                <w:sz w:val="18"/>
              </w:rPr>
              <w:t>Разучивание, харáктерное исполнение песни — портретной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зарисовки.</w:t>
            </w:r>
          </w:p>
          <w:p w:rsidR="000111FE" w:rsidRDefault="005D739F">
            <w:pPr>
              <w:pStyle w:val="TableParagraph"/>
              <w:spacing w:before="1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1095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1412"/>
              <w:rPr>
                <w:sz w:val="18"/>
              </w:rPr>
            </w:pPr>
            <w:r>
              <w:rPr>
                <w:sz w:val="18"/>
              </w:rPr>
              <w:t>Рисование, лепка героя музыкального произведения.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Игра-импровизация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«Угадай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мой характер».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Инсценировка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—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импровизация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жанре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кукольного/теневого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театра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кукол,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силуэтов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</w:tc>
      </w:tr>
      <w:tr w:rsidR="000111FE">
        <w:trPr>
          <w:trHeight w:val="2727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0111FE" w:rsidRDefault="005D739F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0111FE" w:rsidRDefault="005D739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 w:line="242" w:lineRule="auto"/>
              <w:ind w:right="266"/>
              <w:rPr>
                <w:sz w:val="18"/>
              </w:rPr>
            </w:pPr>
            <w:r>
              <w:rPr>
                <w:sz w:val="18"/>
              </w:rPr>
              <w:t>Какой же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музыки?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 w:line="242" w:lineRule="auto"/>
              <w:ind w:left="115" w:right="521"/>
              <w:rPr>
                <w:sz w:val="18"/>
              </w:rPr>
            </w:pPr>
            <w:r>
              <w:rPr>
                <w:sz w:val="18"/>
              </w:rPr>
              <w:t>Музыка, создающая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праздника</w:t>
            </w:r>
            <w:r>
              <w:rPr>
                <w:position w:val="6"/>
                <w:sz w:val="12"/>
              </w:rPr>
              <w:t>1</w:t>
            </w:r>
            <w:r>
              <w:rPr>
                <w:sz w:val="18"/>
              </w:rPr>
              <w:t>.</w:t>
            </w:r>
          </w:p>
          <w:p w:rsidR="000111FE" w:rsidRDefault="005D739F">
            <w:pPr>
              <w:pStyle w:val="TableParagraph"/>
              <w:spacing w:line="205" w:lineRule="exact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цирке,</w:t>
            </w:r>
          </w:p>
          <w:p w:rsidR="000111FE" w:rsidRDefault="005D739F">
            <w:pPr>
              <w:pStyle w:val="TableParagraph"/>
              <w:ind w:left="115" w:right="436"/>
              <w:rPr>
                <w:sz w:val="18"/>
              </w:rPr>
            </w:pPr>
            <w:r>
              <w:rPr>
                <w:sz w:val="18"/>
              </w:rPr>
              <w:t>на уличном шествии,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спортивном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празднике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 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празднике.</w:t>
            </w:r>
          </w:p>
          <w:p w:rsidR="000111FE" w:rsidRDefault="005D739F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торжественного,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праздничного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«Дирижирование»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фрагментами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лучшего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«дирижёра».</w:t>
            </w:r>
          </w:p>
          <w:p w:rsidR="000111FE" w:rsidRDefault="005D739F">
            <w:pPr>
              <w:pStyle w:val="TableParagraph"/>
              <w:ind w:right="655"/>
              <w:rPr>
                <w:sz w:val="18"/>
              </w:rPr>
            </w:pPr>
            <w:r>
              <w:rPr>
                <w:sz w:val="18"/>
              </w:rPr>
              <w:t>Разучивание и исполнение тематических песен к ближайшему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празднику.</w:t>
            </w:r>
          </w:p>
          <w:p w:rsidR="000111FE" w:rsidRDefault="005D739F">
            <w:pPr>
              <w:pStyle w:val="TableParagraph"/>
              <w:ind w:right="436"/>
              <w:rPr>
                <w:sz w:val="18"/>
              </w:rPr>
            </w:pPr>
            <w:r>
              <w:rPr>
                <w:sz w:val="18"/>
              </w:rPr>
              <w:t>Проблемная ситуация: почему на праздниках обязательно звучит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музыка?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before="3"/>
              <w:ind w:right="541"/>
              <w:rPr>
                <w:sz w:val="18"/>
              </w:rPr>
            </w:pPr>
            <w:r>
              <w:rPr>
                <w:sz w:val="18"/>
              </w:rPr>
              <w:t>Запись видеооткрытки с музыкальным поздравлением.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Групповые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творческие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шутливые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двигательные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импровизации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«Цирковая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труппа»</w:t>
            </w:r>
          </w:p>
        </w:tc>
      </w:tr>
      <w:tr w:rsidR="000111FE">
        <w:trPr>
          <w:trHeight w:val="1277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lastRenderedPageBreak/>
              <w:t>Д)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0111FE" w:rsidRDefault="005D739F">
            <w:pPr>
              <w:pStyle w:val="TableParagraph"/>
              <w:spacing w:line="244" w:lineRule="auto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05"/>
              <w:ind w:right="426"/>
              <w:jc w:val="both"/>
              <w:rPr>
                <w:sz w:val="18"/>
              </w:rPr>
            </w:pPr>
            <w:r>
              <w:rPr>
                <w:sz w:val="18"/>
              </w:rPr>
              <w:t>Танцы,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игры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веселье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</w:p>
          <w:p w:rsidR="000111FE" w:rsidRDefault="005D739F">
            <w:pPr>
              <w:pStyle w:val="TableParagraph"/>
              <w:ind w:left="115" w:right="282"/>
              <w:rPr>
                <w:sz w:val="18"/>
              </w:rPr>
            </w:pPr>
            <w:r>
              <w:rPr>
                <w:sz w:val="18"/>
              </w:rPr>
              <w:t>игра звуками. Танец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</w:p>
          <w:p w:rsidR="000111FE" w:rsidRDefault="005D739F">
            <w:pPr>
              <w:pStyle w:val="TableParagraph"/>
              <w:spacing w:before="4"/>
              <w:ind w:left="115" w:right="374"/>
              <w:rPr>
                <w:sz w:val="18"/>
              </w:rPr>
            </w:pPr>
            <w:r>
              <w:rPr>
                <w:sz w:val="18"/>
              </w:rPr>
              <w:t>и радость движения.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Примеры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популярных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05"/>
              <w:ind w:right="162"/>
              <w:rPr>
                <w:sz w:val="18"/>
              </w:rPr>
            </w:pPr>
            <w:r>
              <w:rPr>
                <w:sz w:val="18"/>
              </w:rPr>
              <w:t>Слушание, исполнение музыки скерцозного характера. Разучивание,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танцевальных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движений.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Танец-игра.</w:t>
            </w:r>
          </w:p>
          <w:p w:rsidR="000111FE" w:rsidRDefault="005D739F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Рефлексия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собственного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эмоционального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состояния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участия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танцевальных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композициях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импровизациях.</w:t>
            </w:r>
          </w:p>
          <w:p w:rsidR="000111FE" w:rsidRDefault="005D739F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Проблемная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ситуация: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зачем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люди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танцуют?</w:t>
            </w:r>
          </w:p>
        </w:tc>
      </w:tr>
    </w:tbl>
    <w:p w:rsidR="000111FE" w:rsidRDefault="000111FE">
      <w:pPr>
        <w:spacing w:line="202" w:lineRule="exact"/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1277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1"/>
              <w:ind w:left="115"/>
              <w:rPr>
                <w:sz w:val="12"/>
              </w:rPr>
            </w:pPr>
            <w:r>
              <w:rPr>
                <w:sz w:val="18"/>
              </w:rPr>
              <w:t>танцев</w:t>
            </w:r>
            <w:r>
              <w:rPr>
                <w:position w:val="6"/>
                <w:sz w:val="12"/>
              </w:rPr>
              <w:t>2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Вокальная,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инструментальная,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ритмическая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стиле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определённого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танцевального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line="244" w:lineRule="auto"/>
              <w:ind w:right="132"/>
              <w:rPr>
                <w:sz w:val="18"/>
              </w:rPr>
            </w:pPr>
            <w:r>
              <w:rPr>
                <w:sz w:val="18"/>
              </w:rPr>
              <w:t>Звуковая комбинаторика — эксперименты со случайным сочетанием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звуков,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тембров, ритмов</w:t>
            </w:r>
          </w:p>
        </w:tc>
      </w:tr>
      <w:tr w:rsidR="000111FE">
        <w:trPr>
          <w:trHeight w:val="220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0111FE" w:rsidRDefault="005D739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58"/>
              <w:rPr>
                <w:sz w:val="18"/>
              </w:rPr>
            </w:pPr>
            <w:r>
              <w:rPr>
                <w:sz w:val="18"/>
              </w:rPr>
              <w:t>Музыка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войне,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войне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916"/>
              <w:rPr>
                <w:sz w:val="18"/>
              </w:rPr>
            </w:pPr>
            <w:r>
              <w:rPr>
                <w:sz w:val="18"/>
              </w:rPr>
              <w:t>Военная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тема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музыкальном</w:t>
            </w:r>
          </w:p>
          <w:p w:rsidR="000111FE" w:rsidRDefault="005D739F">
            <w:pPr>
              <w:pStyle w:val="TableParagraph"/>
              <w:ind w:left="115" w:right="281"/>
              <w:rPr>
                <w:sz w:val="18"/>
              </w:rPr>
            </w:pPr>
            <w:r>
              <w:rPr>
                <w:sz w:val="18"/>
              </w:rPr>
              <w:t>искусстве. Военные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марши,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ритмы,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тембры (призывная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кварта, пунктирный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тембры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малого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барабана,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трубы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д.)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Чтение учебных и художественных текстов, посвящённых военной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музыке.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Слушание,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тематики.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историей их сочинения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исполнения.</w:t>
            </w:r>
          </w:p>
          <w:p w:rsidR="000111FE" w:rsidRDefault="005D739F">
            <w:pPr>
              <w:pStyle w:val="TableParagraph"/>
              <w:spacing w:line="242" w:lineRule="auto"/>
              <w:ind w:right="201"/>
              <w:jc w:val="both"/>
              <w:rPr>
                <w:sz w:val="18"/>
              </w:rPr>
            </w:pPr>
            <w:r>
              <w:rPr>
                <w:sz w:val="18"/>
              </w:rPr>
              <w:t>Дискуссия в классе. Ответы на вопросы: какие чувства вызывает эта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музыка, почему? Как влияет на наше восприятие информация о том,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зачем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создавалась?</w:t>
            </w:r>
          </w:p>
          <w:p w:rsidR="000111FE" w:rsidRDefault="005D739F">
            <w:pPr>
              <w:pStyle w:val="TableParagraph"/>
              <w:ind w:right="3012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Сочинение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войне</w:t>
            </w:r>
          </w:p>
        </w:tc>
      </w:tr>
      <w:tr w:rsidR="000111FE">
        <w:trPr>
          <w:trHeight w:val="158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lastRenderedPageBreak/>
              <w:t>Ж)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0111FE" w:rsidRDefault="005D739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57"/>
              <w:rPr>
                <w:sz w:val="18"/>
              </w:rPr>
            </w:pPr>
            <w:r>
              <w:rPr>
                <w:sz w:val="18"/>
              </w:rPr>
              <w:t>Главный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символ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 w:right="431"/>
              <w:rPr>
                <w:sz w:val="18"/>
              </w:rPr>
            </w:pPr>
            <w:r>
              <w:rPr>
                <w:sz w:val="18"/>
              </w:rPr>
              <w:t>Гимн 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главный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символ</w:t>
            </w:r>
          </w:p>
          <w:p w:rsidR="000111FE" w:rsidRDefault="005D739F">
            <w:pPr>
              <w:pStyle w:val="TableParagraph"/>
              <w:ind w:left="115" w:right="140"/>
              <w:rPr>
                <w:sz w:val="18"/>
              </w:rPr>
            </w:pPr>
            <w:r>
              <w:rPr>
                <w:sz w:val="18"/>
              </w:rPr>
              <w:t>нашей страны. Традиции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исполнения</w:t>
            </w:r>
          </w:p>
          <w:p w:rsidR="000111FE" w:rsidRDefault="005D739F">
            <w:pPr>
              <w:pStyle w:val="TableParagraph"/>
              <w:spacing w:before="2"/>
              <w:ind w:left="115"/>
              <w:rPr>
                <w:sz w:val="18"/>
              </w:rPr>
            </w:pPr>
            <w:r>
              <w:rPr>
                <w:sz w:val="18"/>
              </w:rPr>
              <w:t>Гимна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422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 Гимна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историей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создания,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правилами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исполнения.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Просмотр видеозаписей парада, церемонии награждения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спортсменов. Чувство гордости, понятия достоинства и чести.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Обсуждение этических вопросов, связанных с государственными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символами страны.</w:t>
            </w:r>
          </w:p>
        </w:tc>
      </w:tr>
    </w:tbl>
    <w:p w:rsidR="000111FE" w:rsidRDefault="000111FE">
      <w:pPr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sz w:val="7"/>
        </w:rPr>
      </w:pPr>
    </w:p>
    <w:tbl>
      <w:tblPr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0111FE">
        <w:trPr>
          <w:trHeight w:val="974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6"/>
              <w:ind w:left="230" w:right="215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№ блока,</w:t>
            </w:r>
            <w:r>
              <w:rPr>
                <w:rFonts w:ascii="Cambria" w:hAnsi="Cambria"/>
                <w:b/>
                <w:spacing w:val="-3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кол-во</w:t>
            </w:r>
            <w:r>
              <w:rPr>
                <w:rFonts w:ascii="Cambria" w:hAnsi="Cambria"/>
                <w:b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3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61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spacing w:before="121"/>
              <w:ind w:left="143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Виды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деятельности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обучающихся</w:t>
            </w:r>
          </w:p>
        </w:tc>
      </w:tr>
      <w:tr w:rsidR="000111FE">
        <w:trPr>
          <w:trHeight w:val="566"/>
        </w:trPr>
        <w:tc>
          <w:tcPr>
            <w:tcW w:w="1191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Другие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гимны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Гимна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республики,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города,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</w:tr>
      <w:tr w:rsidR="000111FE">
        <w:trPr>
          <w:trHeight w:val="1901"/>
        </w:trPr>
        <w:tc>
          <w:tcPr>
            <w:tcW w:w="1191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0111FE" w:rsidRDefault="005D739F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0111FE" w:rsidRDefault="005D739F">
            <w:pPr>
              <w:pStyle w:val="TableParagraph"/>
              <w:spacing w:before="110"/>
              <w:ind w:right="188"/>
              <w:rPr>
                <w:sz w:val="18"/>
              </w:rPr>
            </w:pPr>
            <w:r>
              <w:rPr>
                <w:sz w:val="18"/>
              </w:rPr>
              <w:t>Искусство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</w:p>
        </w:tc>
        <w:tc>
          <w:tcPr>
            <w:tcW w:w="2214" w:type="dxa"/>
          </w:tcPr>
          <w:p w:rsidR="000111FE" w:rsidRDefault="005D739F">
            <w:pPr>
              <w:pStyle w:val="TableParagraph"/>
              <w:spacing w:before="117" w:line="228" w:lineRule="auto"/>
              <w:ind w:left="115" w:right="141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временно</w:t>
            </w:r>
            <w:r>
              <w:rPr>
                <w:position w:val="-2"/>
                <w:sz w:val="18"/>
              </w:rPr>
              <w:t>́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искусство.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Погружение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поток 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звучания.</w:t>
            </w:r>
          </w:p>
          <w:p w:rsidR="000111FE" w:rsidRDefault="005D739F">
            <w:pPr>
              <w:pStyle w:val="TableParagraph"/>
              <w:spacing w:before="7"/>
              <w:ind w:left="115" w:right="272"/>
              <w:rPr>
                <w:sz w:val="18"/>
              </w:rPr>
            </w:pPr>
            <w:r>
              <w:rPr>
                <w:sz w:val="18"/>
              </w:rPr>
              <w:t>Музыкальные образы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движения, изменения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5604" w:type="dxa"/>
          </w:tcPr>
          <w:p w:rsidR="000111FE" w:rsidRDefault="005D739F">
            <w:pPr>
              <w:pStyle w:val="TableParagraph"/>
              <w:spacing w:before="110"/>
              <w:ind w:right="430"/>
              <w:rPr>
                <w:sz w:val="18"/>
              </w:rPr>
            </w:pPr>
            <w:r>
              <w:rPr>
                <w:sz w:val="18"/>
              </w:rPr>
              <w:t>Слушание,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передающих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непрерывного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движения.</w:t>
            </w:r>
          </w:p>
          <w:p w:rsidR="000111FE" w:rsidRDefault="005D739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Наблюдение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своими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телесными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реакциями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(дыхание,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пульс,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мышечный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тонус)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восприятии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0111FE" w:rsidRDefault="005D739F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Проблемная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ситуация: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 воздействует на человека?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0111FE" w:rsidRDefault="005D739F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Программная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ритмическая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инструментальная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</w:p>
          <w:p w:rsidR="000111FE" w:rsidRDefault="005D739F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«Поезд»,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«Космический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корабль»</w:t>
            </w:r>
          </w:p>
        </w:tc>
      </w:tr>
    </w:tbl>
    <w:p w:rsidR="000111FE" w:rsidRDefault="000111FE">
      <w:pPr>
        <w:spacing w:line="207" w:lineRule="exact"/>
        <w:rPr>
          <w:sz w:val="18"/>
        </w:rPr>
        <w:sectPr w:rsidR="000111FE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0111FE" w:rsidRDefault="005D739F">
      <w:pPr>
        <w:pStyle w:val="1"/>
        <w:spacing w:before="68" w:line="237" w:lineRule="auto"/>
        <w:ind w:left="677" w:right="5086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«МУЗЫКА»</w:t>
      </w:r>
    </w:p>
    <w:p w:rsidR="000111FE" w:rsidRDefault="00CA4297">
      <w:pPr>
        <w:spacing w:before="8"/>
        <w:ind w:left="677"/>
        <w:rPr>
          <w:b/>
          <w:sz w:val="24"/>
        </w:rPr>
      </w:pPr>
      <w:r>
        <w:pict>
          <v:rect id="_x0000_s1090" style="position:absolute;left:0;text-align:left;margin-left:62.4pt;margin-top:19.05pt;width:499.15pt;height:.5pt;z-index:-15699456;mso-wrap-distance-left:0;mso-wrap-distance-right:0;mso-position-horizontal-relative:page" fillcolor="black" stroked="f">
            <w10:wrap type="topAndBottom" anchorx="page"/>
          </v:rect>
        </w:pict>
      </w:r>
      <w:r w:rsidR="005D739F">
        <w:rPr>
          <w:b/>
          <w:sz w:val="24"/>
        </w:rPr>
        <w:t>НА</w:t>
      </w:r>
      <w:r w:rsidR="005D739F">
        <w:rPr>
          <w:b/>
          <w:spacing w:val="-3"/>
          <w:sz w:val="24"/>
        </w:rPr>
        <w:t xml:space="preserve"> </w:t>
      </w:r>
      <w:r w:rsidR="005D739F">
        <w:rPr>
          <w:b/>
          <w:sz w:val="24"/>
        </w:rPr>
        <w:t>УРОВНЕ</w:t>
      </w:r>
      <w:r w:rsidR="005D739F">
        <w:rPr>
          <w:b/>
          <w:spacing w:val="-3"/>
          <w:sz w:val="24"/>
        </w:rPr>
        <w:t xml:space="preserve"> </w:t>
      </w:r>
      <w:r w:rsidR="005D739F">
        <w:rPr>
          <w:b/>
          <w:sz w:val="24"/>
        </w:rPr>
        <w:t>НАЧАЛЬНОГО ОБЩЕГО</w:t>
      </w:r>
      <w:r w:rsidR="005D739F">
        <w:rPr>
          <w:b/>
          <w:spacing w:val="-7"/>
          <w:sz w:val="24"/>
        </w:rPr>
        <w:t xml:space="preserve"> </w:t>
      </w:r>
      <w:r w:rsidR="005D739F">
        <w:rPr>
          <w:b/>
          <w:sz w:val="24"/>
        </w:rPr>
        <w:t>ОБРАЗОВАНИЯ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3" w:line="252" w:lineRule="auto"/>
        <w:ind w:left="677" w:right="410" w:firstLine="225"/>
      </w:pPr>
      <w:r>
        <w:t>Специфика эстетического содержания предмета «Музыка» обусловливает тесное взаимодействие, 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групп результатов:</w:t>
      </w:r>
      <w:r>
        <w:rPr>
          <w:spacing w:val="3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предметных.</w:t>
      </w:r>
    </w:p>
    <w:p w:rsidR="000111FE" w:rsidRDefault="000111FE">
      <w:pPr>
        <w:pStyle w:val="a3"/>
        <w:spacing w:before="8"/>
        <w:ind w:left="0" w:firstLine="0"/>
        <w:jc w:val="left"/>
        <w:rPr>
          <w:sz w:val="30"/>
        </w:rPr>
      </w:pPr>
    </w:p>
    <w:p w:rsidR="000111FE" w:rsidRDefault="005D739F">
      <w:pPr>
        <w:pStyle w:val="2"/>
        <w:ind w:left="677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before="1" w:line="249" w:lineRule="auto"/>
        <w:ind w:left="677" w:right="406" w:firstLine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 во взаимодействии</w:t>
      </w:r>
      <w:r>
        <w:rPr>
          <w:spacing w:val="1"/>
        </w:rPr>
        <w:t xml:space="preserve"> </w:t>
      </w:r>
      <w:r>
        <w:t>учебной и воспитательной работы,</w:t>
      </w:r>
      <w:r>
        <w:rPr>
          <w:spacing w:val="1"/>
        </w:rPr>
        <w:t xml:space="preserve"> </w:t>
      </w:r>
      <w:r>
        <w:t>урочной и внеурочной деятельности. Они</w:t>
      </w:r>
      <w:r>
        <w:rPr>
          <w:spacing w:val="1"/>
        </w:rPr>
        <w:t xml:space="preserve"> </w:t>
      </w:r>
      <w:r>
        <w:rPr>
          <w:spacing w:val="-1"/>
        </w:rPr>
        <w:t>должны</w:t>
      </w:r>
      <w:r>
        <w:rPr>
          <w:spacing w:val="-9"/>
        </w:rPr>
        <w:t xml:space="preserve"> </w:t>
      </w:r>
      <w:r>
        <w:rPr>
          <w:spacing w:val="-1"/>
        </w:rPr>
        <w:t>отражать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руководствоваться</w:t>
      </w:r>
      <w:r>
        <w:rPr>
          <w:spacing w:val="-10"/>
        </w:rPr>
        <w:t xml:space="preserve"> </w:t>
      </w:r>
      <w:r>
        <w:t>системой</w:t>
      </w:r>
      <w:r>
        <w:rPr>
          <w:spacing w:val="-10"/>
        </w:rPr>
        <w:t xml:space="preserve"> </w:t>
      </w:r>
      <w:r>
        <w:t>позитивных</w:t>
      </w:r>
      <w:r>
        <w:rPr>
          <w:spacing w:val="-8"/>
        </w:rPr>
        <w:t xml:space="preserve"> </w:t>
      </w:r>
      <w:r>
        <w:t>ценностных</w:t>
      </w:r>
      <w:r>
        <w:rPr>
          <w:spacing w:val="-9"/>
        </w:rPr>
        <w:t xml:space="preserve"> </w:t>
      </w:r>
      <w:r>
        <w:t>ориентаций,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4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0111FE" w:rsidRDefault="005D739F">
      <w:pPr>
        <w:pStyle w:val="4"/>
        <w:spacing w:before="8"/>
        <w:ind w:left="902"/>
        <w:jc w:val="both"/>
      </w:pPr>
      <w:r>
        <w:t>Гражданско-патриотического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0111FE" w:rsidRDefault="005D739F">
      <w:pPr>
        <w:pStyle w:val="a3"/>
        <w:spacing w:before="5" w:line="249" w:lineRule="auto"/>
        <w:ind w:left="677" w:right="412" w:firstLine="225"/>
      </w:pPr>
      <w:r>
        <w:t>осознание российской гражданской идентичности; знание Гимна России и традиций его исполнения, 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культуры;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республики.</w:t>
      </w:r>
    </w:p>
    <w:p w:rsidR="000111FE" w:rsidRDefault="005D739F">
      <w:pPr>
        <w:pStyle w:val="4"/>
        <w:spacing w:before="8"/>
        <w:ind w:left="902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0111FE" w:rsidRDefault="005D739F">
      <w:pPr>
        <w:pStyle w:val="a3"/>
        <w:spacing w:before="6" w:line="249" w:lineRule="auto"/>
        <w:ind w:left="677" w:right="417" w:firstLine="225"/>
      </w:pPr>
      <w:r>
        <w:t>признание индивидуальности каждого человека; проявление сопереживания, уважения и 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придерживаться</w:t>
      </w:r>
      <w:r>
        <w:rPr>
          <w:spacing w:val="-4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взаимопомощи</w:t>
      </w:r>
      <w:r>
        <w:rPr>
          <w:spacing w:val="-6"/>
        </w:rPr>
        <w:t xml:space="preserve"> </w:t>
      </w:r>
      <w:r>
        <w:t>и творческого</w:t>
      </w:r>
      <w:r>
        <w:rPr>
          <w:spacing w:val="-8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непосредственной</w:t>
      </w:r>
      <w:r>
        <w:rPr>
          <w:spacing w:val="-4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учебной деятельности.</w:t>
      </w:r>
    </w:p>
    <w:p w:rsidR="000111FE" w:rsidRDefault="005D739F">
      <w:pPr>
        <w:pStyle w:val="4"/>
        <w:ind w:left="902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0111FE" w:rsidRDefault="005D739F">
      <w:pPr>
        <w:pStyle w:val="a3"/>
        <w:spacing w:before="6" w:line="249" w:lineRule="auto"/>
        <w:ind w:left="677" w:right="410" w:firstLine="225"/>
      </w:pPr>
      <w:r>
        <w:t>восприимчивость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 искусства,</w:t>
      </w:r>
      <w:r>
        <w:rPr>
          <w:spacing w:val="-4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традициям и</w:t>
      </w:r>
      <w:r>
        <w:rPr>
          <w:spacing w:val="-4"/>
        </w:rPr>
        <w:t xml:space="preserve"> </w:t>
      </w:r>
      <w:r>
        <w:t>творчеству</w:t>
      </w:r>
      <w:r>
        <w:rPr>
          <w:spacing w:val="-12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  <w:r>
        <w:rPr>
          <w:spacing w:val="-4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искусства.</w:t>
      </w:r>
    </w:p>
    <w:p w:rsidR="000111FE" w:rsidRDefault="005D739F">
      <w:pPr>
        <w:pStyle w:val="4"/>
        <w:ind w:left="902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0111FE" w:rsidRDefault="005D739F">
      <w:pPr>
        <w:pStyle w:val="a3"/>
        <w:spacing w:before="6" w:line="249" w:lineRule="auto"/>
        <w:ind w:left="677" w:right="407" w:firstLine="225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любознательность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познании.</w:t>
      </w:r>
    </w:p>
    <w:p w:rsidR="000111FE" w:rsidRDefault="005D739F">
      <w:pPr>
        <w:pStyle w:val="4"/>
        <w:spacing w:before="6"/>
        <w:ind w:left="902"/>
        <w:jc w:val="both"/>
      </w:pPr>
      <w:r>
        <w:t>Физического</w:t>
      </w:r>
      <w:r>
        <w:rPr>
          <w:spacing w:val="-5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0111FE" w:rsidRDefault="005D739F">
      <w:pPr>
        <w:pStyle w:val="a3"/>
        <w:spacing w:before="5" w:line="249" w:lineRule="auto"/>
        <w:ind w:left="677" w:right="407" w:firstLine="225"/>
      </w:pPr>
      <w:r>
        <w:t>соблюдение правил здорового и безопасного (для себя и других людей) образа жизни в окружающей среде;</w:t>
      </w:r>
      <w:r>
        <w:rPr>
          <w:spacing w:val="1"/>
        </w:rPr>
        <w:t xml:space="preserve"> </w:t>
      </w:r>
      <w:r>
        <w:t>бережное отношение к физиологическим системам организма, задействованным в 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музыкотерапии.</w:t>
      </w:r>
    </w:p>
    <w:p w:rsidR="000111FE" w:rsidRDefault="005D739F">
      <w:pPr>
        <w:pStyle w:val="4"/>
        <w:spacing w:before="9"/>
        <w:ind w:left="902"/>
        <w:jc w:val="both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0111FE" w:rsidRDefault="005D739F">
      <w:pPr>
        <w:pStyle w:val="a3"/>
        <w:spacing w:before="5" w:line="249" w:lineRule="auto"/>
        <w:ind w:left="677" w:right="406" w:firstLine="225"/>
      </w:pPr>
      <w:r>
        <w:t>установка на посильное активное участие в практической деятельности; трудолюбие в учёбе, настойчивость в</w:t>
      </w:r>
      <w:r>
        <w:rPr>
          <w:spacing w:val="1"/>
        </w:rPr>
        <w:t xml:space="preserve"> </w:t>
      </w:r>
      <w:r>
        <w:t>достижении поставленных целей; интерес к практическому изучению профессий в сфере культуры и искусства;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3"/>
        </w:rPr>
        <w:t xml:space="preserve"> </w:t>
      </w:r>
      <w:r>
        <w:t>и результатам</w:t>
      </w:r>
      <w:r>
        <w:rPr>
          <w:spacing w:val="3"/>
        </w:rPr>
        <w:t xml:space="preserve"> </w:t>
      </w:r>
      <w:r>
        <w:t>трудовой деятельности.</w:t>
      </w:r>
    </w:p>
    <w:p w:rsidR="000111FE" w:rsidRDefault="005D739F">
      <w:pPr>
        <w:pStyle w:val="4"/>
        <w:ind w:left="902"/>
        <w:jc w:val="both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0111FE" w:rsidRDefault="005D739F">
      <w:pPr>
        <w:pStyle w:val="a3"/>
        <w:spacing w:before="5"/>
        <w:ind w:left="902" w:firstLine="0"/>
      </w:pP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1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вред.</w:t>
      </w:r>
    </w:p>
    <w:p w:rsidR="000111FE" w:rsidRDefault="000111FE">
      <w:pPr>
        <w:pStyle w:val="a3"/>
        <w:spacing w:before="10"/>
        <w:ind w:left="0" w:firstLine="0"/>
        <w:jc w:val="left"/>
        <w:rPr>
          <w:sz w:val="31"/>
        </w:rPr>
      </w:pPr>
    </w:p>
    <w:p w:rsidR="000111FE" w:rsidRDefault="005D739F">
      <w:pPr>
        <w:pStyle w:val="2"/>
        <w:ind w:left="677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677" w:right="415" w:firstLine="22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«Музыка»: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1"/>
          <w:numId w:val="39"/>
        </w:numPr>
        <w:tabs>
          <w:tab w:val="left" w:pos="898"/>
        </w:tabs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ind w:left="902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 w:line="254" w:lineRule="auto"/>
        <w:ind w:right="413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28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31"/>
          <w:sz w:val="20"/>
        </w:rPr>
        <w:t xml:space="preserve"> </w:t>
      </w:r>
      <w:r>
        <w:rPr>
          <w:sz w:val="20"/>
        </w:rPr>
        <w:t>звуки,</w:t>
      </w:r>
      <w:r>
        <w:rPr>
          <w:spacing w:val="37"/>
          <w:sz w:val="20"/>
        </w:rPr>
        <w:t xml:space="preserve"> </w:t>
      </w:r>
      <w:r>
        <w:rPr>
          <w:sz w:val="20"/>
        </w:rPr>
        <w:t>звуковые</w:t>
      </w:r>
      <w:r>
        <w:rPr>
          <w:spacing w:val="30"/>
          <w:sz w:val="20"/>
        </w:rPr>
        <w:t xml:space="preserve"> </w:t>
      </w:r>
      <w:r>
        <w:rPr>
          <w:sz w:val="20"/>
        </w:rPr>
        <w:t>сочетания,</w:t>
      </w:r>
      <w:r>
        <w:rPr>
          <w:spacing w:val="37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36"/>
          <w:sz w:val="20"/>
        </w:rPr>
        <w:t xml:space="preserve"> </w:t>
      </w:r>
      <w:r>
        <w:rPr>
          <w:sz w:val="20"/>
        </w:rPr>
        <w:t>жанры;</w:t>
      </w:r>
      <w:r>
        <w:rPr>
          <w:spacing w:val="3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33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33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объединять элементы музыкального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признаку;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54" w:lineRule="auto"/>
        <w:ind w:right="414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25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24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24"/>
          <w:sz w:val="20"/>
        </w:rPr>
        <w:t xml:space="preserve"> </w:t>
      </w:r>
      <w:r>
        <w:rPr>
          <w:sz w:val="20"/>
        </w:rPr>
        <w:t>для</w:t>
      </w:r>
      <w:r>
        <w:rPr>
          <w:spacing w:val="24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27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25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2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47"/>
          <w:sz w:val="20"/>
        </w:rPr>
        <w:t xml:space="preserve"> </w:t>
      </w:r>
      <w:r>
        <w:rPr>
          <w:sz w:val="20"/>
        </w:rPr>
        <w:t>(музыкальные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инструменты, элементы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7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 исполнительские</w:t>
      </w:r>
      <w:r>
        <w:rPr>
          <w:spacing w:val="-5"/>
          <w:sz w:val="20"/>
        </w:rPr>
        <w:t xml:space="preserve"> </w:t>
      </w:r>
      <w:r>
        <w:rPr>
          <w:sz w:val="20"/>
        </w:rPr>
        <w:t>составы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49" w:lineRule="auto"/>
        <w:ind w:right="409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8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-8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-1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9"/>
          <w:sz w:val="20"/>
        </w:rPr>
        <w:t xml:space="preserve"> </w:t>
      </w:r>
      <w:r>
        <w:rPr>
          <w:sz w:val="20"/>
        </w:rPr>
        <w:t>сведениях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наблюдениях за</w:t>
      </w:r>
      <w:r>
        <w:rPr>
          <w:spacing w:val="-2"/>
          <w:sz w:val="20"/>
        </w:rPr>
        <w:t xml:space="preserve"> </w:t>
      </w:r>
      <w:r>
        <w:rPr>
          <w:sz w:val="20"/>
        </w:rPr>
        <w:t>звучащим</w:t>
      </w:r>
      <w:r>
        <w:rPr>
          <w:spacing w:val="2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 учителем</w:t>
      </w:r>
      <w:r>
        <w:rPr>
          <w:spacing w:val="3"/>
          <w:sz w:val="20"/>
        </w:rPr>
        <w:t xml:space="preserve"> </w:t>
      </w:r>
      <w:r>
        <w:rPr>
          <w:sz w:val="20"/>
        </w:rPr>
        <w:t>алгоритма;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" w:line="249" w:lineRule="auto"/>
        <w:ind w:right="417"/>
        <w:jc w:val="left"/>
        <w:rPr>
          <w:sz w:val="20"/>
        </w:rPr>
      </w:pPr>
      <w:r>
        <w:rPr>
          <w:sz w:val="20"/>
        </w:rPr>
        <w:t>выявлять недостаток информации, в том числе слуховой, акустической для решения учебной (практической)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алгоритма;</w:t>
      </w:r>
    </w:p>
    <w:p w:rsidR="000111FE" w:rsidRDefault="000111FE">
      <w:pPr>
        <w:spacing w:line="249" w:lineRule="auto"/>
        <w:rPr>
          <w:sz w:val="20"/>
        </w:rPr>
        <w:sectPr w:rsidR="000111FE">
          <w:footerReference w:type="default" r:id="rId15"/>
          <w:pgSz w:w="11910" w:h="16840"/>
          <w:pgMar w:top="820" w:right="300" w:bottom="1320" w:left="600" w:header="0" w:footer="1126" w:gutter="0"/>
          <w:cols w:space="720"/>
        </w:sectPr>
      </w:pP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74" w:line="252" w:lineRule="auto"/>
        <w:ind w:right="411"/>
        <w:rPr>
          <w:sz w:val="20"/>
        </w:rPr>
      </w:pPr>
      <w:r>
        <w:rPr>
          <w:sz w:val="20"/>
        </w:rPr>
        <w:lastRenderedPageBreak/>
        <w:t>устанавливать причинно-следственные связи в ситуациях музыкального восприятия и исполнения, 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выводы.</w:t>
      </w:r>
    </w:p>
    <w:p w:rsidR="000111FE" w:rsidRDefault="000111FE">
      <w:pPr>
        <w:pStyle w:val="a3"/>
        <w:ind w:left="0" w:firstLine="0"/>
        <w:jc w:val="left"/>
        <w:rPr>
          <w:sz w:val="21"/>
        </w:rPr>
      </w:pPr>
    </w:p>
    <w:p w:rsidR="000111FE" w:rsidRDefault="005D739F">
      <w:pPr>
        <w:spacing w:before="1"/>
        <w:ind w:left="902"/>
        <w:jc w:val="both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 w:line="249" w:lineRule="auto"/>
        <w:ind w:right="414"/>
        <w:rPr>
          <w:sz w:val="20"/>
        </w:rPr>
      </w:pP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определять разрыв</w:t>
      </w:r>
      <w:r>
        <w:rPr>
          <w:spacing w:val="-7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-6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в отношении</w:t>
      </w:r>
      <w:r>
        <w:rPr>
          <w:spacing w:val="-2"/>
          <w:sz w:val="20"/>
        </w:rPr>
        <w:t xml:space="preserve"> </w:t>
      </w:r>
      <w:r>
        <w:rPr>
          <w:sz w:val="20"/>
        </w:rPr>
        <w:t>собственных музыкально-исполнительских навыков;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" w:line="254" w:lineRule="auto"/>
        <w:ind w:right="408"/>
        <w:rPr>
          <w:sz w:val="20"/>
        </w:rPr>
      </w:pPr>
      <w:r>
        <w:rPr>
          <w:sz w:val="20"/>
        </w:rPr>
        <w:t>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вокальных и слуховых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-5"/>
          <w:sz w:val="20"/>
        </w:rPr>
        <w:t xml:space="preserve"> </w:t>
      </w:r>
      <w:r>
        <w:rPr>
          <w:sz w:val="20"/>
        </w:rPr>
        <w:t>музицирования;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54" w:lineRule="auto"/>
        <w:ind w:right="414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критериев);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54" w:lineRule="auto"/>
        <w:ind w:right="412"/>
        <w:rPr>
          <w:sz w:val="20"/>
        </w:rPr>
      </w:pPr>
      <w:r>
        <w:rPr>
          <w:spacing w:val="-1"/>
          <w:sz w:val="20"/>
        </w:rPr>
        <w:t xml:space="preserve">проводить по предложенному плану опыт, несложное </w:t>
      </w:r>
      <w:r>
        <w:rPr>
          <w:sz w:val="20"/>
        </w:rPr>
        <w:t>исследование по установлению особенностей предмета</w:t>
      </w:r>
      <w:r>
        <w:rPr>
          <w:spacing w:val="-48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0"/>
          <w:sz w:val="20"/>
        </w:rPr>
        <w:t xml:space="preserve"> </w:t>
      </w:r>
      <w:r>
        <w:rPr>
          <w:sz w:val="20"/>
        </w:rPr>
        <w:t>музыкальными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явлениями</w:t>
      </w:r>
      <w:r>
        <w:rPr>
          <w:spacing w:val="-2"/>
          <w:sz w:val="20"/>
        </w:rPr>
        <w:t xml:space="preserve"> </w:t>
      </w:r>
      <w:r>
        <w:rPr>
          <w:sz w:val="20"/>
        </w:rPr>
        <w:t>(часть</w:t>
      </w:r>
      <w:r>
        <w:rPr>
          <w:spacing w:val="4"/>
          <w:sz w:val="20"/>
        </w:rPr>
        <w:t xml:space="preserve"> </w:t>
      </w:r>
      <w:r>
        <w:rPr>
          <w:sz w:val="20"/>
        </w:rPr>
        <w:t>— целое,</w:t>
      </w:r>
      <w:r>
        <w:rPr>
          <w:spacing w:val="2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следствие);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52" w:lineRule="auto"/>
        <w:ind w:right="413"/>
        <w:rPr>
          <w:sz w:val="20"/>
        </w:rPr>
      </w:pPr>
      <w:r>
        <w:rPr>
          <w:sz w:val="20"/>
        </w:rPr>
        <w:t>формулировать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0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6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48"/>
          <w:sz w:val="20"/>
        </w:rPr>
        <w:t xml:space="preserve"> </w:t>
      </w:r>
      <w:r>
        <w:rPr>
          <w:sz w:val="20"/>
        </w:rPr>
        <w:t>(в том числе в форме двигательного моделирования, звукового эксперимента, классификации, 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исследования);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54" w:lineRule="auto"/>
        <w:ind w:right="409"/>
        <w:rPr>
          <w:sz w:val="20"/>
        </w:rPr>
      </w:pPr>
      <w:r>
        <w:rPr>
          <w:sz w:val="20"/>
        </w:rPr>
        <w:t>прогнозировать возможное развитие музыкального процесса, эволюции культурных явлений в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условиях.</w:t>
      </w:r>
    </w:p>
    <w:p w:rsidR="000111FE" w:rsidRDefault="000111FE">
      <w:pPr>
        <w:pStyle w:val="a3"/>
        <w:ind w:left="0" w:firstLine="0"/>
        <w:jc w:val="left"/>
      </w:pPr>
    </w:p>
    <w:p w:rsidR="000111FE" w:rsidRDefault="005D739F">
      <w:pPr>
        <w:spacing w:before="1"/>
        <w:ind w:left="902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 w:line="254" w:lineRule="auto"/>
        <w:ind w:right="410"/>
        <w:jc w:val="left"/>
        <w:rPr>
          <w:sz w:val="20"/>
        </w:rPr>
      </w:pPr>
      <w:r>
        <w:rPr>
          <w:sz w:val="20"/>
        </w:rPr>
        <w:t>согласно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-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0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5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9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явном</w:t>
      </w:r>
      <w:r>
        <w:rPr>
          <w:spacing w:val="-47"/>
          <w:sz w:val="20"/>
        </w:rPr>
        <w:t xml:space="preserve"> </w:t>
      </w:r>
      <w:r>
        <w:rPr>
          <w:sz w:val="20"/>
        </w:rPr>
        <w:t>виде;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54" w:lineRule="auto"/>
        <w:ind w:right="413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4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проверки;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54" w:lineRule="auto"/>
        <w:ind w:right="413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28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3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24"/>
          <w:sz w:val="20"/>
        </w:rPr>
        <w:t xml:space="preserve"> </w:t>
      </w:r>
      <w:r>
        <w:rPr>
          <w:sz w:val="20"/>
        </w:rPr>
        <w:t>(учителей,</w:t>
      </w:r>
      <w:r>
        <w:rPr>
          <w:spacing w:val="26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28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29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30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3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информационной безопасности 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сети Интернет;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27" w:lineRule="exact"/>
        <w:ind w:hanging="343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-2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-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звуковую,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задачей;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5"/>
        <w:ind w:hanging="343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2"/>
          <w:sz w:val="20"/>
        </w:rPr>
        <w:t xml:space="preserve"> </w:t>
      </w:r>
      <w:r>
        <w:rPr>
          <w:sz w:val="20"/>
        </w:rPr>
        <w:t>(акустические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нотные)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5"/>
        <w:ind w:hanging="343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-7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4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информации.</w:t>
      </w:r>
    </w:p>
    <w:p w:rsidR="000111FE" w:rsidRDefault="000111FE">
      <w:pPr>
        <w:pStyle w:val="a3"/>
        <w:spacing w:before="9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1"/>
          <w:numId w:val="39"/>
        </w:numPr>
        <w:tabs>
          <w:tab w:val="left" w:pos="898"/>
        </w:tabs>
        <w:ind w:left="677" w:right="5133" w:firstLine="0"/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52"/>
        </w:rPr>
        <w:t xml:space="preserve"> </w:t>
      </w:r>
      <w:r>
        <w:t>действиями</w:t>
      </w:r>
    </w:p>
    <w:p w:rsidR="000111FE" w:rsidRDefault="000111FE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0111FE" w:rsidRDefault="005D739F">
      <w:pPr>
        <w:ind w:left="902"/>
        <w:rPr>
          <w:sz w:val="20"/>
        </w:rPr>
      </w:pPr>
      <w:r>
        <w:rPr>
          <w:i/>
          <w:sz w:val="20"/>
        </w:rPr>
        <w:t>Невербальная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 w:line="252" w:lineRule="auto"/>
        <w:ind w:right="406"/>
        <w:jc w:val="left"/>
        <w:rPr>
          <w:sz w:val="20"/>
        </w:rPr>
      </w:pPr>
      <w:r>
        <w:rPr>
          <w:spacing w:val="-1"/>
          <w:sz w:val="20"/>
        </w:rPr>
        <w:t>воспринимать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музыку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специфическую</w:t>
      </w:r>
      <w:r>
        <w:rPr>
          <w:spacing w:val="-8"/>
          <w:sz w:val="20"/>
        </w:rPr>
        <w:t xml:space="preserve"> </w:t>
      </w:r>
      <w:r>
        <w:rPr>
          <w:sz w:val="20"/>
        </w:rPr>
        <w:t>форму</w:t>
      </w:r>
      <w:r>
        <w:rPr>
          <w:spacing w:val="-1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8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4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-8"/>
          <w:sz w:val="20"/>
        </w:rPr>
        <w:t xml:space="preserve"> </w:t>
      </w:r>
      <w:r>
        <w:rPr>
          <w:sz w:val="20"/>
        </w:rPr>
        <w:t>понять</w:t>
      </w:r>
      <w:r>
        <w:rPr>
          <w:spacing w:val="-7"/>
          <w:sz w:val="20"/>
        </w:rPr>
        <w:t xml:space="preserve"> </w:t>
      </w:r>
      <w:r>
        <w:rPr>
          <w:sz w:val="20"/>
        </w:rPr>
        <w:t>эмоционально-образное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высказывания;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27" w:lineRule="exact"/>
        <w:ind w:hanging="343"/>
        <w:jc w:val="left"/>
        <w:rPr>
          <w:sz w:val="20"/>
        </w:rPr>
      </w:pPr>
      <w:r>
        <w:rPr>
          <w:sz w:val="20"/>
        </w:rPr>
        <w:t>выступать</w:t>
      </w:r>
      <w:r>
        <w:rPr>
          <w:spacing w:val="-3"/>
          <w:sz w:val="20"/>
        </w:rPr>
        <w:t xml:space="preserve"> </w:t>
      </w:r>
      <w:r>
        <w:rPr>
          <w:sz w:val="20"/>
        </w:rPr>
        <w:t>перед</w:t>
      </w:r>
      <w:r>
        <w:rPr>
          <w:spacing w:val="-3"/>
          <w:sz w:val="20"/>
        </w:rPr>
        <w:t xml:space="preserve"> </w:t>
      </w:r>
      <w:r>
        <w:rPr>
          <w:sz w:val="20"/>
        </w:rPr>
        <w:t>публикой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4"/>
          <w:sz w:val="20"/>
        </w:rPr>
        <w:t xml:space="preserve"> </w:t>
      </w:r>
      <w:r>
        <w:rPr>
          <w:sz w:val="20"/>
        </w:rPr>
        <w:t>(соло</w:t>
      </w:r>
      <w:r>
        <w:rPr>
          <w:spacing w:val="-6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коллективе);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5" w:line="249" w:lineRule="auto"/>
        <w:ind w:right="416"/>
        <w:jc w:val="left"/>
        <w:rPr>
          <w:sz w:val="20"/>
        </w:rPr>
      </w:pPr>
      <w:r>
        <w:rPr>
          <w:sz w:val="20"/>
        </w:rPr>
        <w:t>передавать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собственном</w:t>
      </w:r>
      <w:r>
        <w:rPr>
          <w:spacing w:val="13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8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9"/>
          <w:sz w:val="20"/>
        </w:rPr>
        <w:t xml:space="preserve"> </w:t>
      </w:r>
      <w:r>
        <w:rPr>
          <w:sz w:val="20"/>
        </w:rPr>
        <w:t>художественное</w:t>
      </w:r>
      <w:r>
        <w:rPr>
          <w:spacing w:val="7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4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6"/>
          <w:sz w:val="20"/>
        </w:rPr>
        <w:t xml:space="preserve"> </w:t>
      </w:r>
      <w:r>
        <w:rPr>
          <w:sz w:val="20"/>
        </w:rPr>
        <w:t>настроение,</w:t>
      </w:r>
      <w:r>
        <w:rPr>
          <w:spacing w:val="13"/>
          <w:sz w:val="20"/>
        </w:rPr>
        <w:t xml:space="preserve"> </w:t>
      </w:r>
      <w:r>
        <w:rPr>
          <w:sz w:val="20"/>
        </w:rPr>
        <w:t>чувства,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личное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 исполняемому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произведению;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6" w:line="249" w:lineRule="auto"/>
        <w:ind w:right="409"/>
        <w:jc w:val="left"/>
        <w:rPr>
          <w:sz w:val="20"/>
        </w:rPr>
      </w:pPr>
      <w:r>
        <w:rPr>
          <w:sz w:val="20"/>
        </w:rPr>
        <w:t>осознанно</w:t>
      </w:r>
      <w:r>
        <w:rPr>
          <w:spacing w:val="-12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8"/>
          <w:sz w:val="20"/>
        </w:rPr>
        <w:t xml:space="preserve"> </w:t>
      </w:r>
      <w:r>
        <w:rPr>
          <w:sz w:val="20"/>
        </w:rPr>
        <w:t>интонационной</w:t>
      </w:r>
      <w:r>
        <w:rPr>
          <w:spacing w:val="-9"/>
          <w:sz w:val="20"/>
        </w:rPr>
        <w:t xml:space="preserve"> </w:t>
      </w:r>
      <w:r>
        <w:rPr>
          <w:sz w:val="20"/>
        </w:rPr>
        <w:t>выразительностью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обыденной</w:t>
      </w:r>
      <w:r>
        <w:rPr>
          <w:spacing w:val="-9"/>
          <w:sz w:val="20"/>
        </w:rPr>
        <w:t xml:space="preserve"> </w:t>
      </w:r>
      <w:r>
        <w:rPr>
          <w:sz w:val="20"/>
        </w:rPr>
        <w:t>речи,</w:t>
      </w:r>
      <w:r>
        <w:rPr>
          <w:spacing w:val="-5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7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-10"/>
          <w:sz w:val="20"/>
        </w:rPr>
        <w:t xml:space="preserve"> </w:t>
      </w:r>
      <w:r>
        <w:rPr>
          <w:sz w:val="20"/>
        </w:rPr>
        <w:t>нормы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интонации в</w:t>
      </w:r>
      <w:r>
        <w:rPr>
          <w:spacing w:val="3"/>
          <w:sz w:val="20"/>
        </w:rPr>
        <w:t xml:space="preserve"> </w:t>
      </w:r>
      <w:r>
        <w:rPr>
          <w:sz w:val="20"/>
        </w:rPr>
        <w:t>повседневном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общении.</w:t>
      </w:r>
    </w:p>
    <w:p w:rsidR="000111FE" w:rsidRDefault="000111FE">
      <w:pPr>
        <w:pStyle w:val="a3"/>
        <w:spacing w:before="5"/>
        <w:ind w:left="0" w:firstLine="0"/>
        <w:jc w:val="left"/>
        <w:rPr>
          <w:sz w:val="21"/>
        </w:rPr>
      </w:pPr>
    </w:p>
    <w:p w:rsidR="000111FE" w:rsidRDefault="005D739F">
      <w:pPr>
        <w:spacing w:before="1"/>
        <w:ind w:left="902"/>
        <w:rPr>
          <w:sz w:val="20"/>
        </w:rPr>
      </w:pPr>
      <w:r>
        <w:rPr>
          <w:i/>
          <w:sz w:val="20"/>
        </w:rPr>
        <w:t>Вербальная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 w:line="249" w:lineRule="auto"/>
        <w:ind w:right="40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12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9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"/>
        <w:ind w:hanging="343"/>
        <w:jc w:val="left"/>
        <w:rPr>
          <w:sz w:val="20"/>
        </w:rPr>
      </w:pPr>
      <w:r>
        <w:rPr>
          <w:sz w:val="20"/>
        </w:rPr>
        <w:t>проявлять уважительное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-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дискуссии;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5"/>
        <w:ind w:hanging="343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5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5"/>
        <w:ind w:hanging="343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4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повествование);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5"/>
        <w:ind w:hanging="343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6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3"/>
          <w:sz w:val="20"/>
        </w:rPr>
        <w:t xml:space="preserve"> </w:t>
      </w:r>
      <w:r>
        <w:rPr>
          <w:sz w:val="20"/>
        </w:rPr>
        <w:t>фото,</w:t>
      </w:r>
      <w:r>
        <w:rPr>
          <w:spacing w:val="1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11"/>
          <w:sz w:val="20"/>
        </w:rPr>
        <w:t xml:space="preserve"> </w:t>
      </w:r>
      <w:r>
        <w:rPr>
          <w:sz w:val="20"/>
        </w:rPr>
        <w:t>выступления.</w:t>
      </w:r>
    </w:p>
    <w:p w:rsidR="000111FE" w:rsidRDefault="000111FE">
      <w:pPr>
        <w:pStyle w:val="a3"/>
        <w:spacing w:before="9"/>
        <w:ind w:left="0" w:firstLine="0"/>
        <w:jc w:val="left"/>
        <w:rPr>
          <w:sz w:val="21"/>
        </w:rPr>
      </w:pPr>
    </w:p>
    <w:p w:rsidR="000111FE" w:rsidRDefault="005D739F">
      <w:pPr>
        <w:ind w:left="902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сотрудничество</w:t>
      </w:r>
      <w:r>
        <w:rPr>
          <w:sz w:val="20"/>
        </w:rPr>
        <w:t>):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 w:line="254" w:lineRule="auto"/>
        <w:ind w:right="423"/>
        <w:rPr>
          <w:sz w:val="20"/>
        </w:rPr>
      </w:pP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усилий,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эмпатии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5"/>
          <w:sz w:val="20"/>
        </w:rPr>
        <w:t xml:space="preserve"> </w:t>
      </w:r>
      <w:r>
        <w:rPr>
          <w:sz w:val="20"/>
        </w:rPr>
        <w:t>музыки;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52" w:lineRule="auto"/>
        <w:ind w:right="410"/>
        <w:rPr>
          <w:sz w:val="20"/>
        </w:rPr>
      </w:pPr>
      <w:r>
        <w:rPr>
          <w:sz w:val="20"/>
        </w:rPr>
        <w:t>переключаться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0111FE" w:rsidRDefault="000111FE">
      <w:pPr>
        <w:spacing w:line="252" w:lineRule="auto"/>
        <w:jc w:val="both"/>
        <w:rPr>
          <w:sz w:val="20"/>
        </w:rPr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74" w:line="252" w:lineRule="auto"/>
        <w:ind w:right="411"/>
        <w:rPr>
          <w:sz w:val="20"/>
        </w:rPr>
      </w:pPr>
      <w:r>
        <w:rPr>
          <w:sz w:val="20"/>
        </w:rPr>
        <w:lastRenderedPageBreak/>
        <w:t>формулировать краткосрочные и долгосрочные цели (индивидуальные с учётом участия в 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 в стандартной (типовой) ситуации на основе предложенного формата планирования, распределения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3"/>
          <w:sz w:val="20"/>
        </w:rPr>
        <w:t xml:space="preserve"> </w:t>
      </w:r>
      <w:r>
        <w:rPr>
          <w:sz w:val="20"/>
        </w:rPr>
        <w:t>и сроков;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" w:line="252" w:lineRule="auto"/>
        <w:ind w:right="417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 действия по её достижению: 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 договариваться, обсуждать процесс и результат совместной работы; проявлять готовность руководить,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4"/>
          <w:sz w:val="20"/>
        </w:rPr>
        <w:t xml:space="preserve"> </w:t>
      </w:r>
      <w:r>
        <w:rPr>
          <w:sz w:val="20"/>
        </w:rPr>
        <w:t>подчиняться;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ind w:hanging="343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 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</w:t>
      </w:r>
      <w:r>
        <w:rPr>
          <w:spacing w:val="-3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5"/>
        <w:ind w:hanging="343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проектные,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4"/>
          <w:sz w:val="20"/>
        </w:rPr>
        <w:t xml:space="preserve"> </w:t>
      </w:r>
      <w:r>
        <w:rPr>
          <w:sz w:val="20"/>
        </w:rPr>
        <w:t>на 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образцы.</w:t>
      </w:r>
    </w:p>
    <w:p w:rsidR="000111FE" w:rsidRDefault="000111FE">
      <w:pPr>
        <w:pStyle w:val="a3"/>
        <w:spacing w:before="9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1"/>
          <w:numId w:val="39"/>
        </w:numPr>
        <w:tabs>
          <w:tab w:val="left" w:pos="898"/>
        </w:tabs>
        <w:spacing w:before="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ind w:left="902" w:firstLine="0"/>
        <w:jc w:val="left"/>
      </w:pPr>
      <w:r>
        <w:t>Самоорганизация: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решению 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результата;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 w:line="254" w:lineRule="auto"/>
        <w:ind w:left="902" w:right="5043" w:firstLine="0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действий.</w:t>
      </w:r>
      <w:r>
        <w:rPr>
          <w:spacing w:val="-47"/>
          <w:sz w:val="20"/>
        </w:rPr>
        <w:t xml:space="preserve"> </w:t>
      </w:r>
      <w:r>
        <w:rPr>
          <w:sz w:val="20"/>
        </w:rPr>
        <w:t>Самоконтроль: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28" w:lineRule="exact"/>
        <w:ind w:hanging="343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ошибок.</w:t>
      </w:r>
    </w:p>
    <w:p w:rsidR="000111FE" w:rsidRDefault="000111FE">
      <w:pPr>
        <w:pStyle w:val="a3"/>
        <w:spacing w:before="8"/>
        <w:ind w:left="0" w:firstLine="0"/>
        <w:jc w:val="left"/>
        <w:rPr>
          <w:sz w:val="21"/>
        </w:rPr>
      </w:pPr>
    </w:p>
    <w:p w:rsidR="000111FE" w:rsidRDefault="005D739F">
      <w:pPr>
        <w:pStyle w:val="a3"/>
        <w:spacing w:line="249" w:lineRule="auto"/>
        <w:ind w:left="677" w:right="413" w:firstLine="225"/>
      </w:pPr>
      <w:r>
        <w:t>Овладение системой универсальных учебных регулятивных действий обеспечивает формирование 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9"/>
        </w:rPr>
        <w:t xml:space="preserve"> </w:t>
      </w:r>
      <w:r>
        <w:t>устой</w:t>
      </w:r>
    </w:p>
    <w:p w:rsidR="000111FE" w:rsidRDefault="005D739F">
      <w:pPr>
        <w:pStyle w:val="a3"/>
        <w:spacing w:before="3"/>
        <w:ind w:left="677" w:firstLine="0"/>
      </w:pPr>
      <w:r>
        <w:t>чивого</w:t>
      </w:r>
      <w:r>
        <w:rPr>
          <w:spacing w:val="11"/>
        </w:rPr>
        <w:t xml:space="preserve"> </w:t>
      </w:r>
      <w:r>
        <w:t>поведения,</w:t>
      </w:r>
      <w:r>
        <w:rPr>
          <w:spacing w:val="13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душевного</w:t>
      </w:r>
      <w:r>
        <w:rPr>
          <w:spacing w:val="5"/>
        </w:rPr>
        <w:t xml:space="preserve"> </w:t>
      </w:r>
      <w:r>
        <w:t>равновесия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т.</w:t>
      </w:r>
      <w:r>
        <w:rPr>
          <w:spacing w:val="15"/>
        </w:rPr>
        <w:t xml:space="preserve"> </w:t>
      </w:r>
      <w:r>
        <w:t>д.).</w:t>
      </w:r>
    </w:p>
    <w:p w:rsidR="000111FE" w:rsidRDefault="000111FE">
      <w:pPr>
        <w:pStyle w:val="a3"/>
        <w:spacing w:before="10"/>
        <w:ind w:left="0" w:firstLine="0"/>
        <w:jc w:val="left"/>
        <w:rPr>
          <w:sz w:val="31"/>
        </w:rPr>
      </w:pPr>
    </w:p>
    <w:p w:rsidR="000111FE" w:rsidRDefault="005D739F">
      <w:pPr>
        <w:pStyle w:val="2"/>
        <w:ind w:left="677"/>
        <w:jc w:val="both"/>
      </w:pPr>
      <w:r>
        <w:t>ПРЕДМЕТНЫЕ РЕЗУЛЬТАТЫ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677" w:right="406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2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важному</w:t>
      </w:r>
      <w:r>
        <w:rPr>
          <w:spacing w:val="-10"/>
        </w:rPr>
        <w:t xml:space="preserve"> </w:t>
      </w:r>
      <w:r>
        <w:t>элементу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:rsidR="000111FE" w:rsidRDefault="005D739F">
      <w:pPr>
        <w:pStyle w:val="a3"/>
        <w:spacing w:before="3"/>
        <w:ind w:left="902" w:firstLine="0"/>
      </w:pPr>
      <w:r>
        <w:t>Обучающиеся,</w:t>
      </w:r>
      <w:r>
        <w:rPr>
          <w:spacing w:val="-1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 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«Музыка»: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 w:line="254" w:lineRule="auto"/>
        <w:ind w:right="415"/>
        <w:rPr>
          <w:sz w:val="20"/>
        </w:rPr>
      </w:pPr>
      <w:r>
        <w:rPr>
          <w:sz w:val="20"/>
        </w:rPr>
        <w:t>с интересом занимаются музыкой, любят петь, играть на доступных музыкальных инструментах, умеют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слушать серьёзную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музыку,</w:t>
      </w:r>
      <w:r>
        <w:rPr>
          <w:spacing w:val="3"/>
          <w:sz w:val="20"/>
        </w:rPr>
        <w:t xml:space="preserve"> </w:t>
      </w:r>
      <w:r>
        <w:rPr>
          <w:sz w:val="20"/>
        </w:rPr>
        <w:t>знают правила</w:t>
      </w:r>
      <w:r>
        <w:rPr>
          <w:spacing w:val="3"/>
          <w:sz w:val="20"/>
        </w:rPr>
        <w:t xml:space="preserve"> </w:t>
      </w:r>
      <w:r>
        <w:rPr>
          <w:sz w:val="20"/>
        </w:rPr>
        <w:t>поведения в</w:t>
      </w:r>
      <w:r>
        <w:rPr>
          <w:spacing w:val="2"/>
          <w:sz w:val="20"/>
        </w:rPr>
        <w:t xml:space="preserve"> </w:t>
      </w:r>
      <w:r>
        <w:rPr>
          <w:sz w:val="20"/>
        </w:rPr>
        <w:t>театре,</w:t>
      </w:r>
      <w:r>
        <w:rPr>
          <w:spacing w:val="3"/>
          <w:sz w:val="20"/>
        </w:rPr>
        <w:t xml:space="preserve"> </w:t>
      </w:r>
      <w:r>
        <w:rPr>
          <w:sz w:val="20"/>
        </w:rPr>
        <w:t>концертном</w:t>
      </w:r>
      <w:r>
        <w:rPr>
          <w:spacing w:val="3"/>
          <w:sz w:val="20"/>
        </w:rPr>
        <w:t xml:space="preserve"> </w:t>
      </w:r>
      <w:r>
        <w:rPr>
          <w:sz w:val="20"/>
        </w:rPr>
        <w:t>зале;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27" w:lineRule="exact"/>
        <w:ind w:hanging="343"/>
        <w:rPr>
          <w:sz w:val="20"/>
        </w:rPr>
      </w:pPr>
      <w:r>
        <w:rPr>
          <w:sz w:val="20"/>
        </w:rPr>
        <w:t>сознательно</w:t>
      </w:r>
      <w:r>
        <w:rPr>
          <w:spacing w:val="-7"/>
          <w:sz w:val="20"/>
        </w:rPr>
        <w:t xml:space="preserve"> </w:t>
      </w:r>
      <w:r>
        <w:rPr>
          <w:sz w:val="20"/>
        </w:rPr>
        <w:t>стремятся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4"/>
          <w:sz w:val="20"/>
        </w:rPr>
        <w:t xml:space="preserve"> </w:t>
      </w:r>
      <w:r>
        <w:rPr>
          <w:sz w:val="20"/>
        </w:rPr>
        <w:t>своих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способностей;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 w:line="254" w:lineRule="auto"/>
        <w:ind w:right="412"/>
        <w:jc w:val="left"/>
        <w:rPr>
          <w:sz w:val="20"/>
        </w:rPr>
      </w:pPr>
      <w:r>
        <w:rPr>
          <w:sz w:val="20"/>
        </w:rPr>
        <w:t>осознают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назвать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композиторов,</w:t>
      </w:r>
      <w:r>
        <w:rPr>
          <w:spacing w:val="2"/>
          <w:sz w:val="20"/>
        </w:rPr>
        <w:t xml:space="preserve"> </w:t>
      </w:r>
      <w:r>
        <w:rPr>
          <w:sz w:val="20"/>
        </w:rPr>
        <w:t>исполнителей,</w:t>
      </w:r>
      <w:r>
        <w:rPr>
          <w:spacing w:val="2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3"/>
          <w:sz w:val="20"/>
        </w:rPr>
        <w:t xml:space="preserve"> </w:t>
      </w:r>
      <w:r>
        <w:rPr>
          <w:sz w:val="20"/>
        </w:rPr>
        <w:t>им</w:t>
      </w:r>
      <w:r>
        <w:rPr>
          <w:spacing w:val="2"/>
          <w:sz w:val="20"/>
        </w:rPr>
        <w:t xml:space="preserve"> </w:t>
      </w:r>
      <w:r>
        <w:rPr>
          <w:sz w:val="20"/>
        </w:rPr>
        <w:t>нравятся,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56" w:lineRule="auto"/>
        <w:ind w:right="405"/>
        <w:jc w:val="left"/>
        <w:rPr>
          <w:sz w:val="20"/>
        </w:rPr>
      </w:pPr>
      <w:r>
        <w:rPr>
          <w:sz w:val="20"/>
        </w:rPr>
        <w:t>имеют</w:t>
      </w:r>
      <w:r>
        <w:rPr>
          <w:spacing w:val="-8"/>
          <w:sz w:val="20"/>
        </w:rPr>
        <w:t xml:space="preserve"> </w:t>
      </w:r>
      <w:r>
        <w:rPr>
          <w:sz w:val="20"/>
        </w:rPr>
        <w:t>опыт</w:t>
      </w:r>
      <w:r>
        <w:rPr>
          <w:spacing w:val="-7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8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6"/>
          <w:sz w:val="20"/>
        </w:rPr>
        <w:t xml:space="preserve"> </w:t>
      </w:r>
      <w:r>
        <w:rPr>
          <w:sz w:val="20"/>
        </w:rPr>
        <w:t>смежных</w:t>
      </w:r>
      <w:r>
        <w:rPr>
          <w:spacing w:val="-47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23" w:lineRule="exact"/>
        <w:ind w:hanging="343"/>
        <w:jc w:val="left"/>
        <w:rPr>
          <w:sz w:val="20"/>
        </w:rPr>
      </w:pP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относятся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достижениям</w:t>
      </w:r>
      <w:r>
        <w:rPr>
          <w:spacing w:val="-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культуры;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7"/>
        <w:ind w:hanging="343"/>
        <w:jc w:val="left"/>
        <w:rPr>
          <w:sz w:val="20"/>
        </w:rPr>
      </w:pPr>
      <w:r>
        <w:rPr>
          <w:sz w:val="20"/>
        </w:rPr>
        <w:t>стремятся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кругозора.</w:t>
      </w:r>
    </w:p>
    <w:p w:rsidR="000111FE" w:rsidRDefault="000111FE">
      <w:pPr>
        <w:pStyle w:val="a3"/>
        <w:spacing w:before="2"/>
        <w:ind w:left="0" w:firstLine="0"/>
        <w:jc w:val="left"/>
        <w:rPr>
          <w:sz w:val="22"/>
        </w:rPr>
      </w:pPr>
    </w:p>
    <w:p w:rsidR="000111FE" w:rsidRDefault="005D739F">
      <w:pPr>
        <w:pStyle w:val="a3"/>
        <w:spacing w:line="249" w:lineRule="auto"/>
        <w:ind w:left="677" w:right="414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</w:t>
      </w:r>
      <w:r>
        <w:rPr>
          <w:spacing w:val="3"/>
        </w:rPr>
        <w:t xml:space="preserve"> </w:t>
      </w:r>
      <w:r>
        <w:t>и должны</w:t>
      </w:r>
      <w:r>
        <w:rPr>
          <w:spacing w:val="2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6"/>
        </w:rPr>
        <w:t xml:space="preserve"> </w:t>
      </w:r>
      <w:r>
        <w:t>умений: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  <w:ind w:left="677"/>
        <w:jc w:val="both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грамота»: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"/>
        <w:ind w:hanging="343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звуки:</w:t>
      </w:r>
      <w:r>
        <w:rPr>
          <w:spacing w:val="-3"/>
          <w:sz w:val="20"/>
        </w:rPr>
        <w:t xml:space="preserve"> </w:t>
      </w:r>
      <w:r>
        <w:rPr>
          <w:sz w:val="20"/>
        </w:rPr>
        <w:t>шумовые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музыкальные,</w:t>
      </w:r>
      <w:r>
        <w:rPr>
          <w:spacing w:val="-2"/>
          <w:sz w:val="20"/>
        </w:rPr>
        <w:t xml:space="preserve"> </w:t>
      </w:r>
      <w:r>
        <w:rPr>
          <w:sz w:val="20"/>
        </w:rPr>
        <w:t>длинные,</w:t>
      </w:r>
      <w:r>
        <w:rPr>
          <w:spacing w:val="-3"/>
          <w:sz w:val="20"/>
        </w:rPr>
        <w:t xml:space="preserve"> </w:t>
      </w:r>
      <w:r>
        <w:rPr>
          <w:sz w:val="20"/>
        </w:rPr>
        <w:t>короткие,</w:t>
      </w:r>
      <w:r>
        <w:rPr>
          <w:spacing w:val="-3"/>
          <w:sz w:val="20"/>
        </w:rPr>
        <w:t xml:space="preserve"> </w:t>
      </w:r>
      <w:r>
        <w:rPr>
          <w:sz w:val="20"/>
        </w:rPr>
        <w:t>тихие,</w:t>
      </w:r>
      <w:r>
        <w:rPr>
          <w:spacing w:val="-3"/>
          <w:sz w:val="20"/>
        </w:rPr>
        <w:t xml:space="preserve"> </w:t>
      </w:r>
      <w:r>
        <w:rPr>
          <w:sz w:val="20"/>
        </w:rPr>
        <w:t>громкие,</w:t>
      </w:r>
      <w:r>
        <w:rPr>
          <w:spacing w:val="-2"/>
          <w:sz w:val="20"/>
        </w:rPr>
        <w:t xml:space="preserve"> </w:t>
      </w:r>
      <w:r>
        <w:rPr>
          <w:sz w:val="20"/>
        </w:rPr>
        <w:t>низкие,</w:t>
      </w:r>
      <w:r>
        <w:rPr>
          <w:spacing w:val="-3"/>
          <w:sz w:val="20"/>
        </w:rPr>
        <w:t xml:space="preserve"> </w:t>
      </w:r>
      <w:r>
        <w:rPr>
          <w:sz w:val="20"/>
        </w:rPr>
        <w:t>высокие;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 w:line="249" w:lineRule="auto"/>
        <w:ind w:right="40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6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7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8"/>
          <w:sz w:val="20"/>
        </w:rPr>
        <w:t xml:space="preserve"> </w:t>
      </w:r>
      <w:r>
        <w:rPr>
          <w:sz w:val="20"/>
        </w:rPr>
        <w:t>языка</w:t>
      </w:r>
      <w:r>
        <w:rPr>
          <w:spacing w:val="8"/>
          <w:sz w:val="20"/>
        </w:rPr>
        <w:t xml:space="preserve"> </w:t>
      </w:r>
      <w:r>
        <w:rPr>
          <w:sz w:val="20"/>
        </w:rPr>
        <w:t>(темп,</w:t>
      </w:r>
      <w:r>
        <w:rPr>
          <w:spacing w:val="10"/>
          <w:sz w:val="20"/>
        </w:rPr>
        <w:t xml:space="preserve"> </w:t>
      </w:r>
      <w:r>
        <w:rPr>
          <w:sz w:val="20"/>
        </w:rPr>
        <w:t>тембр,</w:t>
      </w:r>
      <w:r>
        <w:rPr>
          <w:spacing w:val="9"/>
          <w:sz w:val="20"/>
        </w:rPr>
        <w:t xml:space="preserve"> </w:t>
      </w:r>
      <w:r>
        <w:rPr>
          <w:sz w:val="20"/>
        </w:rPr>
        <w:t>регистр,</w:t>
      </w:r>
      <w:r>
        <w:rPr>
          <w:spacing w:val="15"/>
          <w:sz w:val="20"/>
        </w:rPr>
        <w:t xml:space="preserve"> </w:t>
      </w:r>
      <w:r>
        <w:rPr>
          <w:sz w:val="20"/>
        </w:rPr>
        <w:t>динамика,</w:t>
      </w:r>
      <w:r>
        <w:rPr>
          <w:spacing w:val="9"/>
          <w:sz w:val="20"/>
        </w:rPr>
        <w:t xml:space="preserve"> </w:t>
      </w:r>
      <w:r>
        <w:rPr>
          <w:sz w:val="20"/>
        </w:rPr>
        <w:t>ритм,</w:t>
      </w:r>
      <w:r>
        <w:rPr>
          <w:spacing w:val="5"/>
          <w:sz w:val="20"/>
        </w:rPr>
        <w:t xml:space="preserve"> </w:t>
      </w:r>
      <w:r>
        <w:rPr>
          <w:sz w:val="20"/>
        </w:rPr>
        <w:t>мелодия,</w:t>
      </w:r>
      <w:r>
        <w:rPr>
          <w:spacing w:val="14"/>
          <w:sz w:val="20"/>
        </w:rPr>
        <w:t xml:space="preserve"> </w:t>
      </w:r>
      <w:r>
        <w:rPr>
          <w:sz w:val="20"/>
        </w:rPr>
        <w:t>аккомпанемент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др.),</w:t>
      </w:r>
      <w:r>
        <w:rPr>
          <w:spacing w:val="-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объяснить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2"/>
          <w:sz w:val="20"/>
        </w:rPr>
        <w:t xml:space="preserve"> </w:t>
      </w:r>
      <w:r>
        <w:rPr>
          <w:sz w:val="20"/>
        </w:rPr>
        <w:t>терминов;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6" w:line="252" w:lineRule="auto"/>
        <w:ind w:right="410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0"/>
          <w:sz w:val="20"/>
        </w:rPr>
        <w:t xml:space="preserve"> </w:t>
      </w:r>
      <w:r>
        <w:rPr>
          <w:sz w:val="20"/>
        </w:rPr>
        <w:t>изобразительные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8"/>
          <w:sz w:val="20"/>
        </w:rPr>
        <w:t xml:space="preserve"> </w:t>
      </w:r>
      <w:r>
        <w:rPr>
          <w:sz w:val="20"/>
        </w:rPr>
        <w:t>интонации,</w:t>
      </w:r>
      <w:r>
        <w:rPr>
          <w:spacing w:val="13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0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9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 речевых</w:t>
      </w:r>
      <w:r>
        <w:rPr>
          <w:spacing w:val="2"/>
          <w:sz w:val="20"/>
        </w:rPr>
        <w:t xml:space="preserve"> </w:t>
      </w:r>
      <w:r>
        <w:rPr>
          <w:sz w:val="20"/>
        </w:rPr>
        <w:t>интонаций;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2"/>
        <w:ind w:hanging="343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слух</w:t>
      </w:r>
      <w:r>
        <w:rPr>
          <w:spacing w:val="-3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развития:</w:t>
      </w:r>
      <w:r>
        <w:rPr>
          <w:spacing w:val="-1"/>
          <w:sz w:val="20"/>
        </w:rPr>
        <w:t xml:space="preserve"> </w:t>
      </w:r>
      <w:r>
        <w:rPr>
          <w:sz w:val="20"/>
        </w:rPr>
        <w:t>повтор,</w:t>
      </w:r>
      <w:r>
        <w:rPr>
          <w:spacing w:val="-1"/>
          <w:sz w:val="20"/>
        </w:rPr>
        <w:t xml:space="preserve"> </w:t>
      </w:r>
      <w:r>
        <w:rPr>
          <w:sz w:val="20"/>
        </w:rPr>
        <w:t>контраст,</w:t>
      </w:r>
      <w:r>
        <w:rPr>
          <w:spacing w:val="-1"/>
          <w:sz w:val="20"/>
        </w:rPr>
        <w:t xml:space="preserve"> </w:t>
      </w:r>
      <w:r>
        <w:rPr>
          <w:sz w:val="20"/>
        </w:rPr>
        <w:t>варьирование;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 w:line="254" w:lineRule="auto"/>
        <w:ind w:right="399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40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38"/>
          <w:sz w:val="20"/>
        </w:rPr>
        <w:t xml:space="preserve"> </w:t>
      </w:r>
      <w:r>
        <w:rPr>
          <w:sz w:val="20"/>
        </w:rPr>
        <w:t>термина</w:t>
      </w:r>
      <w:r>
        <w:rPr>
          <w:spacing w:val="43"/>
          <w:sz w:val="20"/>
        </w:rPr>
        <w:t xml:space="preserve"> </w:t>
      </w:r>
      <w:r>
        <w:rPr>
          <w:sz w:val="20"/>
        </w:rPr>
        <w:t>«музыкальная</w:t>
      </w:r>
      <w:r>
        <w:rPr>
          <w:spacing w:val="41"/>
          <w:sz w:val="20"/>
        </w:rPr>
        <w:t xml:space="preserve"> </w:t>
      </w:r>
      <w:r>
        <w:rPr>
          <w:sz w:val="20"/>
        </w:rPr>
        <w:t>форма»,</w:t>
      </w:r>
      <w:r>
        <w:rPr>
          <w:spacing w:val="39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43"/>
          <w:sz w:val="20"/>
        </w:rPr>
        <w:t xml:space="preserve"> </w:t>
      </w:r>
      <w:r>
        <w:rPr>
          <w:sz w:val="20"/>
        </w:rPr>
        <w:t>слух</w:t>
      </w:r>
      <w:r>
        <w:rPr>
          <w:spacing w:val="42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38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38"/>
          <w:sz w:val="20"/>
        </w:rPr>
        <w:t xml:space="preserve"> </w:t>
      </w:r>
      <w:r>
        <w:rPr>
          <w:sz w:val="20"/>
        </w:rPr>
        <w:t>формы</w:t>
      </w:r>
      <w:r>
        <w:rPr>
          <w:spacing w:val="9"/>
          <w:sz w:val="20"/>
        </w:rPr>
        <w:t xml:space="preserve"> </w:t>
      </w:r>
      <w:r>
        <w:rPr>
          <w:sz w:val="20"/>
        </w:rPr>
        <w:t>—</w:t>
      </w:r>
      <w:r>
        <w:rPr>
          <w:spacing w:val="-47"/>
          <w:sz w:val="20"/>
        </w:rPr>
        <w:t xml:space="preserve"> </w:t>
      </w:r>
      <w:r>
        <w:rPr>
          <w:sz w:val="20"/>
        </w:rPr>
        <w:t>двухчастную,</w:t>
      </w:r>
      <w:r>
        <w:rPr>
          <w:spacing w:val="3"/>
          <w:sz w:val="20"/>
        </w:rPr>
        <w:t xml:space="preserve"> </w:t>
      </w:r>
      <w:r>
        <w:rPr>
          <w:sz w:val="20"/>
        </w:rPr>
        <w:t>трёхчастную</w:t>
      </w:r>
      <w:r>
        <w:rPr>
          <w:spacing w:val="-1"/>
          <w:sz w:val="20"/>
        </w:rPr>
        <w:t xml:space="preserve"> </w:t>
      </w:r>
      <w:r>
        <w:rPr>
          <w:sz w:val="20"/>
        </w:rPr>
        <w:t>и трёхчастную</w:t>
      </w:r>
      <w:r>
        <w:rPr>
          <w:spacing w:val="-1"/>
          <w:sz w:val="20"/>
        </w:rPr>
        <w:t xml:space="preserve"> </w:t>
      </w:r>
      <w:r>
        <w:rPr>
          <w:sz w:val="20"/>
        </w:rPr>
        <w:t>репризную,</w:t>
      </w:r>
      <w:r>
        <w:rPr>
          <w:spacing w:val="4"/>
          <w:sz w:val="20"/>
        </w:rPr>
        <w:t xml:space="preserve"> </w:t>
      </w:r>
      <w:r>
        <w:rPr>
          <w:sz w:val="20"/>
        </w:rPr>
        <w:t>рондо,</w:t>
      </w:r>
      <w:r>
        <w:rPr>
          <w:spacing w:val="3"/>
          <w:sz w:val="20"/>
        </w:rPr>
        <w:t xml:space="preserve"> </w:t>
      </w:r>
      <w:r>
        <w:rPr>
          <w:sz w:val="20"/>
        </w:rPr>
        <w:t>вариации;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27" w:lineRule="exact"/>
        <w:ind w:hanging="343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певческого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диапазона;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ритмические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рисунки;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5"/>
        <w:ind w:hanging="343"/>
        <w:jc w:val="left"/>
        <w:rPr>
          <w:sz w:val="20"/>
        </w:rPr>
      </w:pP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песни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-1"/>
          <w:sz w:val="20"/>
        </w:rPr>
        <w:t xml:space="preserve"> </w:t>
      </w:r>
      <w:r>
        <w:rPr>
          <w:sz w:val="20"/>
        </w:rPr>
        <w:t>мелодическим</w:t>
      </w:r>
      <w:r>
        <w:rPr>
          <w:spacing w:val="-1"/>
          <w:sz w:val="20"/>
        </w:rPr>
        <w:t xml:space="preserve"> </w:t>
      </w:r>
      <w:r>
        <w:rPr>
          <w:sz w:val="20"/>
        </w:rPr>
        <w:t>рисунком.</w:t>
      </w:r>
    </w:p>
    <w:p w:rsidR="000111FE" w:rsidRDefault="000111FE">
      <w:pPr>
        <w:pStyle w:val="a3"/>
        <w:spacing w:before="10"/>
        <w:ind w:left="0" w:firstLine="0"/>
        <w:jc w:val="left"/>
        <w:rPr>
          <w:sz w:val="31"/>
        </w:rPr>
      </w:pPr>
    </w:p>
    <w:p w:rsidR="000111FE" w:rsidRDefault="005D739F">
      <w:pPr>
        <w:pStyle w:val="2"/>
        <w:ind w:left="677"/>
        <w:jc w:val="both"/>
      </w:pPr>
      <w:r>
        <w:t>Модуль</w:t>
      </w:r>
      <w:r>
        <w:rPr>
          <w:spacing w:val="-2"/>
        </w:rPr>
        <w:t xml:space="preserve"> </w:t>
      </w:r>
      <w:r>
        <w:t>№ 2</w:t>
      </w:r>
      <w:r>
        <w:rPr>
          <w:spacing w:val="-4"/>
        </w:rPr>
        <w:t xml:space="preserve"> </w:t>
      </w:r>
      <w:r>
        <w:t>«Народная музыка</w:t>
      </w:r>
      <w:r>
        <w:rPr>
          <w:spacing w:val="-4"/>
        </w:rPr>
        <w:t xml:space="preserve"> </w:t>
      </w:r>
      <w:r>
        <w:t>России»: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49" w:lineRule="auto"/>
        <w:ind w:right="420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3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3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4"/>
          <w:sz w:val="20"/>
        </w:rPr>
        <w:t xml:space="preserve"> </w:t>
      </w:r>
      <w:r>
        <w:rPr>
          <w:sz w:val="20"/>
        </w:rPr>
        <w:t>интонаций,</w:t>
      </w:r>
      <w:r>
        <w:rPr>
          <w:spacing w:val="2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4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2"/>
          <w:sz w:val="20"/>
        </w:rPr>
        <w:t xml:space="preserve"> </w:t>
      </w:r>
      <w:r>
        <w:rPr>
          <w:sz w:val="20"/>
        </w:rPr>
        <w:t>к</w:t>
      </w:r>
      <w:r>
        <w:rPr>
          <w:spacing w:val="12"/>
          <w:sz w:val="20"/>
        </w:rPr>
        <w:t xml:space="preserve"> </w:t>
      </w:r>
      <w:r>
        <w:rPr>
          <w:sz w:val="20"/>
        </w:rPr>
        <w:t>родному</w:t>
      </w:r>
      <w:r>
        <w:rPr>
          <w:spacing w:val="6"/>
          <w:sz w:val="20"/>
        </w:rPr>
        <w:t xml:space="preserve"> </w:t>
      </w:r>
      <w:r>
        <w:rPr>
          <w:sz w:val="20"/>
        </w:rPr>
        <w:t>фольклору,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музыке,</w:t>
      </w:r>
      <w:r>
        <w:rPr>
          <w:spacing w:val="4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музыке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России;</w:t>
      </w:r>
    </w:p>
    <w:p w:rsidR="000111FE" w:rsidRDefault="000111FE">
      <w:pPr>
        <w:spacing w:line="249" w:lineRule="auto"/>
        <w:rPr>
          <w:sz w:val="20"/>
        </w:rPr>
        <w:sectPr w:rsidR="000111FE">
          <w:pgSz w:w="11910" w:h="16840"/>
          <w:pgMar w:top="340" w:right="300" w:bottom="1320" w:left="600" w:header="0" w:footer="1126" w:gutter="0"/>
          <w:cols w:space="720"/>
        </w:sectPr>
      </w:pP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74"/>
        <w:ind w:hanging="343"/>
        <w:jc w:val="left"/>
        <w:rPr>
          <w:sz w:val="20"/>
        </w:rPr>
      </w:pPr>
      <w:r>
        <w:rPr>
          <w:sz w:val="20"/>
        </w:rPr>
        <w:lastRenderedPageBreak/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на слух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знакомые</w:t>
      </w:r>
      <w:r>
        <w:rPr>
          <w:spacing w:val="-5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инструменты;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 w:line="254" w:lineRule="auto"/>
        <w:ind w:right="419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2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20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20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21"/>
          <w:sz w:val="20"/>
        </w:rPr>
        <w:t xml:space="preserve"> </w:t>
      </w:r>
      <w:r>
        <w:rPr>
          <w:sz w:val="20"/>
        </w:rPr>
        <w:t>по</w:t>
      </w:r>
      <w:r>
        <w:rPr>
          <w:spacing w:val="18"/>
          <w:sz w:val="20"/>
        </w:rPr>
        <w:t xml:space="preserve"> </w:t>
      </w:r>
      <w:r>
        <w:rPr>
          <w:sz w:val="20"/>
        </w:rPr>
        <w:t>принципу</w:t>
      </w:r>
      <w:r>
        <w:rPr>
          <w:spacing w:val="13"/>
          <w:sz w:val="20"/>
        </w:rPr>
        <w:t xml:space="preserve"> </w:t>
      </w:r>
      <w:r>
        <w:rPr>
          <w:sz w:val="20"/>
        </w:rPr>
        <w:t>звукоизвлечения:</w:t>
      </w:r>
      <w:r>
        <w:rPr>
          <w:spacing w:val="23"/>
          <w:sz w:val="20"/>
        </w:rPr>
        <w:t xml:space="preserve"> </w:t>
      </w:r>
      <w:r>
        <w:rPr>
          <w:sz w:val="20"/>
        </w:rPr>
        <w:t>духовые,</w:t>
      </w:r>
      <w:r>
        <w:rPr>
          <w:spacing w:val="24"/>
          <w:sz w:val="20"/>
        </w:rPr>
        <w:t xml:space="preserve"> </w:t>
      </w:r>
      <w:r>
        <w:rPr>
          <w:sz w:val="20"/>
        </w:rPr>
        <w:t>ударные,</w:t>
      </w:r>
      <w:r>
        <w:rPr>
          <w:spacing w:val="-47"/>
          <w:sz w:val="20"/>
        </w:rPr>
        <w:t xml:space="preserve"> </w:t>
      </w:r>
      <w:r>
        <w:rPr>
          <w:sz w:val="20"/>
        </w:rPr>
        <w:t>струнные;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49" w:lineRule="auto"/>
        <w:ind w:right="402"/>
        <w:jc w:val="left"/>
        <w:rPr>
          <w:sz w:val="20"/>
        </w:rPr>
      </w:pPr>
      <w:r>
        <w:rPr>
          <w:spacing w:val="-1"/>
          <w:sz w:val="20"/>
        </w:rPr>
        <w:t xml:space="preserve">определять принадлежность музыкальных </w:t>
      </w:r>
      <w:r>
        <w:rPr>
          <w:sz w:val="20"/>
        </w:rPr>
        <w:t>произведений и их фрагментов к композиторскому или народному</w:t>
      </w:r>
      <w:r>
        <w:rPr>
          <w:spacing w:val="-47"/>
          <w:sz w:val="20"/>
        </w:rPr>
        <w:t xml:space="preserve"> </w:t>
      </w:r>
      <w:r>
        <w:rPr>
          <w:sz w:val="20"/>
        </w:rPr>
        <w:t>творчеству;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4" w:line="249" w:lineRule="auto"/>
        <w:ind w:right="40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манеру</w:t>
      </w:r>
      <w:r>
        <w:rPr>
          <w:spacing w:val="1"/>
          <w:sz w:val="20"/>
        </w:rPr>
        <w:t xml:space="preserve"> </w:t>
      </w:r>
      <w:r>
        <w:rPr>
          <w:sz w:val="20"/>
        </w:rPr>
        <w:t>пения,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солистов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академических;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6"/>
        <w:ind w:hanging="343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ритмический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аккомпанемент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-5"/>
          <w:sz w:val="20"/>
        </w:rPr>
        <w:t xml:space="preserve"> </w:t>
      </w:r>
      <w:r>
        <w:rPr>
          <w:sz w:val="20"/>
        </w:rPr>
        <w:t>песни;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1"/>
        <w:ind w:hanging="343"/>
        <w:jc w:val="left"/>
        <w:rPr>
          <w:sz w:val="20"/>
        </w:rPr>
      </w:pPr>
      <w:r>
        <w:rPr>
          <w:sz w:val="20"/>
        </w:rPr>
        <w:t>исполнять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7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сопровождением и</w:t>
      </w:r>
      <w:r>
        <w:rPr>
          <w:spacing w:val="-5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сопровождения;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5" w:line="249" w:lineRule="auto"/>
        <w:ind w:right="398"/>
        <w:jc w:val="left"/>
        <w:rPr>
          <w:sz w:val="20"/>
        </w:rPr>
      </w:pPr>
      <w:r>
        <w:rPr>
          <w:sz w:val="20"/>
        </w:rPr>
        <w:t>участвовать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38"/>
          <w:sz w:val="20"/>
        </w:rPr>
        <w:t xml:space="preserve"> </w:t>
      </w:r>
      <w:r>
        <w:rPr>
          <w:sz w:val="20"/>
        </w:rPr>
        <w:t>игре/импровизации</w:t>
      </w:r>
      <w:r>
        <w:rPr>
          <w:spacing w:val="38"/>
          <w:sz w:val="20"/>
        </w:rPr>
        <w:t xml:space="preserve"> </w:t>
      </w:r>
      <w:r>
        <w:rPr>
          <w:sz w:val="20"/>
        </w:rPr>
        <w:t>(вокальной,</w:t>
      </w:r>
      <w:r>
        <w:rPr>
          <w:spacing w:val="47"/>
          <w:sz w:val="20"/>
        </w:rPr>
        <w:t xml:space="preserve"> </w:t>
      </w:r>
      <w:r>
        <w:rPr>
          <w:sz w:val="20"/>
        </w:rPr>
        <w:t>инструментальной,</w:t>
      </w:r>
      <w:r>
        <w:rPr>
          <w:spacing w:val="38"/>
          <w:sz w:val="20"/>
        </w:rPr>
        <w:t xml:space="preserve"> </w:t>
      </w:r>
      <w:r>
        <w:rPr>
          <w:sz w:val="20"/>
        </w:rPr>
        <w:t>танцевальной)</w:t>
      </w:r>
      <w:r>
        <w:rPr>
          <w:spacing w:val="36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-3"/>
          <w:sz w:val="20"/>
        </w:rPr>
        <w:t xml:space="preserve"> </w:t>
      </w:r>
      <w:r>
        <w:rPr>
          <w:sz w:val="20"/>
        </w:rPr>
        <w:t>жанров.</w:t>
      </w:r>
    </w:p>
    <w:p w:rsidR="000111FE" w:rsidRDefault="000111FE">
      <w:pPr>
        <w:pStyle w:val="a3"/>
        <w:ind w:left="0" w:firstLine="0"/>
        <w:jc w:val="left"/>
        <w:rPr>
          <w:sz w:val="31"/>
        </w:rPr>
      </w:pPr>
    </w:p>
    <w:p w:rsidR="000111FE" w:rsidRDefault="005D739F">
      <w:pPr>
        <w:pStyle w:val="2"/>
        <w:spacing w:before="1"/>
        <w:ind w:left="677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народов мира»: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ind w:hanging="343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слух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композиторской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стран;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 w:line="254" w:lineRule="auto"/>
        <w:ind w:right="415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9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слух</w:t>
      </w:r>
      <w:r>
        <w:rPr>
          <w:spacing w:val="2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9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20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2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21"/>
          <w:sz w:val="20"/>
        </w:rPr>
        <w:t xml:space="preserve"> </w:t>
      </w:r>
      <w:r>
        <w:rPr>
          <w:sz w:val="20"/>
        </w:rPr>
        <w:t>к</w:t>
      </w:r>
      <w:r>
        <w:rPr>
          <w:spacing w:val="19"/>
          <w:sz w:val="20"/>
        </w:rPr>
        <w:t xml:space="preserve"> </w:t>
      </w:r>
      <w:r>
        <w:rPr>
          <w:sz w:val="20"/>
        </w:rPr>
        <w:t>группам</w:t>
      </w:r>
      <w:r>
        <w:rPr>
          <w:spacing w:val="22"/>
          <w:sz w:val="20"/>
        </w:rPr>
        <w:t xml:space="preserve"> </w:t>
      </w:r>
      <w:r>
        <w:rPr>
          <w:sz w:val="20"/>
        </w:rPr>
        <w:t>духовых,</w:t>
      </w:r>
      <w:r>
        <w:rPr>
          <w:spacing w:val="22"/>
          <w:sz w:val="20"/>
        </w:rPr>
        <w:t xml:space="preserve"> </w:t>
      </w:r>
      <w:r>
        <w:rPr>
          <w:sz w:val="20"/>
        </w:rPr>
        <w:t>струнных,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ударно-шумовых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54" w:lineRule="auto"/>
        <w:ind w:right="411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34"/>
          <w:sz w:val="20"/>
        </w:rPr>
        <w:t xml:space="preserve"> </w:t>
      </w:r>
      <w:r>
        <w:rPr>
          <w:sz w:val="20"/>
        </w:rPr>
        <w:t>на</w:t>
      </w:r>
      <w:r>
        <w:rPr>
          <w:spacing w:val="36"/>
          <w:sz w:val="20"/>
        </w:rPr>
        <w:t xml:space="preserve"> </w:t>
      </w:r>
      <w:r>
        <w:rPr>
          <w:sz w:val="20"/>
        </w:rPr>
        <w:t>слух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29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3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33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39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0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35"/>
          <w:sz w:val="20"/>
        </w:rPr>
        <w:t xml:space="preserve"> </w:t>
      </w:r>
      <w:r>
        <w:rPr>
          <w:sz w:val="20"/>
        </w:rPr>
        <w:t>мира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сочинениях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композиторов</w:t>
      </w:r>
      <w:r>
        <w:rPr>
          <w:spacing w:val="1"/>
          <w:sz w:val="20"/>
        </w:rPr>
        <w:t xml:space="preserve"> </w:t>
      </w:r>
      <w:r>
        <w:rPr>
          <w:sz w:val="20"/>
        </w:rPr>
        <w:t>(из</w:t>
      </w:r>
      <w:r>
        <w:rPr>
          <w:spacing w:val="2"/>
          <w:sz w:val="20"/>
        </w:rPr>
        <w:t xml:space="preserve"> </w:t>
      </w:r>
      <w:r>
        <w:rPr>
          <w:sz w:val="20"/>
        </w:rPr>
        <w:t>числа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изученных культурно-национальных традиций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жанров);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54" w:lineRule="auto"/>
        <w:ind w:right="40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0"/>
          <w:sz w:val="20"/>
        </w:rPr>
        <w:t xml:space="preserve"> </w:t>
      </w:r>
      <w:r>
        <w:rPr>
          <w:sz w:val="20"/>
        </w:rPr>
        <w:t>жанры</w:t>
      </w:r>
      <w:r>
        <w:rPr>
          <w:spacing w:val="7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1"/>
          <w:sz w:val="20"/>
        </w:rPr>
        <w:t xml:space="preserve"> </w:t>
      </w:r>
      <w:r>
        <w:rPr>
          <w:sz w:val="20"/>
        </w:rPr>
        <w:t>(песенные,</w:t>
      </w:r>
      <w:r>
        <w:rPr>
          <w:spacing w:val="15"/>
          <w:sz w:val="20"/>
        </w:rPr>
        <w:t xml:space="preserve"> </w:t>
      </w:r>
      <w:r>
        <w:rPr>
          <w:sz w:val="20"/>
        </w:rPr>
        <w:t>танцевальные),</w:t>
      </w:r>
      <w:r>
        <w:rPr>
          <w:spacing w:val="15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2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признаки.</w:t>
      </w:r>
    </w:p>
    <w:p w:rsidR="000111FE" w:rsidRDefault="000111FE">
      <w:pPr>
        <w:pStyle w:val="a3"/>
        <w:spacing w:before="3"/>
        <w:ind w:left="0" w:firstLine="0"/>
        <w:jc w:val="left"/>
        <w:rPr>
          <w:sz w:val="30"/>
        </w:rPr>
      </w:pPr>
    </w:p>
    <w:p w:rsidR="000111FE" w:rsidRDefault="005D739F">
      <w:pPr>
        <w:pStyle w:val="2"/>
        <w:ind w:left="677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«Духовная музыка»: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" w:line="249" w:lineRule="auto"/>
        <w:ind w:right="409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жизненное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предназначение;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"/>
        <w:ind w:hanging="343"/>
        <w:jc w:val="left"/>
        <w:rPr>
          <w:sz w:val="20"/>
        </w:rPr>
      </w:pPr>
      <w:r>
        <w:rPr>
          <w:sz w:val="20"/>
        </w:rPr>
        <w:t>исполнять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-4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музыки;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5" w:line="252" w:lineRule="auto"/>
        <w:ind w:right="410"/>
        <w:jc w:val="left"/>
        <w:rPr>
          <w:sz w:val="20"/>
        </w:rPr>
      </w:pPr>
      <w:r>
        <w:rPr>
          <w:sz w:val="20"/>
        </w:rPr>
        <w:t>уметь</w:t>
      </w:r>
      <w:r>
        <w:rPr>
          <w:spacing w:val="14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14"/>
          <w:sz w:val="20"/>
        </w:rPr>
        <w:t xml:space="preserve"> </w:t>
      </w:r>
      <w:r>
        <w:rPr>
          <w:sz w:val="20"/>
        </w:rPr>
        <w:t>об</w:t>
      </w:r>
      <w:r>
        <w:rPr>
          <w:spacing w:val="13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5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12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2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3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3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3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3"/>
          <w:sz w:val="20"/>
        </w:rPr>
        <w:t xml:space="preserve"> </w:t>
      </w:r>
      <w:r>
        <w:rPr>
          <w:sz w:val="20"/>
        </w:rPr>
        <w:t>церкви</w:t>
      </w:r>
      <w:r>
        <w:rPr>
          <w:spacing w:val="-2"/>
          <w:sz w:val="20"/>
        </w:rPr>
        <w:t xml:space="preserve"> </w:t>
      </w:r>
      <w:r>
        <w:rPr>
          <w:sz w:val="20"/>
        </w:rPr>
        <w:t>(вариативно: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 конфессий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5"/>
          <w:sz w:val="20"/>
        </w:rPr>
        <w:t xml:space="preserve"> </w:t>
      </w:r>
      <w:r>
        <w:rPr>
          <w:sz w:val="20"/>
        </w:rPr>
        <w:t>региональной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традиции).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  <w:spacing w:before="1"/>
        <w:ind w:left="677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0111FE" w:rsidRDefault="000111FE">
      <w:pPr>
        <w:pStyle w:val="a3"/>
        <w:spacing w:before="10"/>
        <w:ind w:left="0" w:firstLine="0"/>
        <w:jc w:val="left"/>
        <w:rPr>
          <w:b/>
        </w:rPr>
      </w:pP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54" w:lineRule="auto"/>
        <w:ind w:right="401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23"/>
          <w:sz w:val="20"/>
        </w:rPr>
        <w:t xml:space="preserve"> </w:t>
      </w:r>
      <w:r>
        <w:rPr>
          <w:sz w:val="20"/>
        </w:rPr>
        <w:t>на</w:t>
      </w:r>
      <w:r>
        <w:rPr>
          <w:spacing w:val="25"/>
          <w:sz w:val="20"/>
        </w:rPr>
        <w:t xml:space="preserve"> </w:t>
      </w:r>
      <w:r>
        <w:rPr>
          <w:sz w:val="20"/>
        </w:rPr>
        <w:t>слух</w:t>
      </w:r>
      <w:r>
        <w:rPr>
          <w:spacing w:val="27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23"/>
          <w:sz w:val="20"/>
        </w:rPr>
        <w:t xml:space="preserve"> </w:t>
      </w:r>
      <w:r>
        <w:rPr>
          <w:sz w:val="20"/>
        </w:rPr>
        <w:t>классической</w:t>
      </w:r>
      <w:r>
        <w:rPr>
          <w:spacing w:val="26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26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9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26"/>
          <w:sz w:val="20"/>
        </w:rPr>
        <w:t xml:space="preserve"> </w:t>
      </w:r>
      <w:r>
        <w:rPr>
          <w:sz w:val="20"/>
        </w:rPr>
        <w:t>исполнительский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54" w:lineRule="auto"/>
        <w:ind w:right="41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4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2"/>
          <w:sz w:val="20"/>
        </w:rPr>
        <w:t xml:space="preserve"> </w:t>
      </w:r>
      <w:r>
        <w:rPr>
          <w:sz w:val="20"/>
        </w:rPr>
        <w:t>жанры</w:t>
      </w:r>
      <w:r>
        <w:rPr>
          <w:spacing w:val="9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3"/>
          <w:sz w:val="20"/>
        </w:rPr>
        <w:t xml:space="preserve"> </w:t>
      </w:r>
      <w:r>
        <w:rPr>
          <w:sz w:val="20"/>
        </w:rPr>
        <w:t>(песня,</w:t>
      </w:r>
      <w:r>
        <w:rPr>
          <w:spacing w:val="17"/>
          <w:sz w:val="20"/>
        </w:rPr>
        <w:t xml:space="preserve"> </w:t>
      </w:r>
      <w:r>
        <w:rPr>
          <w:sz w:val="20"/>
        </w:rPr>
        <w:t>танец,</w:t>
      </w:r>
      <w:r>
        <w:rPr>
          <w:spacing w:val="17"/>
          <w:sz w:val="20"/>
        </w:rPr>
        <w:t xml:space="preserve"> </w:t>
      </w:r>
      <w:r>
        <w:rPr>
          <w:sz w:val="20"/>
        </w:rPr>
        <w:t>марш),</w:t>
      </w:r>
      <w:r>
        <w:rPr>
          <w:spacing w:val="13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3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3"/>
          <w:sz w:val="20"/>
        </w:rPr>
        <w:t xml:space="preserve"> </w:t>
      </w:r>
      <w:r>
        <w:rPr>
          <w:sz w:val="20"/>
        </w:rPr>
        <w:t>танца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марша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сочинениях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композиторов-классиков;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54" w:lineRule="auto"/>
        <w:ind w:right="404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2"/>
          <w:sz w:val="20"/>
        </w:rPr>
        <w:t xml:space="preserve"> </w:t>
      </w:r>
      <w:r>
        <w:rPr>
          <w:sz w:val="20"/>
        </w:rPr>
        <w:t>концертные</w:t>
      </w:r>
      <w:r>
        <w:rPr>
          <w:spacing w:val="9"/>
          <w:sz w:val="20"/>
        </w:rPr>
        <w:t xml:space="preserve"> </w:t>
      </w:r>
      <w:r>
        <w:rPr>
          <w:sz w:val="20"/>
        </w:rPr>
        <w:t>жанры</w:t>
      </w:r>
      <w:r>
        <w:rPr>
          <w:spacing w:val="11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особенностям</w:t>
      </w:r>
      <w:r>
        <w:rPr>
          <w:spacing w:val="14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1"/>
          <w:sz w:val="20"/>
        </w:rPr>
        <w:t xml:space="preserve"> </w:t>
      </w:r>
      <w:r>
        <w:rPr>
          <w:sz w:val="20"/>
        </w:rPr>
        <w:t>(камерные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симфонические,</w:t>
      </w:r>
      <w:r>
        <w:rPr>
          <w:spacing w:val="14"/>
          <w:sz w:val="20"/>
        </w:rPr>
        <w:t xml:space="preserve"> </w:t>
      </w:r>
      <w:r>
        <w:rPr>
          <w:sz w:val="20"/>
        </w:rPr>
        <w:t>вокальные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инструментальные),</w:t>
      </w:r>
      <w:r>
        <w:rPr>
          <w:spacing w:val="3"/>
          <w:sz w:val="20"/>
        </w:rPr>
        <w:t xml:space="preserve"> </w:t>
      </w: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разновидности,</w:t>
      </w:r>
      <w:r>
        <w:rPr>
          <w:spacing w:val="4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5"/>
          <w:sz w:val="20"/>
        </w:rPr>
        <w:t xml:space="preserve"> </w:t>
      </w:r>
      <w:r>
        <w:rPr>
          <w:sz w:val="20"/>
        </w:rPr>
        <w:t>примеры;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27" w:lineRule="exact"/>
        <w:ind w:hanging="343"/>
        <w:jc w:val="left"/>
        <w:rPr>
          <w:sz w:val="20"/>
        </w:rPr>
      </w:pPr>
      <w:r>
        <w:rPr>
          <w:sz w:val="20"/>
        </w:rPr>
        <w:t>исполнять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6"/>
          <w:sz w:val="20"/>
        </w:rPr>
        <w:t xml:space="preserve"> </w:t>
      </w:r>
      <w:r>
        <w:rPr>
          <w:sz w:val="20"/>
        </w:rPr>
        <w:t>фрагментарно,</w:t>
      </w:r>
      <w:r>
        <w:rPr>
          <w:spacing w:val="-1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-6"/>
          <w:sz w:val="20"/>
        </w:rPr>
        <w:t xml:space="preserve"> </w:t>
      </w:r>
      <w:r>
        <w:rPr>
          <w:sz w:val="20"/>
        </w:rPr>
        <w:t>темами)</w:t>
      </w:r>
      <w:r>
        <w:rPr>
          <w:spacing w:val="-3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композиторов-классиков;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5" w:line="254" w:lineRule="auto"/>
        <w:ind w:right="408"/>
        <w:jc w:val="left"/>
        <w:rPr>
          <w:sz w:val="20"/>
        </w:rPr>
      </w:pPr>
      <w:r>
        <w:rPr>
          <w:spacing w:val="-1"/>
          <w:sz w:val="20"/>
        </w:rPr>
        <w:t xml:space="preserve">воспринимать музыку в соответствии с её настроением, </w:t>
      </w:r>
      <w:r>
        <w:rPr>
          <w:sz w:val="20"/>
        </w:rPr>
        <w:t>характером, осознавать эмоции и чувства, вызванные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2"/>
          <w:sz w:val="20"/>
        </w:rPr>
        <w:t xml:space="preserve"> </w:t>
      </w:r>
      <w:r>
        <w:rPr>
          <w:sz w:val="20"/>
        </w:rPr>
        <w:t>звучанием,</w:t>
      </w:r>
      <w:r>
        <w:rPr>
          <w:spacing w:val="2"/>
          <w:sz w:val="20"/>
        </w:rPr>
        <w:t xml:space="preserve"> </w:t>
      </w:r>
      <w:r>
        <w:rPr>
          <w:sz w:val="20"/>
        </w:rPr>
        <w:t>уметь кратко</w:t>
      </w:r>
      <w:r>
        <w:rPr>
          <w:spacing w:val="-4"/>
          <w:sz w:val="20"/>
        </w:rPr>
        <w:t xml:space="preserve"> </w:t>
      </w:r>
      <w:r>
        <w:rPr>
          <w:sz w:val="20"/>
        </w:rPr>
        <w:t>описать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впечатления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от музыкального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восприятия;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28" w:lineRule="exact"/>
        <w:ind w:hanging="343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-10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композитором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8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образа;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5" w:line="249" w:lineRule="auto"/>
        <w:ind w:right="410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живописи,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настроения,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характера, комплекса</w:t>
      </w:r>
      <w:r>
        <w:rPr>
          <w:spacing w:val="4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  <w:ind w:left="677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культура»: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56" w:lineRule="auto"/>
        <w:ind w:right="415"/>
        <w:jc w:val="left"/>
        <w:rPr>
          <w:sz w:val="20"/>
        </w:rPr>
      </w:pPr>
      <w:r>
        <w:rPr>
          <w:sz w:val="20"/>
        </w:rPr>
        <w:t>иметь</w:t>
      </w:r>
      <w:r>
        <w:rPr>
          <w:spacing w:val="20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8"/>
          <w:sz w:val="20"/>
        </w:rPr>
        <w:t xml:space="preserve"> </w:t>
      </w:r>
      <w:r>
        <w:rPr>
          <w:sz w:val="20"/>
        </w:rPr>
        <w:t>о</w:t>
      </w:r>
      <w:r>
        <w:rPr>
          <w:spacing w:val="16"/>
          <w:sz w:val="20"/>
        </w:rPr>
        <w:t xml:space="preserve"> </w:t>
      </w:r>
      <w:r>
        <w:rPr>
          <w:sz w:val="20"/>
        </w:rPr>
        <w:t>разнообразии</w:t>
      </w:r>
      <w:r>
        <w:rPr>
          <w:spacing w:val="19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9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9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22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9"/>
          <w:sz w:val="20"/>
        </w:rPr>
        <w:t xml:space="preserve"> </w:t>
      </w:r>
      <w:r>
        <w:rPr>
          <w:sz w:val="20"/>
        </w:rPr>
        <w:t>к</w:t>
      </w:r>
      <w:r>
        <w:rPr>
          <w:spacing w:val="19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кругозора;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49" w:lineRule="auto"/>
        <w:ind w:right="415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39"/>
          <w:sz w:val="20"/>
        </w:rPr>
        <w:t xml:space="preserve"> </w:t>
      </w:r>
      <w:r>
        <w:rPr>
          <w:sz w:val="20"/>
        </w:rPr>
        <w:t>на</w:t>
      </w:r>
      <w:r>
        <w:rPr>
          <w:spacing w:val="42"/>
          <w:sz w:val="20"/>
        </w:rPr>
        <w:t xml:space="preserve"> </w:t>
      </w:r>
      <w:r>
        <w:rPr>
          <w:sz w:val="20"/>
        </w:rPr>
        <w:t>слух</w:t>
      </w:r>
      <w:r>
        <w:rPr>
          <w:spacing w:val="40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39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40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42"/>
          <w:sz w:val="20"/>
        </w:rPr>
        <w:t xml:space="preserve"> </w:t>
      </w:r>
      <w:r>
        <w:rPr>
          <w:sz w:val="20"/>
        </w:rPr>
        <w:t>исполнительского</w:t>
      </w:r>
      <w:r>
        <w:rPr>
          <w:spacing w:val="35"/>
          <w:sz w:val="20"/>
        </w:rPr>
        <w:t xml:space="preserve"> </w:t>
      </w:r>
      <w:r>
        <w:rPr>
          <w:sz w:val="20"/>
        </w:rPr>
        <w:t>стиля</w:t>
      </w:r>
      <w:r>
        <w:rPr>
          <w:spacing w:val="39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2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3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эстрады,</w:t>
      </w:r>
      <w:r>
        <w:rPr>
          <w:spacing w:val="-1"/>
          <w:sz w:val="20"/>
        </w:rPr>
        <w:t xml:space="preserve"> </w:t>
      </w:r>
      <w:r>
        <w:rPr>
          <w:sz w:val="20"/>
        </w:rPr>
        <w:t>мюзикла,</w:t>
      </w:r>
      <w:r>
        <w:rPr>
          <w:spacing w:val="2"/>
          <w:sz w:val="20"/>
        </w:rPr>
        <w:t xml:space="preserve"> </w:t>
      </w:r>
      <w:r>
        <w:rPr>
          <w:sz w:val="20"/>
        </w:rPr>
        <w:t>джаза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др.);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  <w:tab w:val="left" w:pos="2740"/>
          <w:tab w:val="left" w:pos="3713"/>
          <w:tab w:val="left" w:pos="6314"/>
          <w:tab w:val="left" w:pos="7312"/>
          <w:tab w:val="left" w:pos="8790"/>
          <w:tab w:val="left" w:pos="9793"/>
        </w:tabs>
        <w:spacing w:line="249" w:lineRule="auto"/>
        <w:ind w:right="410"/>
        <w:jc w:val="left"/>
        <w:rPr>
          <w:sz w:val="20"/>
        </w:rPr>
      </w:pPr>
      <w:r>
        <w:rPr>
          <w:sz w:val="20"/>
        </w:rPr>
        <w:t>анализировать,</w:t>
      </w:r>
      <w:r>
        <w:rPr>
          <w:sz w:val="20"/>
        </w:rPr>
        <w:tab/>
        <w:t>называть</w:t>
      </w:r>
      <w:r>
        <w:rPr>
          <w:sz w:val="20"/>
        </w:rPr>
        <w:tab/>
        <w:t>музыкально-выразительные</w:t>
      </w:r>
      <w:r>
        <w:rPr>
          <w:sz w:val="20"/>
        </w:rPr>
        <w:tab/>
        <w:t>средства,</w:t>
      </w:r>
      <w:r>
        <w:rPr>
          <w:sz w:val="20"/>
        </w:rPr>
        <w:tab/>
        <w:t>определяющие</w:t>
      </w:r>
      <w:r>
        <w:rPr>
          <w:sz w:val="20"/>
        </w:rPr>
        <w:tab/>
        <w:t>основной</w:t>
      </w:r>
      <w:r>
        <w:rPr>
          <w:sz w:val="20"/>
        </w:rPr>
        <w:tab/>
      </w:r>
      <w:r>
        <w:rPr>
          <w:spacing w:val="-1"/>
          <w:sz w:val="20"/>
        </w:rPr>
        <w:t>характер,</w:t>
      </w:r>
      <w:r>
        <w:rPr>
          <w:spacing w:val="-47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"/>
          <w:sz w:val="20"/>
        </w:rPr>
        <w:t xml:space="preserve"> </w:t>
      </w:r>
      <w:r>
        <w:rPr>
          <w:sz w:val="20"/>
        </w:rPr>
        <w:t>сознательно</w:t>
      </w:r>
      <w:r>
        <w:rPr>
          <w:spacing w:val="-5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музыкально-выразительными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исполнении;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6"/>
        <w:ind w:hanging="343"/>
        <w:jc w:val="left"/>
        <w:rPr>
          <w:sz w:val="20"/>
        </w:rPr>
      </w:pP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-3"/>
          <w:sz w:val="20"/>
        </w:rPr>
        <w:t xml:space="preserve"> </w:t>
      </w:r>
      <w:r>
        <w:rPr>
          <w:sz w:val="20"/>
        </w:rPr>
        <w:t>певческую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11"/>
          <w:sz w:val="20"/>
        </w:rPr>
        <w:t xml:space="preserve"> </w:t>
      </w:r>
      <w:r>
        <w:rPr>
          <w:sz w:val="20"/>
        </w:rPr>
        <w:t>звука.</w:t>
      </w:r>
    </w:p>
    <w:p w:rsidR="000111FE" w:rsidRDefault="000111FE">
      <w:pPr>
        <w:pStyle w:val="a3"/>
        <w:spacing w:before="10"/>
        <w:ind w:left="0" w:firstLine="0"/>
        <w:jc w:val="left"/>
        <w:rPr>
          <w:sz w:val="31"/>
        </w:rPr>
      </w:pPr>
    </w:p>
    <w:p w:rsidR="000111FE" w:rsidRDefault="005D739F">
      <w:pPr>
        <w:pStyle w:val="2"/>
        <w:ind w:left="677"/>
      </w:pPr>
      <w:r>
        <w:t>Модуль №</w:t>
      </w:r>
      <w:r>
        <w:rPr>
          <w:spacing w:val="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кино»: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ind w:hanging="343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музыкально-сценических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жанров (опера,</w:t>
      </w:r>
      <w:r>
        <w:rPr>
          <w:spacing w:val="1"/>
          <w:sz w:val="20"/>
        </w:rPr>
        <w:t xml:space="preserve"> </w:t>
      </w:r>
      <w:r>
        <w:rPr>
          <w:sz w:val="20"/>
        </w:rPr>
        <w:t>балет,</w:t>
      </w:r>
      <w:r>
        <w:rPr>
          <w:spacing w:val="-4"/>
          <w:sz w:val="20"/>
        </w:rPr>
        <w:t xml:space="preserve"> </w:t>
      </w:r>
      <w:r>
        <w:rPr>
          <w:sz w:val="20"/>
        </w:rPr>
        <w:t>оперетта,</w:t>
      </w:r>
      <w:r>
        <w:rPr>
          <w:spacing w:val="-3"/>
          <w:sz w:val="20"/>
        </w:rPr>
        <w:t xml:space="preserve"> </w:t>
      </w:r>
      <w:r>
        <w:rPr>
          <w:sz w:val="20"/>
        </w:rPr>
        <w:t>мюзикл);</w:t>
      </w:r>
    </w:p>
    <w:p w:rsidR="000111FE" w:rsidRDefault="000111FE">
      <w:pPr>
        <w:rPr>
          <w:sz w:val="20"/>
        </w:rPr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74" w:line="252" w:lineRule="auto"/>
        <w:ind w:right="409"/>
        <w:jc w:val="left"/>
        <w:rPr>
          <w:sz w:val="20"/>
        </w:rPr>
      </w:pPr>
      <w:r>
        <w:rPr>
          <w:sz w:val="20"/>
        </w:rPr>
        <w:lastRenderedPageBreak/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48"/>
          <w:sz w:val="20"/>
        </w:rPr>
        <w:t xml:space="preserve"> </w:t>
      </w:r>
      <w:r>
        <w:rPr>
          <w:sz w:val="20"/>
        </w:rPr>
        <w:t>номера</w:t>
      </w:r>
      <w:r>
        <w:rPr>
          <w:spacing w:val="3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47"/>
          <w:sz w:val="20"/>
        </w:rPr>
        <w:t xml:space="preserve"> </w:t>
      </w:r>
      <w:r>
        <w:rPr>
          <w:sz w:val="20"/>
        </w:rPr>
        <w:t>спектакля</w:t>
      </w:r>
      <w:r>
        <w:rPr>
          <w:spacing w:val="1"/>
          <w:sz w:val="20"/>
        </w:rPr>
        <w:t xml:space="preserve"> </w:t>
      </w:r>
      <w:r>
        <w:rPr>
          <w:sz w:val="20"/>
        </w:rPr>
        <w:t>(ария,</w:t>
      </w:r>
      <w:r>
        <w:rPr>
          <w:spacing w:val="49"/>
          <w:sz w:val="20"/>
        </w:rPr>
        <w:t xml:space="preserve"> </w:t>
      </w:r>
      <w:r>
        <w:rPr>
          <w:sz w:val="20"/>
        </w:rPr>
        <w:t>хор,</w:t>
      </w:r>
      <w:r>
        <w:rPr>
          <w:spacing w:val="4"/>
          <w:sz w:val="20"/>
        </w:rPr>
        <w:t xml:space="preserve"> </w:t>
      </w:r>
      <w:r>
        <w:rPr>
          <w:sz w:val="20"/>
        </w:rPr>
        <w:t>увертюра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т.</w:t>
      </w:r>
      <w:r>
        <w:rPr>
          <w:spacing w:val="3"/>
          <w:sz w:val="20"/>
        </w:rPr>
        <w:t xml:space="preserve"> </w:t>
      </w:r>
      <w:r>
        <w:rPr>
          <w:sz w:val="20"/>
        </w:rPr>
        <w:t>д.),  узнавать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слух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называть освоенные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 (фрагменты)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авторов;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2" w:line="249" w:lineRule="auto"/>
        <w:ind w:right="416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20"/>
          <w:sz w:val="20"/>
        </w:rPr>
        <w:t xml:space="preserve"> </w:t>
      </w:r>
      <w:r>
        <w:rPr>
          <w:sz w:val="20"/>
        </w:rPr>
        <w:t>виды</w:t>
      </w:r>
      <w:r>
        <w:rPr>
          <w:spacing w:val="16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21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22"/>
          <w:sz w:val="20"/>
        </w:rPr>
        <w:t xml:space="preserve"> </w:t>
      </w:r>
      <w:r>
        <w:rPr>
          <w:sz w:val="20"/>
        </w:rPr>
        <w:t>(ансамблей,</w:t>
      </w:r>
      <w:r>
        <w:rPr>
          <w:spacing w:val="24"/>
          <w:sz w:val="20"/>
        </w:rPr>
        <w:t xml:space="preserve"> </w:t>
      </w:r>
      <w:r>
        <w:rPr>
          <w:sz w:val="20"/>
        </w:rPr>
        <w:t>оркестров,</w:t>
      </w:r>
      <w:r>
        <w:rPr>
          <w:spacing w:val="23"/>
          <w:sz w:val="20"/>
        </w:rPr>
        <w:t xml:space="preserve"> </w:t>
      </w:r>
      <w:r>
        <w:rPr>
          <w:sz w:val="20"/>
        </w:rPr>
        <w:t>хоров),</w:t>
      </w:r>
      <w:r>
        <w:rPr>
          <w:spacing w:val="23"/>
          <w:sz w:val="20"/>
        </w:rPr>
        <w:t xml:space="preserve"> </w:t>
      </w:r>
      <w:r>
        <w:rPr>
          <w:sz w:val="20"/>
        </w:rPr>
        <w:t>тембры</w:t>
      </w:r>
      <w:r>
        <w:rPr>
          <w:spacing w:val="2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21"/>
          <w:sz w:val="20"/>
        </w:rPr>
        <w:t xml:space="preserve"> </w:t>
      </w:r>
      <w:r>
        <w:rPr>
          <w:sz w:val="20"/>
        </w:rPr>
        <w:t>голосов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4"/>
          <w:sz w:val="20"/>
        </w:rPr>
        <w:t xml:space="preserve"> </w:t>
      </w:r>
      <w:r>
        <w:rPr>
          <w:sz w:val="20"/>
        </w:rPr>
        <w:t>уметь 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слух;</w:t>
      </w:r>
    </w:p>
    <w:p w:rsidR="000111FE" w:rsidRDefault="005D739F">
      <w:pPr>
        <w:pStyle w:val="a3"/>
        <w:spacing w:before="2" w:line="249" w:lineRule="auto"/>
        <w:ind w:left="677" w:firstLine="225"/>
        <w:jc w:val="left"/>
      </w:pPr>
      <w:r>
        <w:t>отличать черты профессий,</w:t>
      </w:r>
      <w:r>
        <w:rPr>
          <w:spacing w:val="1"/>
        </w:rPr>
        <w:t xml:space="preserve"> </w:t>
      </w:r>
      <w:r>
        <w:t>связанных с созданием</w:t>
      </w:r>
      <w:r>
        <w:rPr>
          <w:spacing w:val="1"/>
        </w:rPr>
        <w:t xml:space="preserve"> </w:t>
      </w:r>
      <w:r>
        <w:t>музыкального спектакля,</w:t>
      </w:r>
      <w:r>
        <w:rPr>
          <w:spacing w:val="1"/>
        </w:rPr>
        <w:t xml:space="preserve"> </w:t>
      </w:r>
      <w:r>
        <w:t>и их роли в 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-47"/>
        </w:rPr>
        <w:t xml:space="preserve"> </w:t>
      </w:r>
      <w:r>
        <w:t>композитор,</w:t>
      </w:r>
      <w:r>
        <w:rPr>
          <w:spacing w:val="2"/>
        </w:rPr>
        <w:t xml:space="preserve"> </w:t>
      </w:r>
      <w:r>
        <w:t>музыкант,</w:t>
      </w:r>
      <w:r>
        <w:rPr>
          <w:spacing w:val="3"/>
        </w:rPr>
        <w:t xml:space="preserve"> </w:t>
      </w:r>
      <w:r>
        <w:t>дирижёр,</w:t>
      </w:r>
      <w:r>
        <w:rPr>
          <w:spacing w:val="3"/>
        </w:rPr>
        <w:t xml:space="preserve"> </w:t>
      </w:r>
      <w:r>
        <w:t>сценарист,</w:t>
      </w:r>
      <w:r>
        <w:rPr>
          <w:spacing w:val="3"/>
        </w:rPr>
        <w:t xml:space="preserve"> </w:t>
      </w:r>
      <w:r>
        <w:t>режиссёр,</w:t>
      </w:r>
      <w:r>
        <w:rPr>
          <w:spacing w:val="3"/>
        </w:rPr>
        <w:t xml:space="preserve"> </w:t>
      </w:r>
      <w:r>
        <w:t>хореограф,</w:t>
      </w:r>
      <w:r>
        <w:rPr>
          <w:spacing w:val="2"/>
        </w:rPr>
        <w:t xml:space="preserve"> </w:t>
      </w:r>
      <w:r>
        <w:t>певец,</w:t>
      </w:r>
      <w:r>
        <w:rPr>
          <w:spacing w:val="3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111FE" w:rsidRDefault="000111FE">
      <w:pPr>
        <w:pStyle w:val="a3"/>
        <w:ind w:left="0" w:firstLine="0"/>
        <w:jc w:val="left"/>
        <w:rPr>
          <w:sz w:val="31"/>
        </w:rPr>
      </w:pPr>
    </w:p>
    <w:p w:rsidR="000111FE" w:rsidRDefault="005D739F">
      <w:pPr>
        <w:pStyle w:val="2"/>
        <w:spacing w:before="1"/>
        <w:ind w:left="677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 жизни</w:t>
      </w:r>
      <w:r>
        <w:rPr>
          <w:spacing w:val="-2"/>
        </w:rPr>
        <w:t xml:space="preserve"> </w:t>
      </w:r>
      <w:r>
        <w:t>человека»: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54" w:lineRule="auto"/>
        <w:ind w:right="412"/>
        <w:rPr>
          <w:sz w:val="20"/>
        </w:rPr>
      </w:pPr>
      <w:r>
        <w:rPr>
          <w:sz w:val="20"/>
        </w:rPr>
        <w:t>исполнять Гимн Российской Федерации, Гимн своей республики, школы, исполнять песни, посвящённые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Великой</w:t>
      </w:r>
    </w:p>
    <w:p w:rsidR="000111FE" w:rsidRDefault="005D739F">
      <w:pPr>
        <w:pStyle w:val="a3"/>
        <w:spacing w:line="249" w:lineRule="auto"/>
        <w:ind w:left="1244" w:right="420" w:firstLine="0"/>
      </w:pPr>
      <w:r>
        <w:t>Отечественной войне, песни, воспевающие красоту родной природы, выражающие разнообразные эмоции,</w:t>
      </w:r>
      <w:r>
        <w:rPr>
          <w:spacing w:val="1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и настроения;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4" w:line="252" w:lineRule="auto"/>
        <w:ind w:right="411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51"/>
          <w:sz w:val="20"/>
        </w:rPr>
        <w:t xml:space="preserve"> </w:t>
      </w:r>
      <w:r>
        <w:rPr>
          <w:sz w:val="20"/>
        </w:rPr>
        <w:t>обобщённые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сферы:</w:t>
      </w:r>
      <w:r>
        <w:rPr>
          <w:spacing w:val="1"/>
          <w:sz w:val="20"/>
        </w:rPr>
        <w:t xml:space="preserve"> </w:t>
      </w:r>
      <w:r>
        <w:rPr>
          <w:sz w:val="20"/>
        </w:rPr>
        <w:t>напевность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(лирика),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маршевость</w:t>
      </w:r>
      <w:r>
        <w:rPr>
          <w:spacing w:val="1"/>
          <w:sz w:val="20"/>
        </w:rPr>
        <w:t xml:space="preserve"> </w:t>
      </w:r>
      <w:r>
        <w:rPr>
          <w:sz w:val="20"/>
        </w:rPr>
        <w:t>(связь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движением),</w:t>
      </w:r>
      <w:r>
        <w:rPr>
          <w:spacing w:val="1"/>
          <w:sz w:val="20"/>
        </w:rPr>
        <w:t xml:space="preserve"> </w:t>
      </w:r>
      <w:r>
        <w:rPr>
          <w:sz w:val="20"/>
        </w:rPr>
        <w:t>декламационность,</w:t>
      </w:r>
      <w:r>
        <w:rPr>
          <w:spacing w:val="4"/>
          <w:sz w:val="20"/>
        </w:rPr>
        <w:t xml:space="preserve"> </w:t>
      </w:r>
      <w:r>
        <w:rPr>
          <w:sz w:val="20"/>
        </w:rPr>
        <w:t>эпос</w:t>
      </w:r>
      <w:r>
        <w:rPr>
          <w:spacing w:val="5"/>
          <w:sz w:val="20"/>
        </w:rPr>
        <w:t xml:space="preserve"> </w:t>
      </w:r>
      <w:r>
        <w:rPr>
          <w:sz w:val="20"/>
        </w:rPr>
        <w:t>(связь</w:t>
      </w:r>
      <w:r>
        <w:rPr>
          <w:spacing w:val="7"/>
          <w:sz w:val="20"/>
        </w:rPr>
        <w:t xml:space="preserve"> </w:t>
      </w:r>
      <w:r>
        <w:rPr>
          <w:sz w:val="20"/>
        </w:rPr>
        <w:t>со</w:t>
      </w:r>
      <w:r>
        <w:rPr>
          <w:spacing w:val="7"/>
          <w:sz w:val="20"/>
        </w:rPr>
        <w:t xml:space="preserve"> </w:t>
      </w:r>
      <w:r>
        <w:rPr>
          <w:sz w:val="20"/>
        </w:rPr>
        <w:t>словом);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" w:line="249" w:lineRule="auto"/>
        <w:ind w:right="420"/>
        <w:rPr>
          <w:sz w:val="20"/>
        </w:rPr>
      </w:pPr>
      <w:r>
        <w:rPr>
          <w:sz w:val="20"/>
        </w:rPr>
        <w:t>осознавать собственные чувства и мысли, эстетические переживания, замечать прекрасное в 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человеке,</w:t>
      </w:r>
      <w:r>
        <w:rPr>
          <w:spacing w:val="3"/>
          <w:sz w:val="20"/>
        </w:rPr>
        <w:t xml:space="preserve"> </w:t>
      </w:r>
      <w:r>
        <w:rPr>
          <w:sz w:val="20"/>
        </w:rPr>
        <w:t>стремиться к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удовлетворению</w:t>
      </w:r>
      <w:r>
        <w:rPr>
          <w:spacing w:val="-1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потребностей.</w:t>
      </w:r>
    </w:p>
    <w:p w:rsidR="000111FE" w:rsidRDefault="005D739F">
      <w:pPr>
        <w:pStyle w:val="a3"/>
        <w:spacing w:before="6" w:line="249" w:lineRule="auto"/>
        <w:ind w:left="677" w:right="405" w:firstLine="225"/>
      </w:pPr>
      <w:r>
        <w:t>Каждый модуль состоит из нескольких тематических блоков, с указанием примерного количества учебного</w:t>
      </w:r>
      <w:r>
        <w:rPr>
          <w:spacing w:val="1"/>
        </w:rPr>
        <w:t xml:space="preserve"> </w:t>
      </w:r>
      <w:r>
        <w:t>времени. Для удобства вариативного распределения в рамках календарно-тематического планирования они имеют</w:t>
      </w:r>
      <w:r>
        <w:rPr>
          <w:spacing w:val="1"/>
        </w:rPr>
        <w:t xml:space="preserve"> </w:t>
      </w:r>
      <w:r>
        <w:t>буквенную маркировку (А, Б, В, Г). Модульный принцип допускает перестановку блоков (например: А, В, Б, Г);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8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блоками.</w:t>
      </w:r>
    </w:p>
    <w:p w:rsidR="000111FE" w:rsidRDefault="005D739F">
      <w:pPr>
        <w:pStyle w:val="a3"/>
        <w:spacing w:before="4" w:line="249" w:lineRule="auto"/>
        <w:ind w:left="677" w:right="406" w:firstLine="225"/>
      </w:pPr>
      <w:r>
        <w:t>Вариативная компоновка 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50"/>
        </w:rPr>
        <w:t xml:space="preserve"> </w:t>
      </w:r>
      <w:r>
        <w:t>позволяет существенно расширить формы и виды деятельности</w:t>
      </w:r>
      <w:r>
        <w:rPr>
          <w:spacing w:val="1"/>
        </w:rPr>
        <w:t xml:space="preserve"> </w:t>
      </w:r>
      <w:r>
        <w:t>за счёт внеурочных и внеклассных мероприятий — посещений театров, музеев, концертных залов; работы над</w:t>
      </w:r>
      <w:r>
        <w:rPr>
          <w:spacing w:val="1"/>
        </w:rPr>
        <w:t xml:space="preserve"> </w:t>
      </w:r>
      <w:r>
        <w:t>исследовательскими и творческими проектами. В таком случае количество часов, отводимых на изучение 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(п. 23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внеурочной,</w:t>
      </w:r>
      <w:r>
        <w:rPr>
          <w:spacing w:val="4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работы,</w:t>
      </w:r>
      <w:r>
        <w:rPr>
          <w:spacing w:val="5"/>
        </w:rPr>
        <w:t xml:space="preserve"> </w:t>
      </w:r>
      <w:r>
        <w:t>обозначены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подразделе «</w:t>
      </w:r>
      <w:r>
        <w:rPr>
          <w:i/>
        </w:rPr>
        <w:t>На</w:t>
      </w:r>
      <w:r>
        <w:rPr>
          <w:i/>
          <w:spacing w:val="3"/>
        </w:rPr>
        <w:t xml:space="preserve"> </w:t>
      </w:r>
      <w:r>
        <w:rPr>
          <w:i/>
        </w:rPr>
        <w:t>выбор</w:t>
      </w:r>
      <w:r>
        <w:rPr>
          <w:i/>
          <w:spacing w:val="3"/>
        </w:rPr>
        <w:t xml:space="preserve"> </w:t>
      </w:r>
      <w:r>
        <w:rPr>
          <w:i/>
        </w:rPr>
        <w:t>или</w:t>
      </w:r>
      <w:r>
        <w:rPr>
          <w:i/>
          <w:spacing w:val="2"/>
        </w:rPr>
        <w:t xml:space="preserve"> </w:t>
      </w:r>
      <w:r>
        <w:rPr>
          <w:i/>
        </w:rPr>
        <w:t>факультативно</w:t>
      </w:r>
      <w:r>
        <w:t>».</w:t>
      </w:r>
    </w:p>
    <w:p w:rsidR="000111FE" w:rsidRDefault="000111FE">
      <w:pPr>
        <w:spacing w:line="249" w:lineRule="auto"/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CA4297">
      <w:pPr>
        <w:pStyle w:val="1"/>
        <w:spacing w:before="70"/>
        <w:ind w:left="677"/>
      </w:pPr>
      <w:r>
        <w:lastRenderedPageBreak/>
        <w:pict>
          <v:rect id="_x0000_s1089" style="position:absolute;left:0;text-align:left;margin-left:62.4pt;margin-top:22.15pt;width:499.15pt;height:.5pt;z-index:-15698944;mso-wrap-distance-left:0;mso-wrap-distance-right:0;mso-position-horizontal-relative:page" fillcolor="black" stroked="f">
            <w10:wrap type="topAndBottom" anchorx="page"/>
          </v:rect>
        </w:pict>
      </w:r>
      <w:r w:rsidR="005D739F">
        <w:t>ТЕХНОЛОГИЯ</w:t>
      </w:r>
    </w:p>
    <w:p w:rsidR="000111FE" w:rsidRDefault="000111FE">
      <w:pPr>
        <w:pStyle w:val="a3"/>
        <w:ind w:left="0" w:firstLine="0"/>
        <w:jc w:val="left"/>
        <w:rPr>
          <w:b/>
        </w:rPr>
      </w:pPr>
    </w:p>
    <w:p w:rsidR="000111FE" w:rsidRDefault="000111FE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0111FE" w:rsidRDefault="005D739F">
      <w:pPr>
        <w:pStyle w:val="2"/>
        <w:spacing w:before="91"/>
        <w:ind w:left="677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677" w:right="420" w:firstLine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«Технология»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0111FE" w:rsidRDefault="005D739F">
      <w:pPr>
        <w:pStyle w:val="a3"/>
        <w:spacing w:before="2" w:line="249" w:lineRule="auto"/>
        <w:ind w:left="677" w:right="407" w:firstLine="225"/>
      </w:pPr>
      <w:r>
        <w:t>Пояснительная записка отражает общие цели и задачи изучения предмета, характеристику 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изучению</w:t>
      </w:r>
      <w:r>
        <w:rPr>
          <w:spacing w:val="-7"/>
        </w:rPr>
        <w:t xml:space="preserve"> </w:t>
      </w:r>
      <w:r>
        <w:t>младшими</w:t>
      </w:r>
      <w:r>
        <w:rPr>
          <w:spacing w:val="-12"/>
        </w:rPr>
        <w:t xml:space="preserve"> </w:t>
      </w:r>
      <w:r>
        <w:t>школьниками;</w:t>
      </w:r>
      <w:r>
        <w:rPr>
          <w:spacing w:val="-8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плана,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отбору</w:t>
      </w:r>
      <w:r>
        <w:rPr>
          <w:spacing w:val="-47"/>
        </w:rPr>
        <w:t xml:space="preserve"> </w:t>
      </w:r>
      <w:r>
        <w:t>содержания,</w:t>
      </w:r>
      <w:r>
        <w:rPr>
          <w:spacing w:val="3"/>
        </w:rPr>
        <w:t xml:space="preserve"> </w:t>
      </w:r>
      <w:r>
        <w:t>планируемым</w:t>
      </w:r>
      <w:r>
        <w:rPr>
          <w:spacing w:val="4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0111FE" w:rsidRDefault="005D739F">
      <w:pPr>
        <w:pStyle w:val="a3"/>
        <w:spacing w:before="2" w:line="249" w:lineRule="auto"/>
        <w:ind w:left="677" w:right="402" w:firstLine="225"/>
      </w:pPr>
      <w:r>
        <w:t>Содержание обучения раскрывается через модули, которые предлагаются для обязательного изучения 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Приведён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регулятивных,</w:t>
      </w:r>
      <w:r>
        <w:rPr>
          <w:spacing w:val="6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достигнуто 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0111FE" w:rsidRDefault="005D739F">
      <w:pPr>
        <w:pStyle w:val="a3"/>
        <w:spacing w:before="3" w:line="249" w:lineRule="auto"/>
        <w:ind w:left="677" w:right="402" w:firstLine="0"/>
      </w:pPr>
      <w:r>
        <w:t>«Технология» с учётом возрастных особенностей обучающихся начальных классов. В первом и втором классах</w:t>
      </w:r>
      <w:r>
        <w:rPr>
          <w:spacing w:val="1"/>
        </w:rPr>
        <w:t xml:space="preserve"> </w:t>
      </w:r>
      <w:r>
        <w:t>предлагается пропедевтический уровень формирования УУД, поскольку становление универсальности действий на</w:t>
      </w:r>
      <w:r>
        <w:rPr>
          <w:spacing w:val="-4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 раздел «Работа с информацией». С учётом того, что выполнение правил совместной 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 терпения и доброжелательности при налаживании отношений) и коммуникативных УУД (способность</w:t>
      </w:r>
      <w:r>
        <w:rPr>
          <w:spacing w:val="1"/>
        </w:rPr>
        <w:t xml:space="preserve"> </w:t>
      </w:r>
      <w:r>
        <w:rPr>
          <w:spacing w:val="-1"/>
        </w:rPr>
        <w:t>вербальными</w:t>
      </w:r>
      <w:r>
        <w:rPr>
          <w:spacing w:val="-7"/>
        </w:rPr>
        <w:t xml:space="preserve"> </w:t>
      </w:r>
      <w:r>
        <w:rPr>
          <w:spacing w:val="-1"/>
        </w:rPr>
        <w:t>средствами</w:t>
      </w:r>
      <w:r>
        <w:rPr>
          <w:spacing w:val="-10"/>
        </w:rPr>
        <w:t xml:space="preserve"> </w:t>
      </w:r>
      <w:r>
        <w:rPr>
          <w:spacing w:val="-1"/>
        </w:rPr>
        <w:t>устанавливать</w:t>
      </w:r>
      <w:r>
        <w:rPr>
          <w:spacing w:val="-9"/>
        </w:rPr>
        <w:t xml:space="preserve"> </w:t>
      </w:r>
      <w:r>
        <w:t>взаимоотношения),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дан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специальном</w:t>
      </w:r>
      <w:r>
        <w:rPr>
          <w:spacing w:val="-2"/>
        </w:rPr>
        <w:t xml:space="preserve"> </w:t>
      </w:r>
      <w:r>
        <w:t>разделе</w:t>
      </w:r>
      <w:r>
        <w:rPr>
          <w:spacing w:val="6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«Совместная</w:t>
      </w:r>
      <w:r>
        <w:rPr>
          <w:spacing w:val="-48"/>
        </w:rPr>
        <w:t xml:space="preserve"> </w:t>
      </w:r>
      <w:r>
        <w:t>деятельность».</w:t>
      </w:r>
    </w:p>
    <w:p w:rsidR="000111FE" w:rsidRDefault="005D739F">
      <w:pPr>
        <w:pStyle w:val="a3"/>
        <w:spacing w:before="7" w:line="249" w:lineRule="auto"/>
        <w:ind w:left="677" w:right="408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 младшего</w:t>
      </w:r>
      <w:r>
        <w:rPr>
          <w:spacing w:val="-4"/>
        </w:rPr>
        <w:t xml:space="preserve"> </w:t>
      </w:r>
      <w:r>
        <w:t>школьника</w:t>
      </w:r>
      <w:r>
        <w:rPr>
          <w:spacing w:val="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 в</w:t>
      </w:r>
      <w:r>
        <w:rPr>
          <w:spacing w:val="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0111FE" w:rsidRDefault="005D739F">
      <w:pPr>
        <w:pStyle w:val="a3"/>
        <w:spacing w:before="2"/>
        <w:ind w:left="902" w:firstLine="0"/>
      </w:pPr>
      <w:r>
        <w:t>В</w:t>
      </w:r>
      <w:r>
        <w:rPr>
          <w:spacing w:val="-7"/>
        </w:rPr>
        <w:t xml:space="preserve"> </w:t>
      </w:r>
      <w:r>
        <w:t>тематическом планировании</w:t>
      </w:r>
      <w:r>
        <w:rPr>
          <w:spacing w:val="-4"/>
        </w:rPr>
        <w:t xml:space="preserve"> </w:t>
      </w:r>
      <w:r>
        <w:t>описывается</w:t>
      </w:r>
      <w:r>
        <w:rPr>
          <w:spacing w:val="-3"/>
        </w:rPr>
        <w:t xml:space="preserve"> </w:t>
      </w:r>
      <w:r>
        <w:t>программное</w:t>
      </w:r>
    </w:p>
    <w:p w:rsidR="000111FE" w:rsidRDefault="005D739F">
      <w:pPr>
        <w:pStyle w:val="a3"/>
        <w:spacing w:before="10" w:line="249" w:lineRule="auto"/>
        <w:ind w:left="677" w:right="411" w:firstLine="0"/>
      </w:pPr>
      <w:r>
        <w:t>содержание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разделам</w:t>
      </w:r>
      <w:r>
        <w:rPr>
          <w:spacing w:val="-8"/>
        </w:rPr>
        <w:t xml:space="preserve"> </w:t>
      </w:r>
      <w:r>
        <w:t>(темам)</w:t>
      </w:r>
      <w:r>
        <w:rPr>
          <w:spacing w:val="-9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класса,</w:t>
      </w:r>
      <w:r>
        <w:rPr>
          <w:spacing w:val="-8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раскрываются</w:t>
      </w:r>
      <w:r>
        <w:rPr>
          <w:spacing w:val="-7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формы</w:t>
      </w:r>
      <w:r>
        <w:rPr>
          <w:spacing w:val="-48"/>
        </w:rPr>
        <w:t xml:space="preserve"> </w:t>
      </w:r>
      <w:r>
        <w:t>организации обучения и характеристика деятельности, которые целесообразно использовать при изучении той или</w:t>
      </w:r>
      <w:r>
        <w:rPr>
          <w:spacing w:val="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темы.</w:t>
      </w:r>
      <w:r>
        <w:rPr>
          <w:spacing w:val="3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способы организации дифференцированного</w:t>
      </w:r>
      <w:r>
        <w:rPr>
          <w:spacing w:val="-4"/>
        </w:rPr>
        <w:t xml:space="preserve"> </w:t>
      </w:r>
      <w:r>
        <w:t>обучения.</w:t>
      </w:r>
    </w:p>
    <w:p w:rsidR="000111FE" w:rsidRDefault="000111FE">
      <w:pPr>
        <w:pStyle w:val="a3"/>
        <w:spacing w:before="8"/>
        <w:ind w:left="0" w:firstLine="0"/>
        <w:jc w:val="left"/>
      </w:pPr>
    </w:p>
    <w:p w:rsidR="000111FE" w:rsidRDefault="005D739F">
      <w:pPr>
        <w:pStyle w:val="2"/>
        <w:ind w:left="677"/>
      </w:pPr>
      <w:r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0111FE" w:rsidRDefault="005D739F">
      <w:pPr>
        <w:spacing w:before="2"/>
        <w:ind w:left="677"/>
        <w:rPr>
          <w:b/>
        </w:rPr>
      </w:pPr>
      <w:r>
        <w:rPr>
          <w:b/>
        </w:rPr>
        <w:t>«ТЕХНОЛОГИЯ»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9" w:lineRule="auto"/>
        <w:ind w:left="677" w:right="404" w:firstLine="225"/>
      </w:pPr>
      <w:r>
        <w:t>Предлагаемая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 по предметной области (предмету) «Технология» 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9"/>
        </w:rPr>
        <w:t xml:space="preserve"> </w:t>
      </w:r>
      <w:r>
        <w:t>обозначенную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нём</w:t>
      </w:r>
      <w:r>
        <w:rPr>
          <w:spacing w:val="-6"/>
        </w:rPr>
        <w:t xml:space="preserve"> </w:t>
      </w:r>
      <w:r>
        <w:t>содержательную</w:t>
      </w:r>
      <w:r>
        <w:rPr>
          <w:spacing w:val="-4"/>
        </w:rPr>
        <w:t xml:space="preserve"> </w:t>
      </w:r>
      <w:r>
        <w:t>составляющую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данному</w:t>
      </w:r>
      <w:r>
        <w:rPr>
          <w:spacing w:val="-12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предмету.</w:t>
      </w:r>
    </w:p>
    <w:p w:rsidR="000111FE" w:rsidRDefault="005D739F">
      <w:pPr>
        <w:pStyle w:val="a3"/>
        <w:spacing w:before="3" w:line="249" w:lineRule="auto"/>
        <w:ind w:left="677" w:right="404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 во ФГОС НОО, данная программа обеспечивает реализацию обновлённой концептуальной идеи</w:t>
      </w:r>
      <w:r>
        <w:rPr>
          <w:spacing w:val="1"/>
        </w:rPr>
        <w:t xml:space="preserve"> </w:t>
      </w:r>
      <w:r>
        <w:t>учебного предмета «Технология». Её особенность состоит в формировании у обучающихся социально ценных</w:t>
      </w:r>
      <w:r>
        <w:rPr>
          <w:spacing w:val="1"/>
        </w:rPr>
        <w:t xml:space="preserve"> </w:t>
      </w:r>
      <w:r>
        <w:t>качеств, креативности и общей культуры личности. Новые социально-экономические условия требуют 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данный</w:t>
      </w:r>
      <w:r>
        <w:rPr>
          <w:spacing w:val="-9"/>
        </w:rPr>
        <w:t xml:space="preserve"> </w:t>
      </w:r>
      <w:r>
        <w:t>процесс,</w:t>
      </w:r>
      <w:r>
        <w:rPr>
          <w:spacing w:val="-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уроки</w:t>
      </w:r>
      <w:r>
        <w:rPr>
          <w:spacing w:val="-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обладают</w:t>
      </w:r>
      <w:r>
        <w:rPr>
          <w:spacing w:val="-4"/>
        </w:rPr>
        <w:t xml:space="preserve"> </w:t>
      </w:r>
      <w:r>
        <w:t>большими</w:t>
      </w:r>
      <w:r>
        <w:rPr>
          <w:spacing w:val="-5"/>
        </w:rPr>
        <w:t xml:space="preserve"> </w:t>
      </w:r>
      <w:r>
        <w:t>специфическими</w:t>
      </w:r>
      <w:r>
        <w:rPr>
          <w:spacing w:val="-5"/>
        </w:rPr>
        <w:t xml:space="preserve"> </w:t>
      </w:r>
      <w:r>
        <w:t>резервами</w:t>
      </w:r>
      <w:r>
        <w:rPr>
          <w:spacing w:val="-47"/>
        </w:rPr>
        <w:t xml:space="preserve"> </w:t>
      </w:r>
      <w:r>
        <w:t>для решения данной задачи, особенно на уровне начального образования. В частности, курс технологии 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укреплении</w:t>
      </w:r>
      <w:r>
        <w:rPr>
          <w:spacing w:val="-10"/>
        </w:rPr>
        <w:t xml:space="preserve"> </w:t>
      </w:r>
      <w:r>
        <w:t>фундамента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начальных</w:t>
      </w:r>
      <w:r>
        <w:rPr>
          <w:spacing w:val="-8"/>
        </w:rPr>
        <w:t xml:space="preserve"> </w:t>
      </w:r>
      <w:r>
        <w:t>классов.</w:t>
      </w:r>
    </w:p>
    <w:p w:rsidR="000111FE" w:rsidRDefault="005D739F">
      <w:pPr>
        <w:pStyle w:val="a3"/>
        <w:spacing w:before="6"/>
        <w:ind w:left="902" w:firstLine="0"/>
      </w:pPr>
      <w:r>
        <w:t>В</w:t>
      </w:r>
      <w:r>
        <w:rPr>
          <w:spacing w:val="-7"/>
        </w:rPr>
        <w:t xml:space="preserve"> </w:t>
      </w:r>
      <w:r>
        <w:t>курсе</w:t>
      </w:r>
      <w:r>
        <w:rPr>
          <w:spacing w:val="-5"/>
        </w:rPr>
        <w:t xml:space="preserve"> </w:t>
      </w:r>
      <w:r>
        <w:t>технологии осуществляется</w:t>
      </w:r>
      <w:r>
        <w:rPr>
          <w:spacing w:val="-3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широкого</w:t>
      </w:r>
      <w:r>
        <w:rPr>
          <w:spacing w:val="-7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связей.</w:t>
      </w:r>
    </w:p>
    <w:p w:rsidR="000111FE" w:rsidRDefault="005D739F">
      <w:pPr>
        <w:pStyle w:val="a3"/>
        <w:spacing w:before="15" w:line="244" w:lineRule="auto"/>
        <w:ind w:left="677" w:firstLine="225"/>
        <w:jc w:val="left"/>
      </w:pPr>
      <w:r>
        <w:rPr>
          <w:b/>
          <w:spacing w:val="-1"/>
        </w:rPr>
        <w:t>Математика</w:t>
      </w:r>
      <w:r>
        <w:rPr>
          <w:b/>
          <w:spacing w:val="-4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расчётов,</w:t>
      </w:r>
      <w:r>
        <w:rPr>
          <w:spacing w:val="-3"/>
        </w:rPr>
        <w:t xml:space="preserve"> </w:t>
      </w:r>
      <w:r>
        <w:t>вычислений,</w:t>
      </w:r>
      <w:r>
        <w:rPr>
          <w:spacing w:val="-3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геометрии,</w:t>
      </w:r>
      <w:r>
        <w:rPr>
          <w:spacing w:val="-47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геометрическими</w:t>
      </w:r>
      <w:r>
        <w:rPr>
          <w:spacing w:val="-1"/>
        </w:rPr>
        <w:t xml:space="preserve"> </w:t>
      </w:r>
      <w:r>
        <w:t>фигурами,</w:t>
      </w:r>
      <w:r>
        <w:rPr>
          <w:spacing w:val="4"/>
        </w:rPr>
        <w:t xml:space="preserve"> </w:t>
      </w:r>
      <w:r>
        <w:t>телами,</w:t>
      </w:r>
      <w:r>
        <w:rPr>
          <w:spacing w:val="-1"/>
        </w:rPr>
        <w:t xml:space="preserve"> </w:t>
      </w:r>
      <w:r>
        <w:t>именованными числами.</w:t>
      </w:r>
    </w:p>
    <w:p w:rsidR="000111FE" w:rsidRDefault="005D739F">
      <w:pPr>
        <w:pStyle w:val="a3"/>
        <w:spacing w:before="11" w:line="244" w:lineRule="auto"/>
        <w:ind w:left="677" w:right="406" w:firstLine="225"/>
        <w:jc w:val="left"/>
      </w:pPr>
      <w:r>
        <w:rPr>
          <w:b/>
        </w:rPr>
        <w:t>Изобразительное</w:t>
      </w:r>
      <w:r>
        <w:rPr>
          <w:b/>
          <w:spacing w:val="2"/>
        </w:rPr>
        <w:t xml:space="preserve"> </w:t>
      </w:r>
      <w:r>
        <w:rPr>
          <w:b/>
        </w:rPr>
        <w:t>искусство</w:t>
      </w:r>
      <w:r>
        <w:rPr>
          <w:b/>
          <w:spacing w:val="-2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t>использование</w:t>
      </w:r>
      <w:r>
        <w:rPr>
          <w:spacing w:val="42"/>
        </w:rPr>
        <w:t xml:space="preserve"> </w:t>
      </w:r>
      <w:r>
        <w:t>средств</w:t>
      </w:r>
      <w:r>
        <w:rPr>
          <w:spacing w:val="47"/>
        </w:rPr>
        <w:t xml:space="preserve"> </w:t>
      </w:r>
      <w:r>
        <w:t>художественной</w:t>
      </w:r>
      <w:r>
        <w:rPr>
          <w:spacing w:val="43"/>
        </w:rPr>
        <w:t xml:space="preserve"> </w:t>
      </w:r>
      <w:r>
        <w:t>выразительности,</w:t>
      </w:r>
      <w:r>
        <w:rPr>
          <w:spacing w:val="48"/>
        </w:rPr>
        <w:t xml:space="preserve"> </w:t>
      </w:r>
      <w:r>
        <w:t>законов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правил</w:t>
      </w:r>
      <w:r>
        <w:rPr>
          <w:spacing w:val="-47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и дизайна.</w:t>
      </w:r>
    </w:p>
    <w:p w:rsidR="000111FE" w:rsidRDefault="005D739F">
      <w:pPr>
        <w:pStyle w:val="a3"/>
        <w:tabs>
          <w:tab w:val="left" w:pos="2519"/>
          <w:tab w:val="left" w:pos="3471"/>
          <w:tab w:val="left" w:pos="4744"/>
          <w:tab w:val="left" w:pos="5670"/>
          <w:tab w:val="left" w:pos="6112"/>
          <w:tab w:val="left" w:pos="7537"/>
          <w:tab w:val="left" w:pos="8160"/>
          <w:tab w:val="left" w:pos="9802"/>
        </w:tabs>
        <w:spacing w:before="10" w:line="244" w:lineRule="auto"/>
        <w:ind w:left="677" w:right="410" w:firstLine="225"/>
        <w:jc w:val="left"/>
      </w:pPr>
      <w:r>
        <w:rPr>
          <w:b/>
        </w:rPr>
        <w:t>Окружающий</w:t>
      </w:r>
      <w:r>
        <w:rPr>
          <w:b/>
        </w:rPr>
        <w:tab/>
        <w:t>мир</w:t>
      </w:r>
      <w:r>
        <w:rPr>
          <w:b/>
          <w:spacing w:val="4"/>
        </w:rPr>
        <w:t xml:space="preserve"> </w:t>
      </w:r>
      <w:r>
        <w:t>—</w:t>
      </w:r>
      <w:r>
        <w:tab/>
        <w:t>природные</w:t>
      </w:r>
      <w:r>
        <w:tab/>
        <w:t>формы</w:t>
      </w:r>
      <w:r>
        <w:tab/>
        <w:t>и</w:t>
      </w:r>
      <w:r>
        <w:tab/>
        <w:t>конструкции</w:t>
      </w:r>
      <w:r>
        <w:tab/>
        <w:t>как</w:t>
      </w:r>
      <w:r>
        <w:tab/>
        <w:t>универсальный</w:t>
      </w:r>
      <w:r>
        <w:tab/>
      </w:r>
      <w:r>
        <w:rPr>
          <w:spacing w:val="-1"/>
        </w:rPr>
        <w:t>источник</w:t>
      </w:r>
      <w:r>
        <w:rPr>
          <w:spacing w:val="-47"/>
        </w:rPr>
        <w:t xml:space="preserve"> </w:t>
      </w:r>
      <w:r>
        <w:t>инженерно-художественных идей</w:t>
      </w:r>
      <w:r>
        <w:rPr>
          <w:spacing w:val="-2"/>
        </w:rPr>
        <w:t xml:space="preserve"> </w:t>
      </w:r>
      <w:r>
        <w:t>для мастера;</w:t>
      </w:r>
      <w:r>
        <w:rPr>
          <w:spacing w:val="2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сырья,</w:t>
      </w:r>
      <w:r>
        <w:rPr>
          <w:spacing w:val="3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традиции.</w:t>
      </w:r>
    </w:p>
    <w:p w:rsidR="000111FE" w:rsidRDefault="005D739F">
      <w:pPr>
        <w:pStyle w:val="a3"/>
        <w:spacing w:before="12" w:line="244" w:lineRule="auto"/>
        <w:ind w:left="677" w:firstLine="225"/>
        <w:jc w:val="left"/>
      </w:pPr>
      <w:r>
        <w:rPr>
          <w:b/>
        </w:rPr>
        <w:t>Родной</w:t>
      </w:r>
      <w:r>
        <w:rPr>
          <w:b/>
          <w:spacing w:val="24"/>
        </w:rPr>
        <w:t xml:space="preserve"> </w:t>
      </w:r>
      <w:r>
        <w:rPr>
          <w:b/>
        </w:rPr>
        <w:t>язык</w:t>
      </w:r>
      <w:r>
        <w:rPr>
          <w:b/>
          <w:spacing w:val="-6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использование</w:t>
      </w:r>
      <w:r>
        <w:rPr>
          <w:spacing w:val="17"/>
        </w:rPr>
        <w:t xml:space="preserve"> </w:t>
      </w:r>
      <w:r>
        <w:t>важнейших</w:t>
      </w:r>
      <w:r>
        <w:rPr>
          <w:spacing w:val="21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речевой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типов</w:t>
      </w:r>
      <w:r>
        <w:rPr>
          <w:spacing w:val="26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текстов</w:t>
      </w:r>
      <w:r>
        <w:rPr>
          <w:spacing w:val="2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практической деятельности.</w:t>
      </w:r>
    </w:p>
    <w:p w:rsidR="000111FE" w:rsidRDefault="005D739F">
      <w:pPr>
        <w:spacing w:before="11"/>
        <w:ind w:left="902"/>
        <w:rPr>
          <w:sz w:val="20"/>
        </w:rPr>
      </w:pPr>
      <w:r>
        <w:rPr>
          <w:b/>
          <w:sz w:val="20"/>
        </w:rPr>
        <w:t>Литературное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чтение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текстами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образа, реализуемого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изделии.</w:t>
      </w:r>
    </w:p>
    <w:p w:rsidR="000111FE" w:rsidRDefault="005D739F">
      <w:pPr>
        <w:pStyle w:val="a3"/>
        <w:spacing w:before="5" w:line="249" w:lineRule="auto"/>
        <w:ind w:left="677" w:right="409" w:firstLine="225"/>
      </w:pPr>
      <w:r>
        <w:t>Важнейшая особенность уроков технологии в начальной школе — предметно-практическая деятельность как</w:t>
      </w:r>
      <w:r>
        <w:rPr>
          <w:spacing w:val="1"/>
        </w:rPr>
        <w:t xml:space="preserve"> </w:t>
      </w:r>
      <w:r>
        <w:t>необходимая составляющая целостного процесса интеллектуального, а также духовного и нравственного развития</w:t>
      </w:r>
      <w:r>
        <w:rPr>
          <w:spacing w:val="1"/>
        </w:rPr>
        <w:t xml:space="preserve"> </w:t>
      </w:r>
      <w:r>
        <w:t>обучающихся младшего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возраста.</w:t>
      </w:r>
    </w:p>
    <w:p w:rsidR="000111FE" w:rsidRDefault="005D739F">
      <w:pPr>
        <w:pStyle w:val="a3"/>
        <w:spacing w:before="3" w:line="249" w:lineRule="auto"/>
        <w:ind w:left="677" w:right="412" w:firstLine="225"/>
      </w:pPr>
      <w:r>
        <w:t>Продуктивная предметная деятельность на уроках технологии является основой формирования 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и 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ним.</w:t>
      </w:r>
    </w:p>
    <w:p w:rsidR="000111FE" w:rsidRDefault="000111FE">
      <w:pPr>
        <w:spacing w:line="249" w:lineRule="auto"/>
        <w:sectPr w:rsidR="000111FE">
          <w:pgSz w:w="11910" w:h="16840"/>
          <w:pgMar w:top="820" w:right="300" w:bottom="1380" w:left="600" w:header="0" w:footer="1126" w:gutter="0"/>
          <w:cols w:space="720"/>
        </w:sectPr>
      </w:pPr>
    </w:p>
    <w:p w:rsidR="000111FE" w:rsidRDefault="005D739F">
      <w:pPr>
        <w:pStyle w:val="a3"/>
        <w:spacing w:before="74" w:line="249" w:lineRule="auto"/>
        <w:ind w:left="677" w:right="414" w:firstLine="225"/>
      </w:pPr>
      <w:r>
        <w:lastRenderedPageBreak/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преобразовательной</w:t>
      </w:r>
      <w:r>
        <w:rPr>
          <w:spacing w:val="-6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предпосылки</w:t>
      </w:r>
      <w:r>
        <w:rPr>
          <w:spacing w:val="-48"/>
        </w:rPr>
        <w:t xml:space="preserve"> </w:t>
      </w:r>
      <w:r>
        <w:t>для успешной социализации личности младшего</w:t>
      </w:r>
      <w:r>
        <w:rPr>
          <w:spacing w:val="-4"/>
        </w:rPr>
        <w:t xml:space="preserve"> </w:t>
      </w:r>
      <w:r>
        <w:t>школьника.</w:t>
      </w:r>
    </w:p>
    <w:p w:rsidR="000111FE" w:rsidRDefault="005D739F">
      <w:pPr>
        <w:pStyle w:val="a3"/>
        <w:spacing w:before="3" w:line="249" w:lineRule="auto"/>
        <w:ind w:left="677" w:right="413" w:firstLine="225"/>
      </w:pPr>
      <w:r>
        <w:t>На уроках технологии ученики овладевают основами проектной деятельности, которая направлена на 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  <w:ind w:left="677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«ТЕХНОЛОГИЯ»</w:t>
      </w:r>
    </w:p>
    <w:p w:rsidR="000111FE" w:rsidRDefault="000111FE">
      <w:pPr>
        <w:pStyle w:val="a3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677" w:right="405" w:firstLine="225"/>
      </w:pPr>
      <w:r>
        <w:rPr>
          <w:i/>
        </w:rPr>
        <w:t xml:space="preserve">Основной целью </w:t>
      </w:r>
      <w:r>
        <w:t>предмета является успешная социализация обучающихся, формирование у них функциональной</w:t>
      </w:r>
      <w:r>
        <w:rPr>
          <w:spacing w:val="-47"/>
        </w:rPr>
        <w:t xml:space="preserve"> </w:t>
      </w:r>
      <w:r>
        <w:t>грамотности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культурологических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конструкторско-технологических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(о</w:t>
      </w:r>
      <w:r>
        <w:rPr>
          <w:spacing w:val="-8"/>
        </w:rPr>
        <w:t xml:space="preserve"> </w:t>
      </w:r>
      <w:r>
        <w:t>рукотворном</w:t>
      </w:r>
      <w:r>
        <w:rPr>
          <w:spacing w:val="-1"/>
        </w:rPr>
        <w:t xml:space="preserve"> </w:t>
      </w:r>
      <w:r>
        <w:t>мире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6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представленных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содержании</w:t>
      </w:r>
      <w:r>
        <w:rPr>
          <w:spacing w:val="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:rsidR="000111FE" w:rsidRDefault="005D739F">
      <w:pPr>
        <w:pStyle w:val="a3"/>
        <w:spacing w:before="4" w:line="249" w:lineRule="auto"/>
        <w:ind w:left="677" w:right="398" w:firstLine="225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приоритетных</w:t>
      </w:r>
      <w:r>
        <w:rPr>
          <w:i/>
          <w:spacing w:val="-2"/>
        </w:rPr>
        <w:t xml:space="preserve"> </w:t>
      </w:r>
      <w:r>
        <w:rPr>
          <w:i/>
        </w:rPr>
        <w:t>задач</w:t>
      </w:r>
      <w:r>
        <w:t>:</w:t>
      </w:r>
      <w:r>
        <w:rPr>
          <w:spacing w:val="-1"/>
        </w:rPr>
        <w:t xml:space="preserve"> </w:t>
      </w:r>
      <w:r>
        <w:t>образовательных, развивающих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воспитательных.</w:t>
      </w:r>
    </w:p>
    <w:p w:rsidR="000111FE" w:rsidRDefault="000111FE">
      <w:pPr>
        <w:pStyle w:val="a3"/>
        <w:ind w:left="0" w:firstLine="0"/>
        <w:jc w:val="left"/>
        <w:rPr>
          <w:sz w:val="21"/>
        </w:rPr>
      </w:pPr>
    </w:p>
    <w:p w:rsidR="000111FE" w:rsidRDefault="005D739F">
      <w:pPr>
        <w:ind w:left="902"/>
        <w:jc w:val="both"/>
        <w:rPr>
          <w:sz w:val="20"/>
        </w:rPr>
      </w:pPr>
      <w:r>
        <w:rPr>
          <w:i/>
          <w:sz w:val="20"/>
        </w:rPr>
        <w:t>Образовательные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курса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 w:line="254" w:lineRule="auto"/>
        <w:ind w:right="406"/>
        <w:rPr>
          <w:sz w:val="20"/>
        </w:rPr>
      </w:pPr>
      <w:r>
        <w:rPr>
          <w:sz w:val="20"/>
        </w:rPr>
        <w:t>формирование общих представлений о культуре и организации трудовой деятельности как важной 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52" w:lineRule="auto"/>
        <w:ind w:right="407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(рукотворном)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 деятельности человека, его взаимодействии с миром природы, правилах и технологиях создания,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развивающихся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производствах</w:t>
      </w:r>
      <w:r>
        <w:rPr>
          <w:spacing w:val="-4"/>
          <w:sz w:val="20"/>
        </w:rPr>
        <w:t xml:space="preserve"> </w:t>
      </w:r>
      <w:r>
        <w:rPr>
          <w:sz w:val="20"/>
        </w:rPr>
        <w:t>и профессиях;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3" w:line="249" w:lineRule="auto"/>
        <w:ind w:right="411"/>
        <w:rPr>
          <w:sz w:val="20"/>
        </w:rPr>
      </w:pPr>
      <w:r>
        <w:rPr>
          <w:sz w:val="20"/>
        </w:rPr>
        <w:t>формирование основ чертёжно-графической грамотности, умения работать с простейшей технологической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4"/>
          <w:sz w:val="20"/>
        </w:rPr>
        <w:t xml:space="preserve"> </w:t>
      </w:r>
      <w:r>
        <w:rPr>
          <w:sz w:val="20"/>
        </w:rPr>
        <w:t>чертёж,</w:t>
      </w:r>
      <w:r>
        <w:rPr>
          <w:spacing w:val="4"/>
          <w:sz w:val="20"/>
        </w:rPr>
        <w:t xml:space="preserve"> </w:t>
      </w:r>
      <w:r>
        <w:rPr>
          <w:sz w:val="20"/>
        </w:rPr>
        <w:t>эскиз,</w:t>
      </w:r>
      <w:r>
        <w:rPr>
          <w:spacing w:val="3"/>
          <w:sz w:val="20"/>
        </w:rPr>
        <w:t xml:space="preserve"> </w:t>
      </w:r>
      <w:r>
        <w:rPr>
          <w:sz w:val="20"/>
        </w:rPr>
        <w:t>схема);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2" w:line="254" w:lineRule="auto"/>
        <w:ind w:right="412"/>
        <w:rPr>
          <w:sz w:val="20"/>
        </w:rPr>
      </w:pPr>
      <w:r>
        <w:rPr>
          <w:sz w:val="20"/>
        </w:rPr>
        <w:t>формирование элементарных знаний и представлений о различных материалах, технологиях их обработки 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6"/>
          <w:sz w:val="20"/>
        </w:rPr>
        <w:t xml:space="preserve"> </w:t>
      </w:r>
      <w:r>
        <w:rPr>
          <w:sz w:val="20"/>
        </w:rPr>
        <w:t>умений.</w:t>
      </w:r>
    </w:p>
    <w:p w:rsidR="000111FE" w:rsidRDefault="005D739F">
      <w:pPr>
        <w:spacing w:line="227" w:lineRule="exact"/>
        <w:ind w:left="902"/>
        <w:jc w:val="both"/>
        <w:rPr>
          <w:sz w:val="20"/>
        </w:rPr>
      </w:pPr>
      <w:r>
        <w:rPr>
          <w:i/>
          <w:sz w:val="20"/>
        </w:rPr>
        <w:t>Развивающие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 w:line="254" w:lineRule="auto"/>
        <w:ind w:right="414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27"/>
          <w:sz w:val="20"/>
        </w:rPr>
        <w:t xml:space="preserve"> </w:t>
      </w:r>
      <w:r>
        <w:rPr>
          <w:sz w:val="20"/>
        </w:rPr>
        <w:t>сенсомоторных</w:t>
      </w:r>
      <w:r>
        <w:rPr>
          <w:spacing w:val="30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32"/>
          <w:sz w:val="20"/>
        </w:rPr>
        <w:t xml:space="preserve"> </w:t>
      </w:r>
      <w:r>
        <w:rPr>
          <w:sz w:val="20"/>
        </w:rPr>
        <w:t>психомоторной</w:t>
      </w:r>
      <w:r>
        <w:rPr>
          <w:spacing w:val="32"/>
          <w:sz w:val="20"/>
        </w:rPr>
        <w:t xml:space="preserve"> </w:t>
      </w:r>
      <w:r>
        <w:rPr>
          <w:sz w:val="20"/>
        </w:rPr>
        <w:t>координации,</w:t>
      </w:r>
      <w:r>
        <w:rPr>
          <w:spacing w:val="32"/>
          <w:sz w:val="20"/>
        </w:rPr>
        <w:t xml:space="preserve"> </w:t>
      </w:r>
      <w:r>
        <w:rPr>
          <w:sz w:val="20"/>
        </w:rPr>
        <w:t>глазомера</w:t>
      </w:r>
      <w:r>
        <w:rPr>
          <w:spacing w:val="27"/>
          <w:sz w:val="20"/>
        </w:rPr>
        <w:t xml:space="preserve"> </w:t>
      </w:r>
      <w:r>
        <w:rPr>
          <w:sz w:val="20"/>
        </w:rPr>
        <w:t>через</w:t>
      </w:r>
      <w:r>
        <w:rPr>
          <w:spacing w:val="27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6"/>
          <w:sz w:val="20"/>
        </w:rPr>
        <w:t xml:space="preserve"> </w:t>
      </w:r>
      <w:r>
        <w:rPr>
          <w:sz w:val="20"/>
        </w:rPr>
        <w:t>умений;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49" w:lineRule="auto"/>
        <w:ind w:right="408"/>
        <w:jc w:val="left"/>
        <w:rPr>
          <w:sz w:val="20"/>
        </w:rPr>
      </w:pPr>
      <w:r>
        <w:rPr>
          <w:sz w:val="20"/>
        </w:rPr>
        <w:t>расширение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-2"/>
          <w:sz w:val="20"/>
        </w:rPr>
        <w:t xml:space="preserve"> </w:t>
      </w:r>
      <w:r>
        <w:rPr>
          <w:sz w:val="20"/>
        </w:rPr>
        <w:t>кругозора,</w:t>
      </w:r>
      <w:r>
        <w:rPr>
          <w:spacing w:val="4"/>
          <w:sz w:val="20"/>
        </w:rPr>
        <w:t xml:space="preserve"> </w:t>
      </w:r>
      <w:r>
        <w:rPr>
          <w:sz w:val="20"/>
        </w:rPr>
        <w:t>развитие способности творческого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практической деятельности;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4" w:line="249" w:lineRule="auto"/>
        <w:ind w:right="410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4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45"/>
          <w:sz w:val="20"/>
        </w:rPr>
        <w:t xml:space="preserve"> </w:t>
      </w:r>
      <w:r>
        <w:rPr>
          <w:sz w:val="20"/>
        </w:rPr>
        <w:t>психических</w:t>
      </w:r>
      <w:r>
        <w:rPr>
          <w:spacing w:val="49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49"/>
          <w:sz w:val="20"/>
        </w:rPr>
        <w:t xml:space="preserve"> </w:t>
      </w:r>
      <w:r>
        <w:rPr>
          <w:sz w:val="20"/>
        </w:rPr>
        <w:t>и</w:t>
      </w:r>
      <w:r>
        <w:rPr>
          <w:spacing w:val="47"/>
          <w:sz w:val="20"/>
        </w:rPr>
        <w:t xml:space="preserve"> </w:t>
      </w:r>
      <w:r>
        <w:rPr>
          <w:sz w:val="20"/>
        </w:rPr>
        <w:t>приёмов</w:t>
      </w:r>
      <w:r>
        <w:rPr>
          <w:spacing w:val="46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47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-47"/>
          <w:sz w:val="20"/>
        </w:rPr>
        <w:t xml:space="preserve"> </w:t>
      </w:r>
      <w:r>
        <w:rPr>
          <w:sz w:val="20"/>
        </w:rPr>
        <w:t>включения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мыслительных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ходе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выполнения практических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заданий;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6"/>
        <w:ind w:hanging="343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вариативности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мышления, способностей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изобретательской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деятельности.</w:t>
      </w:r>
    </w:p>
    <w:p w:rsidR="000111FE" w:rsidRDefault="005D739F">
      <w:pPr>
        <w:spacing w:before="10"/>
        <w:ind w:left="902"/>
        <w:rPr>
          <w:sz w:val="20"/>
        </w:rPr>
      </w:pPr>
      <w:r>
        <w:rPr>
          <w:i/>
          <w:sz w:val="20"/>
        </w:rPr>
        <w:t>Воспитательные задачи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10" w:line="256" w:lineRule="auto"/>
        <w:ind w:right="415"/>
        <w:jc w:val="left"/>
        <w:rPr>
          <w:sz w:val="20"/>
        </w:rPr>
      </w:pPr>
      <w:r>
        <w:rPr>
          <w:sz w:val="20"/>
        </w:rPr>
        <w:t>воспитание</w:t>
      </w:r>
      <w:r>
        <w:rPr>
          <w:spacing w:val="1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5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8"/>
          <w:sz w:val="20"/>
        </w:rPr>
        <w:t xml:space="preserve"> </w:t>
      </w:r>
      <w:r>
        <w:rPr>
          <w:sz w:val="20"/>
        </w:rPr>
        <w:t>к</w:t>
      </w:r>
      <w:r>
        <w:rPr>
          <w:spacing w:val="7"/>
          <w:sz w:val="20"/>
        </w:rPr>
        <w:t xml:space="preserve"> </w:t>
      </w:r>
      <w:r>
        <w:rPr>
          <w:sz w:val="20"/>
        </w:rPr>
        <w:t>людям</w:t>
      </w:r>
      <w:r>
        <w:rPr>
          <w:spacing w:val="7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2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культурным</w:t>
      </w:r>
      <w:r>
        <w:rPr>
          <w:spacing w:val="1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7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8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предшествующих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4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материальном</w:t>
      </w:r>
      <w:r>
        <w:rPr>
          <w:spacing w:val="-1"/>
          <w:sz w:val="20"/>
        </w:rPr>
        <w:t xml:space="preserve"> </w:t>
      </w:r>
      <w:r>
        <w:rPr>
          <w:sz w:val="20"/>
        </w:rPr>
        <w:t>мире;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49" w:lineRule="auto"/>
        <w:ind w:right="416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17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5"/>
          <w:sz w:val="20"/>
        </w:rPr>
        <w:t xml:space="preserve"> </w:t>
      </w:r>
      <w:r>
        <w:rPr>
          <w:sz w:val="20"/>
        </w:rPr>
        <w:t>ценных</w:t>
      </w:r>
      <w:r>
        <w:rPr>
          <w:spacing w:val="20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20"/>
          <w:sz w:val="20"/>
        </w:rPr>
        <w:t xml:space="preserve"> </w:t>
      </w:r>
      <w:r>
        <w:rPr>
          <w:sz w:val="20"/>
        </w:rPr>
        <w:t>качеств:</w:t>
      </w:r>
      <w:r>
        <w:rPr>
          <w:spacing w:val="22"/>
          <w:sz w:val="20"/>
        </w:rPr>
        <w:t xml:space="preserve"> </w:t>
      </w:r>
      <w:r>
        <w:rPr>
          <w:sz w:val="20"/>
        </w:rPr>
        <w:t>организованности,</w:t>
      </w:r>
      <w:r>
        <w:rPr>
          <w:spacing w:val="22"/>
          <w:sz w:val="20"/>
        </w:rPr>
        <w:t xml:space="preserve"> </w:t>
      </w:r>
      <w:r>
        <w:rPr>
          <w:sz w:val="20"/>
        </w:rPr>
        <w:t>аккуратности,</w:t>
      </w:r>
      <w:r>
        <w:rPr>
          <w:spacing w:val="22"/>
          <w:sz w:val="20"/>
        </w:rPr>
        <w:t xml:space="preserve"> </w:t>
      </w:r>
      <w:r>
        <w:rPr>
          <w:sz w:val="20"/>
        </w:rPr>
        <w:t>добросовестного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взаимопомощи,</w:t>
      </w:r>
      <w:r>
        <w:rPr>
          <w:spacing w:val="-3"/>
          <w:sz w:val="20"/>
        </w:rPr>
        <w:t xml:space="preserve"> </w:t>
      </w:r>
      <w:r>
        <w:rPr>
          <w:sz w:val="20"/>
        </w:rPr>
        <w:t>волевой</w:t>
      </w:r>
      <w:r>
        <w:rPr>
          <w:spacing w:val="-6"/>
          <w:sz w:val="20"/>
        </w:rPr>
        <w:t xml:space="preserve"> </w:t>
      </w:r>
      <w:r>
        <w:rPr>
          <w:sz w:val="20"/>
        </w:rPr>
        <w:t>саморегуляции,</w:t>
      </w:r>
      <w:r>
        <w:rPr>
          <w:spacing w:val="-2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инициативности;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line="249" w:lineRule="auto"/>
        <w:ind w:right="407"/>
        <w:jc w:val="left"/>
        <w:rPr>
          <w:sz w:val="20"/>
        </w:rPr>
      </w:pPr>
      <w:r>
        <w:rPr>
          <w:sz w:val="20"/>
        </w:rPr>
        <w:t>воспитание</w:t>
      </w:r>
      <w:r>
        <w:rPr>
          <w:spacing w:val="40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4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43"/>
          <w:sz w:val="20"/>
        </w:rPr>
        <w:t xml:space="preserve"> </w:t>
      </w:r>
      <w:r>
        <w:rPr>
          <w:sz w:val="20"/>
        </w:rPr>
        <w:t>к</w:t>
      </w:r>
      <w:r>
        <w:rPr>
          <w:spacing w:val="42"/>
          <w:sz w:val="20"/>
        </w:rPr>
        <w:t xml:space="preserve"> </w:t>
      </w:r>
      <w:r>
        <w:rPr>
          <w:sz w:val="20"/>
        </w:rPr>
        <w:t>продуктивной</w:t>
      </w:r>
      <w:r>
        <w:rPr>
          <w:spacing w:val="42"/>
          <w:sz w:val="20"/>
        </w:rPr>
        <w:t xml:space="preserve"> </w:t>
      </w:r>
      <w:r>
        <w:rPr>
          <w:sz w:val="20"/>
        </w:rPr>
        <w:t>созидательной</w:t>
      </w:r>
      <w:r>
        <w:rPr>
          <w:spacing w:val="4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46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3"/>
          <w:sz w:val="20"/>
        </w:rPr>
        <w:t xml:space="preserve"> </w:t>
      </w:r>
      <w:r>
        <w:rPr>
          <w:sz w:val="20"/>
        </w:rPr>
        <w:t>и достижений,</w:t>
      </w:r>
      <w:r>
        <w:rPr>
          <w:spacing w:val="3"/>
          <w:sz w:val="20"/>
        </w:rPr>
        <w:t xml:space="preserve"> </w:t>
      </w:r>
      <w:r>
        <w:rPr>
          <w:sz w:val="20"/>
        </w:rPr>
        <w:t>стремления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творческой самореализации;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6" w:line="249" w:lineRule="auto"/>
        <w:ind w:right="420"/>
        <w:jc w:val="left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экологического сознания,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внимательного и</w:t>
      </w:r>
      <w:r>
        <w:rPr>
          <w:spacing w:val="1"/>
          <w:sz w:val="20"/>
        </w:rPr>
        <w:t xml:space="preserve"> </w:t>
      </w:r>
      <w:r>
        <w:rPr>
          <w:sz w:val="20"/>
        </w:rPr>
        <w:t>вдумчивого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47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взаимосвязи рукотворного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мира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миром</w:t>
      </w:r>
      <w:r>
        <w:rPr>
          <w:spacing w:val="4"/>
          <w:sz w:val="20"/>
        </w:rPr>
        <w:t xml:space="preserve"> </w:t>
      </w:r>
      <w:r>
        <w:rPr>
          <w:sz w:val="20"/>
        </w:rPr>
        <w:t>природы;</w:t>
      </w:r>
    </w:p>
    <w:p w:rsidR="000111FE" w:rsidRDefault="005D739F" w:rsidP="00280C3E">
      <w:pPr>
        <w:pStyle w:val="a4"/>
        <w:numPr>
          <w:ilvl w:val="2"/>
          <w:numId w:val="39"/>
        </w:numPr>
        <w:tabs>
          <w:tab w:val="left" w:pos="1245"/>
        </w:tabs>
        <w:spacing w:before="3" w:line="254" w:lineRule="auto"/>
        <w:ind w:right="415"/>
        <w:jc w:val="left"/>
        <w:rPr>
          <w:sz w:val="20"/>
        </w:rPr>
      </w:pPr>
      <w:r>
        <w:rPr>
          <w:sz w:val="20"/>
        </w:rPr>
        <w:t>воспитание</w:t>
      </w:r>
      <w:r>
        <w:rPr>
          <w:spacing w:val="39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4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41"/>
          <w:sz w:val="20"/>
        </w:rPr>
        <w:t xml:space="preserve"> </w:t>
      </w:r>
      <w:r>
        <w:rPr>
          <w:sz w:val="20"/>
        </w:rPr>
        <w:t>к</w:t>
      </w:r>
      <w:r>
        <w:rPr>
          <w:spacing w:val="40"/>
          <w:sz w:val="20"/>
        </w:rPr>
        <w:t xml:space="preserve"> </w:t>
      </w:r>
      <w:r>
        <w:rPr>
          <w:sz w:val="20"/>
        </w:rPr>
        <w:t>коллективному</w:t>
      </w:r>
      <w:r>
        <w:rPr>
          <w:spacing w:val="33"/>
          <w:sz w:val="20"/>
        </w:rPr>
        <w:t xml:space="preserve"> </w:t>
      </w:r>
      <w:r>
        <w:rPr>
          <w:sz w:val="20"/>
        </w:rPr>
        <w:t>труду,</w:t>
      </w:r>
      <w:r>
        <w:rPr>
          <w:spacing w:val="44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39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4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4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3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 взглядам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мнению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людей.</w:t>
      </w:r>
    </w:p>
    <w:p w:rsidR="000111FE" w:rsidRDefault="000111FE">
      <w:pPr>
        <w:pStyle w:val="a3"/>
        <w:spacing w:before="7"/>
        <w:ind w:left="0" w:firstLine="0"/>
        <w:jc w:val="left"/>
        <w:rPr>
          <w:sz w:val="30"/>
        </w:rPr>
      </w:pPr>
    </w:p>
    <w:p w:rsidR="000111FE" w:rsidRDefault="005D739F">
      <w:pPr>
        <w:pStyle w:val="2"/>
        <w:spacing w:before="1"/>
        <w:ind w:left="677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ПЛАНЕ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52" w:lineRule="auto"/>
        <w:ind w:left="677" w:right="400" w:firstLine="225"/>
      </w:pPr>
      <w:r>
        <w:rPr>
          <w:spacing w:val="-1"/>
        </w:rPr>
        <w:t>Согласно</w:t>
      </w:r>
      <w:r>
        <w:rPr>
          <w:spacing w:val="-12"/>
        </w:rPr>
        <w:t xml:space="preserve"> </w:t>
      </w:r>
      <w:r>
        <w:rPr>
          <w:spacing w:val="-1"/>
        </w:rPr>
        <w:t>требованиям</w:t>
      </w:r>
      <w:r>
        <w:rPr>
          <w:spacing w:val="-5"/>
        </w:rPr>
        <w:t xml:space="preserve"> </w:t>
      </w:r>
      <w:r>
        <w:rPr>
          <w:spacing w:val="-1"/>
        </w:rPr>
        <w:t>ФГОС</w:t>
      </w:r>
      <w:r>
        <w:rPr>
          <w:spacing w:val="-7"/>
        </w:rPr>
        <w:t xml:space="preserve"> </w:t>
      </w:r>
      <w:r>
        <w:rPr>
          <w:spacing w:val="-1"/>
        </w:rPr>
        <w:t>общее</w:t>
      </w:r>
      <w:r>
        <w:rPr>
          <w:spacing w:val="-10"/>
        </w:rPr>
        <w:t xml:space="preserve"> </w:t>
      </w:r>
      <w:r>
        <w:t>число</w:t>
      </w:r>
      <w:r>
        <w:rPr>
          <w:spacing w:val="-11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«Технология»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1—4</w:t>
      </w:r>
      <w:r>
        <w:rPr>
          <w:spacing w:val="-1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135</w:t>
      </w:r>
      <w:r>
        <w:rPr>
          <w:spacing w:val="-12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часу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неделю):</w:t>
      </w:r>
      <w:r>
        <w:rPr>
          <w:spacing w:val="4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2—4</w:t>
      </w:r>
      <w:r>
        <w:rPr>
          <w:spacing w:val="2"/>
        </w:rPr>
        <w:t xml:space="preserve"> </w:t>
      </w:r>
      <w:r>
        <w:t>классах.</w:t>
      </w:r>
    </w:p>
    <w:p w:rsidR="000111FE" w:rsidRDefault="005D739F">
      <w:pPr>
        <w:pStyle w:val="a3"/>
        <w:spacing w:line="249" w:lineRule="auto"/>
        <w:ind w:left="677" w:right="413" w:firstLine="225"/>
      </w:pPr>
      <w:r>
        <w:t>По усмотрению образовательной организации это число может быть увеличено за счёт части, формируемой</w:t>
      </w:r>
      <w:r>
        <w:rPr>
          <w:spacing w:val="1"/>
        </w:rPr>
        <w:t xml:space="preserve"> </w:t>
      </w:r>
      <w:r>
        <w:t>участниками образовательных отношений; например, большое значение имеют итоговые выставки достижений</w:t>
      </w:r>
      <w:r>
        <w:rPr>
          <w:spacing w:val="1"/>
        </w:rPr>
        <w:t xml:space="preserve"> </w:t>
      </w:r>
      <w:r>
        <w:t>учащихся, которые требуют времени для подготовки и проведения (с участием самих школьников). То же следует</w:t>
      </w:r>
      <w:r>
        <w:rPr>
          <w:spacing w:val="1"/>
        </w:rPr>
        <w:t xml:space="preserve"> </w:t>
      </w:r>
      <w:r>
        <w:t>сказать и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организации проектно-исследовательской работы обучающихся.</w:t>
      </w:r>
    </w:p>
    <w:p w:rsidR="000111FE" w:rsidRDefault="000111FE">
      <w:pPr>
        <w:spacing w:line="249" w:lineRule="auto"/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CA4297">
      <w:pPr>
        <w:pStyle w:val="1"/>
        <w:spacing w:before="70"/>
        <w:ind w:left="677"/>
      </w:pPr>
      <w:r>
        <w:lastRenderedPageBreak/>
        <w:pict>
          <v:rect id="_x0000_s1088" style="position:absolute;left:0;text-align:left;margin-left:62.4pt;margin-top:22.15pt;width:499.15pt;height:.5pt;z-index:-15698432;mso-wrap-distance-left:0;mso-wrap-distance-right:0;mso-position-horizontal-relative:page" fillcolor="black" stroked="f">
            <w10:wrap type="topAndBottom" anchorx="page"/>
          </v:rect>
        </w:pict>
      </w:r>
      <w:r w:rsidR="005D739F">
        <w:t>СОДЕРЖАНИЕ</w:t>
      </w:r>
      <w:r w:rsidR="005D739F">
        <w:rPr>
          <w:spacing w:val="-3"/>
        </w:rPr>
        <w:t xml:space="preserve"> </w:t>
      </w:r>
      <w:r w:rsidR="005D739F">
        <w:t>ОБУЧЕНИЯ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3" w:line="249" w:lineRule="auto"/>
        <w:ind w:left="677" w:right="411" w:firstLine="22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концентрически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классу.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 что собственная логика данного учебного курса не является столь же жёсткой, как в ряде других</w:t>
      </w:r>
      <w:r>
        <w:rPr>
          <w:spacing w:val="1"/>
        </w:rPr>
        <w:t xml:space="preserve"> </w:t>
      </w:r>
      <w:r>
        <w:t>учебных курсов, в которых порядок изучения тем и их развития требует строгой и единой последовательности. На</w:t>
      </w:r>
      <w:r>
        <w:rPr>
          <w:spacing w:val="1"/>
        </w:rPr>
        <w:t xml:space="preserve"> </w:t>
      </w:r>
      <w:r>
        <w:t>уроках технологии этот порядок и конкретное наполнение разделов в определённых пределах могут быть более</w:t>
      </w:r>
      <w:r>
        <w:rPr>
          <w:spacing w:val="1"/>
        </w:rPr>
        <w:t xml:space="preserve"> </w:t>
      </w:r>
      <w:r>
        <w:t>свободными.</w:t>
      </w:r>
    </w:p>
    <w:p w:rsidR="000111FE" w:rsidRDefault="005D739F">
      <w:pPr>
        <w:pStyle w:val="3"/>
        <w:spacing w:before="11"/>
        <w:ind w:left="902"/>
      </w:pPr>
      <w:r>
        <w:t>Основные</w:t>
      </w:r>
      <w:r>
        <w:rPr>
          <w:spacing w:val="-5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«Технология»:</w:t>
      </w:r>
    </w:p>
    <w:p w:rsidR="000111FE" w:rsidRDefault="005D739F" w:rsidP="00280C3E">
      <w:pPr>
        <w:pStyle w:val="a4"/>
        <w:numPr>
          <w:ilvl w:val="0"/>
          <w:numId w:val="38"/>
        </w:numPr>
        <w:tabs>
          <w:tab w:val="left" w:pos="1105"/>
        </w:tabs>
        <w:spacing w:before="5"/>
        <w:ind w:hanging="203"/>
        <w:rPr>
          <w:sz w:val="20"/>
        </w:rPr>
      </w:pPr>
      <w:r>
        <w:rPr>
          <w:sz w:val="20"/>
        </w:rPr>
        <w:t>Технологии,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производства.</w:t>
      </w:r>
    </w:p>
    <w:p w:rsidR="000111FE" w:rsidRDefault="005D739F" w:rsidP="00280C3E">
      <w:pPr>
        <w:pStyle w:val="a4"/>
        <w:numPr>
          <w:ilvl w:val="0"/>
          <w:numId w:val="38"/>
        </w:numPr>
        <w:tabs>
          <w:tab w:val="left" w:pos="1105"/>
        </w:tabs>
        <w:spacing w:before="10"/>
        <w:ind w:hanging="203"/>
        <w:rPr>
          <w:sz w:val="20"/>
        </w:rPr>
      </w:pPr>
      <w:r>
        <w:rPr>
          <w:sz w:val="20"/>
        </w:rPr>
        <w:t>Технологии</w:t>
      </w:r>
      <w:r>
        <w:rPr>
          <w:spacing w:val="-5"/>
          <w:sz w:val="20"/>
        </w:rPr>
        <w:t xml:space="preserve"> </w:t>
      </w:r>
      <w:r>
        <w:rPr>
          <w:sz w:val="20"/>
        </w:rPr>
        <w:t>ручной обработки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материалов:</w:t>
      </w:r>
    </w:p>
    <w:p w:rsidR="000111FE" w:rsidRDefault="005D739F" w:rsidP="00280C3E">
      <w:pPr>
        <w:pStyle w:val="a4"/>
        <w:numPr>
          <w:ilvl w:val="0"/>
          <w:numId w:val="37"/>
        </w:numPr>
        <w:tabs>
          <w:tab w:val="left" w:pos="1244"/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бумагой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картоном;</w:t>
      </w:r>
    </w:p>
    <w:p w:rsidR="000111FE" w:rsidRDefault="005D739F" w:rsidP="00280C3E">
      <w:pPr>
        <w:pStyle w:val="a4"/>
        <w:numPr>
          <w:ilvl w:val="0"/>
          <w:numId w:val="37"/>
        </w:numPr>
        <w:tabs>
          <w:tab w:val="left" w:pos="1244"/>
          <w:tab w:val="left" w:pos="1245"/>
        </w:tabs>
        <w:spacing w:before="11"/>
        <w:ind w:hanging="343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пластичными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материалами;</w:t>
      </w:r>
    </w:p>
    <w:p w:rsidR="000111FE" w:rsidRDefault="005D739F" w:rsidP="00280C3E">
      <w:pPr>
        <w:pStyle w:val="a4"/>
        <w:numPr>
          <w:ilvl w:val="0"/>
          <w:numId w:val="37"/>
        </w:numPr>
        <w:tabs>
          <w:tab w:val="left" w:pos="1244"/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природным материалом;</w:t>
      </w:r>
    </w:p>
    <w:p w:rsidR="000111FE" w:rsidRDefault="005D739F" w:rsidP="00280C3E">
      <w:pPr>
        <w:pStyle w:val="a4"/>
        <w:numPr>
          <w:ilvl w:val="0"/>
          <w:numId w:val="37"/>
        </w:numPr>
        <w:tabs>
          <w:tab w:val="left" w:pos="1244"/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текстильными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материалами;</w:t>
      </w:r>
    </w:p>
    <w:p w:rsidR="000111FE" w:rsidRDefault="005D739F" w:rsidP="00280C3E">
      <w:pPr>
        <w:pStyle w:val="a4"/>
        <w:numPr>
          <w:ilvl w:val="0"/>
          <w:numId w:val="37"/>
        </w:numPr>
        <w:tabs>
          <w:tab w:val="left" w:pos="1244"/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pacing w:val="-2"/>
          <w:sz w:val="20"/>
        </w:rPr>
        <w:t>т</w:t>
      </w:r>
      <w:r>
        <w:rPr>
          <w:spacing w:val="-3"/>
          <w:sz w:val="20"/>
        </w:rPr>
        <w:t>е</w:t>
      </w:r>
      <w:r>
        <w:rPr>
          <w:sz w:val="20"/>
        </w:rPr>
        <w:t>х</w:t>
      </w:r>
      <w:r>
        <w:rPr>
          <w:spacing w:val="2"/>
          <w:sz w:val="20"/>
        </w:rPr>
        <w:t>н</w:t>
      </w:r>
      <w:r>
        <w:rPr>
          <w:spacing w:val="-5"/>
          <w:sz w:val="20"/>
        </w:rPr>
        <w:t>о</w:t>
      </w:r>
      <w:r>
        <w:rPr>
          <w:sz w:val="20"/>
        </w:rPr>
        <w:t>л</w:t>
      </w:r>
      <w:r>
        <w:rPr>
          <w:spacing w:val="-5"/>
          <w:sz w:val="20"/>
        </w:rPr>
        <w:t>о</w:t>
      </w:r>
      <w:r>
        <w:rPr>
          <w:spacing w:val="3"/>
          <w:sz w:val="20"/>
        </w:rPr>
        <w:t>г</w:t>
      </w:r>
      <w:r>
        <w:rPr>
          <w:spacing w:val="-3"/>
          <w:sz w:val="20"/>
        </w:rPr>
        <w:t>и</w:t>
      </w:r>
      <w:r>
        <w:rPr>
          <w:sz w:val="20"/>
        </w:rPr>
        <w:t>и р</w:t>
      </w:r>
      <w:r>
        <w:rPr>
          <w:spacing w:val="1"/>
          <w:sz w:val="20"/>
        </w:rPr>
        <w:t>а</w:t>
      </w:r>
      <w:r>
        <w:rPr>
          <w:spacing w:val="-2"/>
          <w:sz w:val="20"/>
        </w:rPr>
        <w:t>б</w:t>
      </w:r>
      <w:r>
        <w:rPr>
          <w:spacing w:val="-5"/>
          <w:sz w:val="20"/>
        </w:rPr>
        <w:t>о</w:t>
      </w:r>
      <w:r>
        <w:rPr>
          <w:spacing w:val="-2"/>
          <w:sz w:val="20"/>
        </w:rPr>
        <w:t>т</w:t>
      </w:r>
      <w:r>
        <w:rPr>
          <w:sz w:val="20"/>
        </w:rPr>
        <w:t>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д</w:t>
      </w:r>
      <w:r>
        <w:rPr>
          <w:spacing w:val="4"/>
          <w:sz w:val="20"/>
        </w:rPr>
        <w:t>р</w:t>
      </w:r>
      <w:r>
        <w:rPr>
          <w:spacing w:val="-10"/>
          <w:sz w:val="20"/>
        </w:rPr>
        <w:t>у</w:t>
      </w:r>
      <w:r>
        <w:rPr>
          <w:spacing w:val="-2"/>
          <w:sz w:val="20"/>
        </w:rPr>
        <w:t>г</w:t>
      </w:r>
      <w:r>
        <w:rPr>
          <w:spacing w:val="-3"/>
          <w:sz w:val="20"/>
        </w:rPr>
        <w:t>и</w:t>
      </w:r>
      <w:r>
        <w:rPr>
          <w:spacing w:val="1"/>
          <w:sz w:val="20"/>
        </w:rPr>
        <w:t>м</w:t>
      </w:r>
      <w:r>
        <w:rPr>
          <w:sz w:val="20"/>
        </w:rPr>
        <w:t xml:space="preserve">и </w:t>
      </w:r>
      <w:r>
        <w:rPr>
          <w:spacing w:val="2"/>
          <w:sz w:val="20"/>
        </w:rPr>
        <w:t>д</w:t>
      </w:r>
      <w:r>
        <w:rPr>
          <w:spacing w:val="-5"/>
          <w:sz w:val="20"/>
        </w:rPr>
        <w:t>о</w:t>
      </w:r>
      <w:r>
        <w:rPr>
          <w:spacing w:val="-3"/>
          <w:sz w:val="20"/>
        </w:rPr>
        <w:t>с</w:t>
      </w:r>
      <w:r>
        <w:rPr>
          <w:spacing w:val="2"/>
          <w:sz w:val="20"/>
        </w:rPr>
        <w:t>т</w:t>
      </w:r>
      <w:r>
        <w:rPr>
          <w:spacing w:val="-5"/>
          <w:sz w:val="20"/>
        </w:rPr>
        <w:t>у</w:t>
      </w:r>
      <w:r>
        <w:rPr>
          <w:spacing w:val="2"/>
          <w:sz w:val="20"/>
        </w:rPr>
        <w:t>п</w:t>
      </w:r>
      <w:r>
        <w:rPr>
          <w:spacing w:val="-3"/>
          <w:sz w:val="20"/>
        </w:rPr>
        <w:t>н</w:t>
      </w:r>
      <w:r>
        <w:rPr>
          <w:spacing w:val="-1"/>
          <w:sz w:val="20"/>
        </w:rPr>
        <w:t>ы</w:t>
      </w:r>
      <w:r>
        <w:rPr>
          <w:spacing w:val="1"/>
          <w:sz w:val="20"/>
        </w:rPr>
        <w:t>м</w:t>
      </w:r>
      <w:r>
        <w:rPr>
          <w:sz w:val="20"/>
        </w:rPr>
        <w:t xml:space="preserve">и </w:t>
      </w:r>
      <w:r>
        <w:rPr>
          <w:spacing w:val="1"/>
          <w:sz w:val="20"/>
        </w:rPr>
        <w:t>ма</w:t>
      </w:r>
      <w:r>
        <w:rPr>
          <w:spacing w:val="-2"/>
          <w:sz w:val="20"/>
        </w:rPr>
        <w:t>т</w:t>
      </w:r>
      <w:r>
        <w:rPr>
          <w:spacing w:val="-3"/>
          <w:sz w:val="20"/>
        </w:rPr>
        <w:t>е</w:t>
      </w:r>
      <w:r>
        <w:rPr>
          <w:sz w:val="20"/>
        </w:rPr>
        <w:t>р</w:t>
      </w:r>
      <w:r>
        <w:rPr>
          <w:spacing w:val="-3"/>
          <w:sz w:val="20"/>
        </w:rPr>
        <w:t>и</w:t>
      </w:r>
      <w:r>
        <w:rPr>
          <w:spacing w:val="1"/>
          <w:sz w:val="20"/>
        </w:rPr>
        <w:t>а</w:t>
      </w:r>
      <w:r>
        <w:rPr>
          <w:spacing w:val="-5"/>
          <w:sz w:val="20"/>
        </w:rPr>
        <w:t>л</w:t>
      </w:r>
      <w:r>
        <w:rPr>
          <w:spacing w:val="1"/>
          <w:sz w:val="20"/>
        </w:rPr>
        <w:t>ам</w:t>
      </w:r>
      <w:r>
        <w:rPr>
          <w:spacing w:val="-3"/>
          <w:sz w:val="20"/>
        </w:rPr>
        <w:t>и</w:t>
      </w:r>
      <w:r>
        <w:rPr>
          <w:spacing w:val="2"/>
          <w:w w:val="102"/>
          <w:position w:val="11"/>
          <w:sz w:val="8"/>
        </w:rPr>
        <w:t>16</w:t>
      </w:r>
      <w:r>
        <w:rPr>
          <w:sz w:val="20"/>
        </w:rPr>
        <w:t>.</w:t>
      </w:r>
    </w:p>
    <w:p w:rsidR="000111FE" w:rsidRDefault="005D739F" w:rsidP="00280C3E">
      <w:pPr>
        <w:pStyle w:val="a4"/>
        <w:numPr>
          <w:ilvl w:val="0"/>
          <w:numId w:val="38"/>
        </w:numPr>
        <w:tabs>
          <w:tab w:val="left" w:pos="1105"/>
        </w:tabs>
        <w:spacing w:before="10"/>
        <w:ind w:hanging="203"/>
        <w:rPr>
          <w:sz w:val="20"/>
        </w:rPr>
      </w:pPr>
      <w:r>
        <w:rPr>
          <w:sz w:val="20"/>
        </w:rPr>
        <w:t>Конструирование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моделирование:</w:t>
      </w:r>
    </w:p>
    <w:p w:rsidR="000111FE" w:rsidRDefault="005D739F" w:rsidP="00280C3E">
      <w:pPr>
        <w:pStyle w:val="a4"/>
        <w:numPr>
          <w:ilvl w:val="0"/>
          <w:numId w:val="37"/>
        </w:numPr>
        <w:tabs>
          <w:tab w:val="left" w:pos="1244"/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р</w:t>
      </w:r>
      <w:r>
        <w:rPr>
          <w:spacing w:val="1"/>
          <w:sz w:val="20"/>
        </w:rPr>
        <w:t>а</w:t>
      </w:r>
      <w:r>
        <w:rPr>
          <w:spacing w:val="-2"/>
          <w:sz w:val="20"/>
        </w:rPr>
        <w:t>б</w:t>
      </w:r>
      <w:r>
        <w:rPr>
          <w:spacing w:val="-5"/>
          <w:sz w:val="20"/>
        </w:rPr>
        <w:t>о</w:t>
      </w:r>
      <w:r>
        <w:rPr>
          <w:spacing w:val="-2"/>
          <w:sz w:val="20"/>
        </w:rPr>
        <w:t>т</w:t>
      </w:r>
      <w:r>
        <w:rPr>
          <w:sz w:val="20"/>
        </w:rPr>
        <w:t>а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«К</w:t>
      </w:r>
      <w:r>
        <w:rPr>
          <w:spacing w:val="-5"/>
          <w:sz w:val="20"/>
        </w:rPr>
        <w:t>о</w:t>
      </w:r>
      <w:r>
        <w:rPr>
          <w:spacing w:val="-3"/>
          <w:sz w:val="20"/>
        </w:rPr>
        <w:t>нс</w:t>
      </w:r>
      <w:r>
        <w:rPr>
          <w:spacing w:val="-2"/>
          <w:sz w:val="20"/>
        </w:rPr>
        <w:t>т</w:t>
      </w:r>
      <w:r>
        <w:rPr>
          <w:spacing w:val="4"/>
          <w:sz w:val="20"/>
        </w:rPr>
        <w:t>р</w:t>
      </w:r>
      <w:r>
        <w:rPr>
          <w:spacing w:val="-5"/>
          <w:sz w:val="20"/>
        </w:rPr>
        <w:t>у</w:t>
      </w:r>
      <w:r>
        <w:rPr>
          <w:spacing w:val="-2"/>
          <w:sz w:val="20"/>
        </w:rPr>
        <w:t>к</w:t>
      </w:r>
      <w:r>
        <w:rPr>
          <w:spacing w:val="2"/>
          <w:sz w:val="20"/>
        </w:rPr>
        <w:t>т</w:t>
      </w:r>
      <w:r>
        <w:rPr>
          <w:spacing w:val="-5"/>
          <w:sz w:val="20"/>
        </w:rPr>
        <w:t>о</w:t>
      </w:r>
      <w:r>
        <w:rPr>
          <w:sz w:val="20"/>
        </w:rPr>
        <w:t>р</w:t>
      </w:r>
      <w:r>
        <w:rPr>
          <w:spacing w:val="-5"/>
          <w:sz w:val="20"/>
        </w:rPr>
        <w:t>о</w:t>
      </w:r>
      <w:r>
        <w:rPr>
          <w:spacing w:val="1"/>
          <w:sz w:val="20"/>
        </w:rPr>
        <w:t>м</w:t>
      </w:r>
      <w:r>
        <w:rPr>
          <w:sz w:val="20"/>
        </w:rPr>
        <w:t>»</w:t>
      </w:r>
      <w:r>
        <w:rPr>
          <w:spacing w:val="2"/>
          <w:sz w:val="20"/>
        </w:rPr>
        <w:t>*</w:t>
      </w:r>
      <w:r>
        <w:rPr>
          <w:spacing w:val="2"/>
          <w:w w:val="102"/>
          <w:position w:val="11"/>
          <w:sz w:val="8"/>
        </w:rPr>
        <w:t>17</w:t>
      </w:r>
      <w:r>
        <w:rPr>
          <w:sz w:val="20"/>
        </w:rPr>
        <w:t>;</w:t>
      </w:r>
    </w:p>
    <w:p w:rsidR="000111FE" w:rsidRDefault="005D739F" w:rsidP="00280C3E">
      <w:pPr>
        <w:pStyle w:val="a4"/>
        <w:numPr>
          <w:ilvl w:val="0"/>
          <w:numId w:val="37"/>
        </w:numPr>
        <w:tabs>
          <w:tab w:val="left" w:pos="1244"/>
          <w:tab w:val="left" w:pos="1245"/>
        </w:tabs>
        <w:spacing w:before="10" w:line="252" w:lineRule="auto"/>
        <w:ind w:right="417"/>
        <w:jc w:val="left"/>
        <w:rPr>
          <w:sz w:val="20"/>
        </w:rPr>
      </w:pPr>
      <w:r>
        <w:rPr>
          <w:sz w:val="20"/>
        </w:rPr>
        <w:t>конструирование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13"/>
          <w:sz w:val="20"/>
        </w:rPr>
        <w:t xml:space="preserve"> </w:t>
      </w:r>
      <w:r>
        <w:rPr>
          <w:sz w:val="20"/>
        </w:rPr>
        <w:t>из</w:t>
      </w:r>
      <w:r>
        <w:rPr>
          <w:spacing w:val="17"/>
          <w:sz w:val="20"/>
        </w:rPr>
        <w:t xml:space="preserve"> </w:t>
      </w:r>
      <w:r>
        <w:rPr>
          <w:sz w:val="20"/>
        </w:rPr>
        <w:t>бумаги,</w:t>
      </w:r>
      <w:r>
        <w:rPr>
          <w:spacing w:val="18"/>
          <w:sz w:val="20"/>
        </w:rPr>
        <w:t xml:space="preserve"> </w:t>
      </w:r>
      <w:r>
        <w:rPr>
          <w:sz w:val="20"/>
        </w:rPr>
        <w:t>картона,</w:t>
      </w:r>
      <w:r>
        <w:rPr>
          <w:spacing w:val="14"/>
          <w:sz w:val="20"/>
        </w:rPr>
        <w:t xml:space="preserve"> </w:t>
      </w:r>
      <w:r>
        <w:rPr>
          <w:sz w:val="20"/>
        </w:rPr>
        <w:t>пластичных</w:t>
      </w:r>
      <w:r>
        <w:rPr>
          <w:spacing w:val="16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18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текстильных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материалов;</w:t>
      </w:r>
    </w:p>
    <w:p w:rsidR="000111FE" w:rsidRDefault="005D739F" w:rsidP="00280C3E">
      <w:pPr>
        <w:pStyle w:val="a4"/>
        <w:numPr>
          <w:ilvl w:val="0"/>
          <w:numId w:val="37"/>
        </w:numPr>
        <w:tabs>
          <w:tab w:val="left" w:pos="1244"/>
          <w:tab w:val="left" w:pos="1245"/>
        </w:tabs>
        <w:spacing w:line="228" w:lineRule="exact"/>
        <w:ind w:hanging="343"/>
        <w:jc w:val="left"/>
        <w:rPr>
          <w:sz w:val="20"/>
        </w:rPr>
      </w:pPr>
      <w:r>
        <w:rPr>
          <w:sz w:val="20"/>
        </w:rPr>
        <w:t>робототехника*.</w:t>
      </w:r>
    </w:p>
    <w:p w:rsidR="000111FE" w:rsidRDefault="005D739F" w:rsidP="00280C3E">
      <w:pPr>
        <w:pStyle w:val="a4"/>
        <w:numPr>
          <w:ilvl w:val="0"/>
          <w:numId w:val="38"/>
        </w:numPr>
        <w:tabs>
          <w:tab w:val="left" w:pos="1109"/>
        </w:tabs>
        <w:spacing w:before="10"/>
        <w:ind w:left="1108" w:hanging="207"/>
        <w:rPr>
          <w:sz w:val="20"/>
        </w:rPr>
      </w:pPr>
      <w:r>
        <w:rPr>
          <w:sz w:val="20"/>
        </w:rPr>
        <w:t>Информационно-коммуникативные</w:t>
      </w:r>
      <w:r>
        <w:rPr>
          <w:spacing w:val="-12"/>
          <w:sz w:val="20"/>
        </w:rPr>
        <w:t xml:space="preserve"> </w:t>
      </w:r>
      <w:r>
        <w:rPr>
          <w:sz w:val="20"/>
        </w:rPr>
        <w:t>технологии*.</w:t>
      </w:r>
    </w:p>
    <w:p w:rsidR="000111FE" w:rsidRDefault="005D739F">
      <w:pPr>
        <w:pStyle w:val="a3"/>
        <w:spacing w:before="10" w:line="249" w:lineRule="auto"/>
        <w:ind w:left="677" w:right="402" w:firstLine="225"/>
      </w:pPr>
      <w:r>
        <w:t>Другая специфическая черта программы состоит в том, что в общем содержании курса выделенные основные</w:t>
      </w:r>
      <w:r>
        <w:rPr>
          <w:spacing w:val="1"/>
        </w:rPr>
        <w:t xml:space="preserve"> </w:t>
      </w:r>
      <w:r>
        <w:rPr>
          <w:spacing w:val="-1"/>
        </w:rPr>
        <w:t>структурные</w:t>
      </w:r>
      <w:r>
        <w:rPr>
          <w:spacing w:val="-9"/>
        </w:rPr>
        <w:t xml:space="preserve"> </w:t>
      </w:r>
      <w:r>
        <w:rPr>
          <w:spacing w:val="-1"/>
        </w:rPr>
        <w:t>единицы</w:t>
      </w:r>
      <w:r>
        <w:rPr>
          <w:spacing w:val="-10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обязательными</w:t>
      </w:r>
      <w:r>
        <w:rPr>
          <w:spacing w:val="-12"/>
        </w:rPr>
        <w:t xml:space="preserve"> </w:t>
      </w:r>
      <w:r>
        <w:t>содержательными</w:t>
      </w:r>
      <w:r>
        <w:rPr>
          <w:spacing w:val="-12"/>
        </w:rPr>
        <w:t xml:space="preserve"> </w:t>
      </w:r>
      <w:r>
        <w:t>разделами</w:t>
      </w:r>
      <w:r>
        <w:rPr>
          <w:spacing w:val="-12"/>
        </w:rPr>
        <w:t xml:space="preserve"> </w:t>
      </w:r>
      <w:r>
        <w:t>авторских</w:t>
      </w:r>
      <w:r>
        <w:rPr>
          <w:spacing w:val="-10"/>
        </w:rPr>
        <w:t xml:space="preserve"> </w:t>
      </w:r>
      <w:r>
        <w:t>курсов.</w:t>
      </w:r>
      <w:r>
        <w:rPr>
          <w:spacing w:val="-7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реализуются</w:t>
      </w:r>
      <w:r>
        <w:rPr>
          <w:spacing w:val="-11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базе освоения обучающимися технологий работы как с обязательными, так и с дополнительными материалами в</w:t>
      </w:r>
      <w:r>
        <w:rPr>
          <w:spacing w:val="1"/>
        </w:rPr>
        <w:t xml:space="preserve"> </w:t>
      </w:r>
      <w:r>
        <w:t>рамках интегративного подхода и комплексного наполнения учебных тем и творческих практик. Современный</w:t>
      </w:r>
      <w:r>
        <w:rPr>
          <w:spacing w:val="1"/>
        </w:rPr>
        <w:t xml:space="preserve"> </w:t>
      </w:r>
      <w:r>
        <w:t>вариативный подход в образовании предполагает и предлагает несколько учебно-методических комплектов по</w:t>
      </w:r>
      <w:r>
        <w:rPr>
          <w:spacing w:val="1"/>
        </w:rPr>
        <w:t xml:space="preserve"> </w:t>
      </w:r>
      <w:r>
        <w:t>курсу «Технология»,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по-разному 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 содержания: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последовательности и в разном объёме предъявляются для освоения те или иные технологии, на разных видах</w:t>
      </w:r>
      <w:r>
        <w:rPr>
          <w:spacing w:val="1"/>
        </w:rPr>
        <w:t xml:space="preserve"> </w:t>
      </w:r>
      <w:r>
        <w:t>материалов, изделий. Однако эти различия не являются существенными, так как приводят к единому результату к</w:t>
      </w:r>
      <w:r>
        <w:rPr>
          <w:spacing w:val="1"/>
        </w:rPr>
        <w:t xml:space="preserve"> </w:t>
      </w:r>
      <w:r>
        <w:t>окончанию</w:t>
      </w:r>
      <w:r>
        <w:rPr>
          <w:spacing w:val="-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:rsidR="000111FE" w:rsidRDefault="005D739F">
      <w:pPr>
        <w:pStyle w:val="a3"/>
        <w:spacing w:before="13"/>
        <w:ind w:left="902" w:firstLine="0"/>
      </w:pPr>
      <w:r>
        <w:t>Ниже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rPr>
          <w:b/>
        </w:rPr>
        <w:t xml:space="preserve">примерное </w:t>
      </w:r>
      <w:r>
        <w:t>содержание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модулей</w:t>
      </w:r>
      <w:r>
        <w:rPr>
          <w:spacing w:val="-4"/>
        </w:rPr>
        <w:t xml:space="preserve"> </w:t>
      </w:r>
      <w:r>
        <w:t>курса.</w:t>
      </w:r>
    </w:p>
    <w:p w:rsidR="000111FE" w:rsidRDefault="000111FE">
      <w:pPr>
        <w:pStyle w:val="a3"/>
        <w:spacing w:before="4"/>
        <w:ind w:left="0" w:firstLine="0"/>
        <w:jc w:val="left"/>
        <w:rPr>
          <w:sz w:val="31"/>
        </w:rPr>
      </w:pPr>
    </w:p>
    <w:p w:rsidR="000111FE" w:rsidRDefault="005D739F" w:rsidP="00280C3E">
      <w:pPr>
        <w:pStyle w:val="a4"/>
        <w:numPr>
          <w:ilvl w:val="0"/>
          <w:numId w:val="36"/>
        </w:numPr>
        <w:tabs>
          <w:tab w:val="left" w:pos="846"/>
        </w:tabs>
        <w:ind w:hanging="169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(33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0111FE" w:rsidRDefault="000111FE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0111FE" w:rsidRDefault="000111FE">
      <w:pPr>
        <w:pStyle w:val="a3"/>
        <w:spacing w:before="6"/>
        <w:ind w:left="0" w:firstLine="0"/>
        <w:jc w:val="left"/>
        <w:rPr>
          <w:b/>
          <w:sz w:val="8"/>
        </w:rPr>
      </w:pPr>
    </w:p>
    <w:p w:rsidR="000111FE" w:rsidRDefault="005D739F">
      <w:pPr>
        <w:spacing w:line="72" w:lineRule="exact"/>
        <w:ind w:left="2166" w:right="2444"/>
        <w:jc w:val="center"/>
        <w:rPr>
          <w:sz w:val="8"/>
        </w:rPr>
      </w:pPr>
      <w:r>
        <w:rPr>
          <w:sz w:val="8"/>
        </w:rPr>
        <w:t>18</w:t>
      </w:r>
    </w:p>
    <w:p w:rsidR="000111FE" w:rsidRDefault="005D739F" w:rsidP="00280C3E">
      <w:pPr>
        <w:pStyle w:val="2"/>
        <w:numPr>
          <w:ilvl w:val="0"/>
          <w:numId w:val="35"/>
        </w:numPr>
        <w:tabs>
          <w:tab w:val="left" w:pos="898"/>
        </w:tabs>
        <w:spacing w:line="233" w:lineRule="exact"/>
      </w:pPr>
      <w:r>
        <w:t>Технологии,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ч)</w:t>
      </w:r>
    </w:p>
    <w:p w:rsidR="000111FE" w:rsidRDefault="000111FE">
      <w:pPr>
        <w:pStyle w:val="a3"/>
        <w:spacing w:before="3"/>
        <w:ind w:left="0" w:firstLine="0"/>
        <w:jc w:val="left"/>
        <w:rPr>
          <w:b/>
          <w:sz w:val="13"/>
        </w:rPr>
      </w:pPr>
    </w:p>
    <w:p w:rsidR="000111FE" w:rsidRDefault="005D739F">
      <w:pPr>
        <w:pStyle w:val="a3"/>
        <w:spacing w:before="93" w:line="249" w:lineRule="auto"/>
        <w:ind w:left="677" w:right="401" w:firstLine="225"/>
      </w:pPr>
      <w:r>
        <w:t>Природа как источник сырьевых ресурсов и творчества мастеров. Красота и разнообразие природных форм, их</w:t>
      </w:r>
      <w:r>
        <w:rPr>
          <w:spacing w:val="1"/>
        </w:rPr>
        <w:t xml:space="preserve"> </w:t>
      </w:r>
      <w:r>
        <w:t>передача в изделиях из различных материалов. Наблюдения природы и фантазия мастера — условия 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 Подготовка к работе. Рабочее место, его организация в зависимости от вида работы. Рациональное</w:t>
      </w:r>
      <w:r>
        <w:rPr>
          <w:spacing w:val="1"/>
        </w:rPr>
        <w:t xml:space="preserve"> </w:t>
      </w:r>
      <w:r>
        <w:t>размещение на рабочем месте материалов и инструментов; поддержание порядка во время работы; уборка 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работы.</w:t>
      </w:r>
      <w:r>
        <w:rPr>
          <w:spacing w:val="3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 хранение</w:t>
      </w:r>
      <w:r>
        <w:rPr>
          <w:spacing w:val="-2"/>
        </w:rPr>
        <w:t xml:space="preserve"> </w:t>
      </w:r>
      <w:r>
        <w:t>инструментов.</w:t>
      </w:r>
    </w:p>
    <w:p w:rsidR="000111FE" w:rsidRDefault="005D739F">
      <w:pPr>
        <w:pStyle w:val="a3"/>
        <w:spacing w:before="6" w:line="249" w:lineRule="auto"/>
        <w:ind w:left="677" w:right="413" w:firstLine="225"/>
      </w:pPr>
      <w:r>
        <w:rPr>
          <w:spacing w:val="-1"/>
        </w:rPr>
        <w:t>Профессии</w:t>
      </w:r>
      <w:r>
        <w:rPr>
          <w:spacing w:val="-7"/>
        </w:rPr>
        <w:t xml:space="preserve"> </w:t>
      </w:r>
      <w:r>
        <w:rPr>
          <w:spacing w:val="-1"/>
        </w:rPr>
        <w:t>родных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знакомых.</w:t>
      </w:r>
      <w:r>
        <w:rPr>
          <w:spacing w:val="-6"/>
        </w:rPr>
        <w:t xml:space="preserve"> </w:t>
      </w:r>
      <w:r>
        <w:rPr>
          <w:spacing w:val="-1"/>
        </w:rPr>
        <w:t xml:space="preserve">Профессии,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изучаемыми</w:t>
      </w:r>
      <w:r>
        <w:rPr>
          <w:spacing w:val="-11"/>
        </w:rPr>
        <w:t xml:space="preserve"> </w:t>
      </w:r>
      <w:r>
        <w:t>материалами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производствами.</w:t>
      </w:r>
      <w:r>
        <w:rPr>
          <w:spacing w:val="-6"/>
        </w:rPr>
        <w:t xml:space="preserve"> </w:t>
      </w:r>
      <w:r>
        <w:t>Профессии</w:t>
      </w:r>
      <w:r>
        <w:rPr>
          <w:spacing w:val="-47"/>
        </w:rPr>
        <w:t xml:space="preserve"> </w:t>
      </w:r>
      <w:r>
        <w:t>сферы обслуживания.</w:t>
      </w:r>
    </w:p>
    <w:p w:rsidR="000111FE" w:rsidRDefault="005D739F">
      <w:pPr>
        <w:pStyle w:val="a3"/>
        <w:spacing w:before="2"/>
        <w:ind w:left="902" w:firstLine="0"/>
      </w:pP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 ремёсла,</w:t>
      </w:r>
      <w:r>
        <w:rPr>
          <w:spacing w:val="-1"/>
        </w:rPr>
        <w:t xml:space="preserve"> </w:t>
      </w:r>
      <w:r>
        <w:t>обычаи.</w:t>
      </w:r>
    </w:p>
    <w:p w:rsidR="000111FE" w:rsidRDefault="000111FE">
      <w:pPr>
        <w:pStyle w:val="a3"/>
        <w:ind w:left="0" w:firstLine="0"/>
        <w:jc w:val="left"/>
      </w:pPr>
    </w:p>
    <w:p w:rsidR="000111FE" w:rsidRDefault="000111FE">
      <w:pPr>
        <w:pStyle w:val="a3"/>
        <w:ind w:left="0" w:firstLine="0"/>
        <w:jc w:val="left"/>
      </w:pPr>
    </w:p>
    <w:p w:rsidR="000111FE" w:rsidRDefault="000111FE">
      <w:pPr>
        <w:pStyle w:val="a3"/>
        <w:ind w:left="0" w:firstLine="0"/>
        <w:jc w:val="left"/>
      </w:pPr>
    </w:p>
    <w:p w:rsidR="000111FE" w:rsidRDefault="000111FE">
      <w:pPr>
        <w:pStyle w:val="a3"/>
        <w:ind w:left="0" w:firstLine="0"/>
        <w:jc w:val="left"/>
      </w:pPr>
    </w:p>
    <w:p w:rsidR="000111FE" w:rsidRDefault="000111FE">
      <w:pPr>
        <w:pStyle w:val="a3"/>
        <w:ind w:left="0" w:firstLine="0"/>
        <w:jc w:val="left"/>
      </w:pPr>
    </w:p>
    <w:p w:rsidR="000111FE" w:rsidRDefault="00CA4297">
      <w:pPr>
        <w:pStyle w:val="a3"/>
        <w:spacing w:before="1"/>
        <w:ind w:left="0" w:firstLine="0"/>
        <w:jc w:val="left"/>
        <w:rPr>
          <w:sz w:val="23"/>
        </w:rPr>
      </w:pPr>
      <w:r>
        <w:pict>
          <v:rect id="_x0000_s1087" style="position:absolute;margin-left:75.15pt;margin-top:15.25pt;width:144.05pt;height:.5pt;z-index:-15697920;mso-wrap-distance-left:0;mso-wrap-distance-right:0;mso-position-horizontal-relative:page" fillcolor="black" stroked="f">
            <w10:wrap type="topAndBottom" anchorx="page"/>
          </v:rect>
        </w:pict>
      </w:r>
    </w:p>
    <w:p w:rsidR="000111FE" w:rsidRDefault="005D739F">
      <w:pPr>
        <w:tabs>
          <w:tab w:val="left" w:pos="1397"/>
        </w:tabs>
        <w:spacing w:before="54" w:line="209" w:lineRule="exact"/>
        <w:ind w:left="902"/>
        <w:jc w:val="both"/>
        <w:rPr>
          <w:sz w:val="18"/>
        </w:rPr>
      </w:pPr>
      <w:r>
        <w:rPr>
          <w:position w:val="6"/>
          <w:sz w:val="12"/>
        </w:rPr>
        <w:t>16</w:t>
      </w:r>
      <w:r>
        <w:rPr>
          <w:position w:val="6"/>
          <w:sz w:val="12"/>
        </w:rPr>
        <w:tab/>
      </w:r>
      <w:r>
        <w:rPr>
          <w:sz w:val="18"/>
        </w:rPr>
        <w:t>Например,</w:t>
      </w:r>
      <w:r>
        <w:rPr>
          <w:spacing w:val="-4"/>
          <w:sz w:val="18"/>
        </w:rPr>
        <w:t xml:space="preserve"> </w:t>
      </w:r>
      <w:r>
        <w:rPr>
          <w:sz w:val="18"/>
        </w:rPr>
        <w:t>пластик,</w:t>
      </w:r>
      <w:r>
        <w:rPr>
          <w:spacing w:val="-4"/>
          <w:sz w:val="18"/>
        </w:rPr>
        <w:t xml:space="preserve"> </w:t>
      </w:r>
      <w:r>
        <w:rPr>
          <w:sz w:val="18"/>
        </w:rPr>
        <w:t>поролон,</w:t>
      </w:r>
      <w:r>
        <w:rPr>
          <w:spacing w:val="1"/>
          <w:sz w:val="18"/>
        </w:rPr>
        <w:t xml:space="preserve"> </w:t>
      </w:r>
      <w:r>
        <w:rPr>
          <w:sz w:val="18"/>
        </w:rPr>
        <w:t>фольга,</w:t>
      </w:r>
      <w:r>
        <w:rPr>
          <w:spacing w:val="-4"/>
          <w:sz w:val="18"/>
        </w:rPr>
        <w:t xml:space="preserve"> </w:t>
      </w:r>
      <w:r>
        <w:rPr>
          <w:sz w:val="18"/>
        </w:rPr>
        <w:t>солома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др.</w:t>
      </w:r>
    </w:p>
    <w:p w:rsidR="000111FE" w:rsidRDefault="005D739F">
      <w:pPr>
        <w:tabs>
          <w:tab w:val="left" w:pos="1397"/>
        </w:tabs>
        <w:ind w:left="677" w:right="404" w:firstLine="225"/>
        <w:jc w:val="both"/>
        <w:rPr>
          <w:sz w:val="18"/>
        </w:rPr>
      </w:pPr>
      <w:r>
        <w:rPr>
          <w:position w:val="6"/>
          <w:sz w:val="12"/>
        </w:rPr>
        <w:t>17</w:t>
      </w:r>
      <w:r>
        <w:rPr>
          <w:position w:val="6"/>
          <w:sz w:val="12"/>
        </w:rPr>
        <w:tab/>
      </w:r>
      <w:r>
        <w:rPr>
          <w:sz w:val="18"/>
        </w:rPr>
        <w:t>Звёздочками отмечены модули, включённые в Приложение № 1 к Федеральному государственному образовательному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стандарту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начального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общего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образования</w:t>
      </w:r>
      <w:r>
        <w:rPr>
          <w:spacing w:val="-5"/>
          <w:sz w:val="18"/>
        </w:rPr>
        <w:t xml:space="preserve"> </w:t>
      </w:r>
      <w:r>
        <w:rPr>
          <w:spacing w:val="-1"/>
          <w:sz w:val="18"/>
        </w:rPr>
        <w:t>с</w:t>
      </w:r>
      <w:r>
        <w:rPr>
          <w:spacing w:val="-6"/>
          <w:sz w:val="18"/>
        </w:rPr>
        <w:t xml:space="preserve"> </w:t>
      </w:r>
      <w:r>
        <w:rPr>
          <w:sz w:val="18"/>
        </w:rPr>
        <w:t>пометкой:</w:t>
      </w:r>
      <w:r>
        <w:rPr>
          <w:spacing w:val="-5"/>
          <w:sz w:val="18"/>
        </w:rPr>
        <w:t xml:space="preserve"> </w:t>
      </w:r>
      <w:r>
        <w:rPr>
          <w:sz w:val="18"/>
        </w:rPr>
        <w:t>«с</w:t>
      </w:r>
      <w:r>
        <w:rPr>
          <w:spacing w:val="-2"/>
          <w:sz w:val="18"/>
        </w:rPr>
        <w:t xml:space="preserve"> </w:t>
      </w:r>
      <w:r>
        <w:rPr>
          <w:sz w:val="18"/>
        </w:rPr>
        <w:t>учётом</w:t>
      </w:r>
      <w:r>
        <w:rPr>
          <w:spacing w:val="-3"/>
          <w:sz w:val="18"/>
        </w:rPr>
        <w:t xml:space="preserve"> </w:t>
      </w:r>
      <w:r>
        <w:rPr>
          <w:sz w:val="18"/>
        </w:rPr>
        <w:t>возможностей</w:t>
      </w:r>
      <w:r>
        <w:rPr>
          <w:spacing w:val="-4"/>
          <w:sz w:val="18"/>
        </w:rPr>
        <w:t xml:space="preserve"> </w:t>
      </w:r>
      <w:r>
        <w:rPr>
          <w:sz w:val="18"/>
        </w:rPr>
        <w:t>материально-технической</w:t>
      </w:r>
      <w:r>
        <w:rPr>
          <w:spacing w:val="-4"/>
          <w:sz w:val="18"/>
        </w:rPr>
        <w:t xml:space="preserve"> </w:t>
      </w:r>
      <w:r>
        <w:rPr>
          <w:sz w:val="18"/>
        </w:rPr>
        <w:t>базы</w:t>
      </w:r>
      <w:r>
        <w:rPr>
          <w:spacing w:val="-5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организации».</w:t>
      </w:r>
    </w:p>
    <w:p w:rsidR="000111FE" w:rsidRDefault="005D739F">
      <w:pPr>
        <w:tabs>
          <w:tab w:val="left" w:pos="1397"/>
        </w:tabs>
        <w:spacing w:line="244" w:lineRule="auto"/>
        <w:ind w:left="677" w:right="413" w:firstLine="225"/>
        <w:jc w:val="both"/>
        <w:rPr>
          <w:sz w:val="18"/>
        </w:rPr>
      </w:pPr>
      <w:r>
        <w:rPr>
          <w:position w:val="6"/>
          <w:sz w:val="12"/>
        </w:rPr>
        <w:t>18</w:t>
      </w:r>
      <w:r>
        <w:rPr>
          <w:position w:val="6"/>
          <w:sz w:val="12"/>
        </w:rPr>
        <w:tab/>
      </w:r>
      <w:r>
        <w:rPr>
          <w:sz w:val="18"/>
        </w:rPr>
        <w:t>Выделение часов на изучение разделов приблизительное. Возможно их небольшое варьирование в авторских курсах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предмета.</w:t>
      </w:r>
    </w:p>
    <w:p w:rsidR="000111FE" w:rsidRDefault="000111FE">
      <w:pPr>
        <w:spacing w:line="244" w:lineRule="auto"/>
        <w:jc w:val="both"/>
        <w:rPr>
          <w:sz w:val="18"/>
        </w:rPr>
        <w:sectPr w:rsidR="000111FE">
          <w:pgSz w:w="11910" w:h="16840"/>
          <w:pgMar w:top="820" w:right="300" w:bottom="1320" w:left="600" w:header="0" w:footer="1126" w:gutter="0"/>
          <w:cols w:space="720"/>
        </w:sectPr>
      </w:pPr>
    </w:p>
    <w:p w:rsidR="000111FE" w:rsidRDefault="005D739F" w:rsidP="00280C3E">
      <w:pPr>
        <w:pStyle w:val="2"/>
        <w:numPr>
          <w:ilvl w:val="0"/>
          <w:numId w:val="35"/>
        </w:numPr>
        <w:tabs>
          <w:tab w:val="left" w:pos="898"/>
        </w:tabs>
        <w:spacing w:before="70"/>
      </w:pPr>
      <w:r>
        <w:lastRenderedPageBreak/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 материалов</w:t>
      </w:r>
      <w:r>
        <w:rPr>
          <w:spacing w:val="-2"/>
        </w:rPr>
        <w:t xml:space="preserve"> </w:t>
      </w:r>
      <w:r>
        <w:t>(15</w:t>
      </w:r>
      <w:r>
        <w:rPr>
          <w:spacing w:val="-7"/>
        </w:rPr>
        <w:t xml:space="preserve"> </w:t>
      </w:r>
      <w:r>
        <w:t>ч)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9" w:lineRule="auto"/>
        <w:ind w:left="677" w:right="413" w:firstLine="225"/>
      </w:pPr>
      <w:r>
        <w:t>Бережное,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 материалов</w:t>
      </w:r>
      <w:r>
        <w:rPr>
          <w:spacing w:val="2"/>
        </w:rPr>
        <w:t xml:space="preserve"> </w:t>
      </w:r>
      <w:r>
        <w:t>при изготовлении</w:t>
      </w:r>
      <w:r>
        <w:rPr>
          <w:spacing w:val="-1"/>
        </w:rPr>
        <w:t xml:space="preserve"> </w:t>
      </w:r>
      <w:r>
        <w:t>изделий.</w:t>
      </w:r>
    </w:p>
    <w:p w:rsidR="000111FE" w:rsidRDefault="005D739F">
      <w:pPr>
        <w:pStyle w:val="a3"/>
        <w:spacing w:before="1" w:line="249" w:lineRule="auto"/>
        <w:ind w:left="677" w:right="414" w:firstLine="225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-1"/>
        </w:rPr>
        <w:t xml:space="preserve"> </w:t>
      </w:r>
      <w:r>
        <w:t>деталей,</w:t>
      </w:r>
      <w:r>
        <w:rPr>
          <w:spacing w:val="2"/>
        </w:rPr>
        <w:t xml:space="preserve"> </w:t>
      </w:r>
      <w:r>
        <w:t>сборка</w:t>
      </w:r>
      <w:r>
        <w:rPr>
          <w:spacing w:val="3"/>
        </w:rPr>
        <w:t xml:space="preserve"> </w:t>
      </w:r>
      <w:r>
        <w:t>изделия,</w:t>
      </w:r>
      <w:r>
        <w:rPr>
          <w:spacing w:val="2"/>
        </w:rPr>
        <w:t xml:space="preserve"> </w:t>
      </w:r>
      <w:r>
        <w:t>отделка</w:t>
      </w:r>
      <w:r>
        <w:rPr>
          <w:spacing w:val="2"/>
        </w:rPr>
        <w:t xml:space="preserve"> </w:t>
      </w:r>
      <w:r>
        <w:t>изделия 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деталей.</w:t>
      </w:r>
      <w:r>
        <w:rPr>
          <w:spacing w:val="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представление.</w:t>
      </w:r>
    </w:p>
    <w:p w:rsidR="000111FE" w:rsidRDefault="005D739F">
      <w:pPr>
        <w:pStyle w:val="a3"/>
        <w:spacing w:before="2" w:line="249" w:lineRule="auto"/>
        <w:ind w:left="677" w:right="406" w:firstLine="225"/>
      </w:pPr>
      <w:r>
        <w:t>Способы разметки деталей: на глаз и от руки, по шаблону, по линейке (как направляющему инструменту без</w:t>
      </w:r>
      <w:r>
        <w:rPr>
          <w:spacing w:val="1"/>
        </w:rPr>
        <w:t xml:space="preserve"> </w:t>
      </w:r>
      <w:r>
        <w:t>откладывания размеров) с опорой на рисунки, графическую инструкцию, простейшую схему. Чтение условных</w:t>
      </w:r>
      <w:r>
        <w:rPr>
          <w:spacing w:val="1"/>
        </w:rPr>
        <w:t xml:space="preserve"> </w:t>
      </w:r>
      <w:r>
        <w:t>графических изображений (называние операций, способов и приёмов работы, последовательности изготовления</w:t>
      </w:r>
      <w:r>
        <w:rPr>
          <w:spacing w:val="1"/>
        </w:rPr>
        <w:t xml:space="preserve"> </w:t>
      </w:r>
      <w:r>
        <w:t>изделий). Правила экономной и аккуратной разметки. Рациональная разметка и вырезание нескольких одинаковых</w:t>
      </w:r>
      <w:r>
        <w:rPr>
          <w:spacing w:val="1"/>
        </w:rPr>
        <w:t xml:space="preserve"> </w:t>
      </w:r>
      <w:r>
        <w:t>деталей из бумаги. Способы соединения деталей в изделии: с помощью пластилина, клея, скручивание, сшивание и</w:t>
      </w:r>
      <w:r>
        <w:rPr>
          <w:spacing w:val="-47"/>
        </w:rPr>
        <w:t xml:space="preserve"> </w:t>
      </w:r>
      <w:r>
        <w:t>др. Приёмы и правила аккуратной работы с клеем. Отделка изделия или его деталей (окрашивание, вышивка,</w:t>
      </w:r>
      <w:r>
        <w:rPr>
          <w:spacing w:val="1"/>
        </w:rPr>
        <w:t xml:space="preserve"> </w:t>
      </w:r>
      <w:r>
        <w:t>аппликация и др.).</w:t>
      </w:r>
    </w:p>
    <w:p w:rsidR="000111FE" w:rsidRDefault="005D739F">
      <w:pPr>
        <w:pStyle w:val="a3"/>
        <w:spacing w:before="6" w:line="249" w:lineRule="auto"/>
        <w:ind w:left="677" w:right="415" w:firstLine="225"/>
      </w:pPr>
      <w:r>
        <w:t>Подбор соответствующих инструментов и способов обработки материалов в зависимости от их свойств и видов</w:t>
      </w:r>
      <w:r>
        <w:rPr>
          <w:spacing w:val="1"/>
        </w:rPr>
        <w:t xml:space="preserve"> </w:t>
      </w:r>
      <w:r>
        <w:t>изделий. Инструменты и приспособления (ножницы, линейка, игла, гладилка, стека, шаблон и др.), их правильное,</w:t>
      </w:r>
      <w:r>
        <w:rPr>
          <w:spacing w:val="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:rsidR="000111FE" w:rsidRDefault="005D739F">
      <w:pPr>
        <w:pStyle w:val="a3"/>
        <w:spacing w:before="3" w:line="249" w:lineRule="auto"/>
        <w:ind w:left="677" w:right="409" w:firstLine="225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формы из</w:t>
      </w:r>
      <w:r>
        <w:rPr>
          <w:spacing w:val="3"/>
        </w:rPr>
        <w:t xml:space="preserve"> </w:t>
      </w:r>
      <w:r>
        <w:t>них:</w:t>
      </w:r>
      <w:r>
        <w:rPr>
          <w:spacing w:val="-3"/>
        </w:rPr>
        <w:t xml:space="preserve"> </w:t>
      </w:r>
      <w:r>
        <w:t>разметка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глаз,</w:t>
      </w:r>
      <w:r>
        <w:rPr>
          <w:spacing w:val="-1"/>
        </w:rPr>
        <w:t xml:space="preserve"> </w:t>
      </w:r>
      <w:r>
        <w:t>отделение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(стекой,</w:t>
      </w:r>
      <w:r>
        <w:rPr>
          <w:spacing w:val="3"/>
        </w:rPr>
        <w:t xml:space="preserve"> </w:t>
      </w:r>
      <w:r>
        <w:t>отрыванием),</w:t>
      </w:r>
      <w:r>
        <w:rPr>
          <w:spacing w:val="2"/>
        </w:rPr>
        <w:t xml:space="preserve"> </w:t>
      </w:r>
      <w:r>
        <w:t>придание</w:t>
      </w:r>
      <w:r>
        <w:rPr>
          <w:spacing w:val="-2"/>
        </w:rPr>
        <w:t xml:space="preserve"> </w:t>
      </w:r>
      <w:r>
        <w:t>формы.</w:t>
      </w:r>
    </w:p>
    <w:p w:rsidR="000111FE" w:rsidRDefault="005D739F">
      <w:pPr>
        <w:pStyle w:val="a3"/>
        <w:spacing w:before="2" w:line="249" w:lineRule="auto"/>
        <w:ind w:left="677" w:right="408" w:firstLine="225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 видов: сгибание и складывание, сминание, обрывание, склеивание и др. Резание бумаги ножницами.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 работы,</w:t>
      </w:r>
      <w:r>
        <w:rPr>
          <w:spacing w:val="3"/>
        </w:rPr>
        <w:t xml:space="preserve"> </w:t>
      </w:r>
      <w:r>
        <w:t>передачи и хранения ножниц.</w:t>
      </w:r>
      <w:r>
        <w:rPr>
          <w:spacing w:val="4"/>
        </w:rPr>
        <w:t xml:space="preserve"> </w:t>
      </w:r>
      <w:r>
        <w:t>Картон.</w:t>
      </w:r>
    </w:p>
    <w:p w:rsidR="000111FE" w:rsidRDefault="005D739F">
      <w:pPr>
        <w:pStyle w:val="a3"/>
        <w:spacing w:before="2" w:line="249" w:lineRule="auto"/>
        <w:ind w:left="677" w:right="400" w:firstLine="225"/>
      </w:pPr>
      <w:r>
        <w:t>Виды природных материалов (плоские — листья и объёмные — орехи, шишки, семена, ветки). Приёмы работы с</w:t>
      </w:r>
      <w:r>
        <w:rPr>
          <w:spacing w:val="-47"/>
        </w:rPr>
        <w:t xml:space="preserve"> </w:t>
      </w:r>
      <w:r>
        <w:t>природными материалами: подбор материалов в соответствии с замыслом, составление композиции, 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(приклеивание,</w:t>
      </w:r>
      <w:r>
        <w:rPr>
          <w:spacing w:val="3"/>
        </w:rPr>
        <w:t xml:space="preserve"> </w:t>
      </w:r>
      <w:r>
        <w:t>склеивание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прокладки,</w:t>
      </w:r>
      <w:r>
        <w:rPr>
          <w:spacing w:val="3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пластилина).</w:t>
      </w:r>
    </w:p>
    <w:p w:rsidR="000111FE" w:rsidRDefault="005D739F">
      <w:pPr>
        <w:pStyle w:val="a3"/>
        <w:spacing w:before="3" w:line="249" w:lineRule="auto"/>
        <w:ind w:left="677" w:right="410" w:firstLine="225"/>
      </w:pPr>
      <w:r>
        <w:t>Общее представление о тканях (текстиле), их строении и свойствах. Швейные инструменты и приспособления</w:t>
      </w:r>
      <w:r>
        <w:rPr>
          <w:spacing w:val="1"/>
        </w:rPr>
        <w:t xml:space="preserve"> </w:t>
      </w:r>
      <w:r>
        <w:t>(иглы,</w:t>
      </w:r>
      <w:r>
        <w:rPr>
          <w:spacing w:val="3"/>
        </w:rPr>
        <w:t xml:space="preserve"> </w:t>
      </w:r>
      <w:r>
        <w:t>булавки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  <w:r>
        <w:rPr>
          <w:spacing w:val="3"/>
        </w:rPr>
        <w:t xml:space="preserve"> </w:t>
      </w:r>
      <w:r>
        <w:t>Отмеривание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заправка</w:t>
      </w:r>
      <w:r>
        <w:rPr>
          <w:spacing w:val="3"/>
        </w:rPr>
        <w:t xml:space="preserve"> </w:t>
      </w:r>
      <w:r>
        <w:t>нитки в</w:t>
      </w:r>
      <w:r>
        <w:rPr>
          <w:spacing w:val="-3"/>
        </w:rPr>
        <w:t xml:space="preserve"> </w:t>
      </w:r>
      <w:r>
        <w:t>иголку,</w:t>
      </w:r>
      <w:r>
        <w:rPr>
          <w:spacing w:val="3"/>
        </w:rPr>
        <w:t xml:space="preserve"> </w:t>
      </w:r>
      <w:r>
        <w:t>строчка</w:t>
      </w:r>
      <w:r>
        <w:rPr>
          <w:spacing w:val="3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стежка.</w:t>
      </w:r>
    </w:p>
    <w:p w:rsidR="000111FE" w:rsidRDefault="005D739F">
      <w:pPr>
        <w:pStyle w:val="a3"/>
        <w:spacing w:before="2"/>
        <w:ind w:left="902" w:firstLine="0"/>
      </w:pPr>
      <w:r>
        <w:t>Использование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отделочных</w:t>
      </w:r>
      <w:r>
        <w:rPr>
          <w:spacing w:val="-3"/>
        </w:rPr>
        <w:t xml:space="preserve"> </w:t>
      </w:r>
      <w:r>
        <w:t>материалов.</w:t>
      </w:r>
    </w:p>
    <w:p w:rsidR="000111FE" w:rsidRDefault="000111FE">
      <w:pPr>
        <w:pStyle w:val="a3"/>
        <w:spacing w:before="9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35"/>
        </w:numPr>
        <w:tabs>
          <w:tab w:val="left" w:pos="903"/>
        </w:tabs>
        <w:ind w:left="902" w:hanging="226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677" w:right="407" w:firstLine="225"/>
      </w:pP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объёмные</w:t>
      </w:r>
      <w:r>
        <w:rPr>
          <w:spacing w:val="-4"/>
        </w:rPr>
        <w:t xml:space="preserve"> </w:t>
      </w:r>
      <w:r>
        <w:t>конструкции из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 (пластические</w:t>
      </w:r>
      <w:r>
        <w:rPr>
          <w:spacing w:val="-9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бумага,</w:t>
      </w:r>
      <w:r>
        <w:rPr>
          <w:spacing w:val="-3"/>
        </w:rPr>
        <w:t xml:space="preserve"> </w:t>
      </w:r>
      <w:r>
        <w:t>текстиль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создания. Общее представление о конструкции изделия; детали и части изделия, их взаимное расположение в</w:t>
      </w:r>
      <w:r>
        <w:rPr>
          <w:spacing w:val="1"/>
        </w:rPr>
        <w:t xml:space="preserve"> </w:t>
      </w:r>
      <w:r>
        <w:t>общей конструкции. Способы соединения деталей в изделиях из разных материалов. Образец, анализ 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 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желаемого/необходимого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результата/замысла.</w:t>
      </w:r>
    </w:p>
    <w:p w:rsidR="000111FE" w:rsidRDefault="000111FE">
      <w:pPr>
        <w:pStyle w:val="a3"/>
        <w:spacing w:before="5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35"/>
        </w:numPr>
        <w:tabs>
          <w:tab w:val="left" w:pos="898"/>
        </w:tabs>
      </w:pPr>
      <w:r>
        <w:t>Информационно-коммуникативные</w:t>
      </w:r>
      <w:r>
        <w:rPr>
          <w:spacing w:val="-2"/>
        </w:rPr>
        <w:t xml:space="preserve"> </w:t>
      </w:r>
      <w:r>
        <w:t>технологии*</w:t>
      </w:r>
      <w:r>
        <w:rPr>
          <w:spacing w:val="-4"/>
        </w:rPr>
        <w:t xml:space="preserve"> </w:t>
      </w:r>
      <w:r>
        <w:t>(2 ч)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before="1" w:line="249" w:lineRule="auto"/>
        <w:ind w:left="902" w:right="3465" w:firstLine="0"/>
      </w:pPr>
      <w:r>
        <w:t>Демонстрация</w:t>
      </w:r>
      <w:r>
        <w:rPr>
          <w:spacing w:val="-3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носителях.</w:t>
      </w:r>
      <w:r>
        <w:rPr>
          <w:spacing w:val="-48"/>
        </w:rPr>
        <w:t xml:space="preserve"> </w:t>
      </w:r>
      <w:r>
        <w:t>Информация.</w:t>
      </w:r>
      <w:r>
        <w:rPr>
          <w:spacing w:val="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  <w:ind w:left="677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ind w:left="902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34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7"/>
          <w:sz w:val="20"/>
        </w:rPr>
        <w:t xml:space="preserve"> </w:t>
      </w:r>
      <w:r>
        <w:rPr>
          <w:sz w:val="20"/>
        </w:rPr>
        <w:t>изученного);</w:t>
      </w:r>
    </w:p>
    <w:p w:rsidR="000111FE" w:rsidRDefault="005D739F" w:rsidP="00280C3E">
      <w:pPr>
        <w:pStyle w:val="a4"/>
        <w:numPr>
          <w:ilvl w:val="0"/>
          <w:numId w:val="34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-7"/>
          <w:sz w:val="20"/>
        </w:rPr>
        <w:t xml:space="preserve"> </w:t>
      </w:r>
      <w:r>
        <w:rPr>
          <w:sz w:val="20"/>
        </w:rPr>
        <w:t>(устную,</w:t>
      </w:r>
      <w:r>
        <w:rPr>
          <w:spacing w:val="-3"/>
          <w:sz w:val="20"/>
        </w:rPr>
        <w:t xml:space="preserve"> </w:t>
      </w:r>
      <w:r>
        <w:rPr>
          <w:sz w:val="20"/>
        </w:rPr>
        <w:t>графическую);</w:t>
      </w:r>
    </w:p>
    <w:p w:rsidR="000111FE" w:rsidRDefault="005D739F" w:rsidP="00280C3E">
      <w:pPr>
        <w:pStyle w:val="a4"/>
        <w:numPr>
          <w:ilvl w:val="0"/>
          <w:numId w:val="34"/>
        </w:numPr>
        <w:tabs>
          <w:tab w:val="left" w:pos="1245"/>
        </w:tabs>
        <w:spacing w:before="10" w:line="256" w:lineRule="auto"/>
        <w:ind w:right="412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40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40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45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43"/>
          <w:sz w:val="20"/>
        </w:rPr>
        <w:t xml:space="preserve"> </w:t>
      </w:r>
      <w:r>
        <w:rPr>
          <w:sz w:val="20"/>
        </w:rPr>
        <w:t>по</w:t>
      </w:r>
      <w:r>
        <w:rPr>
          <w:spacing w:val="45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47"/>
          <w:sz w:val="20"/>
        </w:rPr>
        <w:t xml:space="preserve"> </w:t>
      </w:r>
      <w:r>
        <w:rPr>
          <w:sz w:val="20"/>
        </w:rPr>
        <w:t>рисунку,</w:t>
      </w:r>
      <w:r>
        <w:rPr>
          <w:spacing w:val="46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4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44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составляющие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конструкции;</w:t>
      </w:r>
    </w:p>
    <w:p w:rsidR="000111FE" w:rsidRDefault="005D739F" w:rsidP="00280C3E">
      <w:pPr>
        <w:pStyle w:val="a4"/>
        <w:numPr>
          <w:ilvl w:val="0"/>
          <w:numId w:val="34"/>
        </w:numPr>
        <w:tabs>
          <w:tab w:val="left" w:pos="1245"/>
        </w:tabs>
        <w:spacing w:line="223" w:lineRule="exact"/>
        <w:ind w:hanging="343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4"/>
          <w:sz w:val="20"/>
        </w:rPr>
        <w:t xml:space="preserve"> </w:t>
      </w:r>
      <w:r>
        <w:rPr>
          <w:sz w:val="20"/>
        </w:rPr>
        <w:t>(конструкции), 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сходство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устройстве.</w:t>
      </w:r>
    </w:p>
    <w:p w:rsidR="000111FE" w:rsidRDefault="005D739F">
      <w:pPr>
        <w:spacing w:before="15"/>
        <w:ind w:left="902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34"/>
        </w:numPr>
        <w:tabs>
          <w:tab w:val="left" w:pos="1245"/>
        </w:tabs>
        <w:spacing w:before="10" w:line="249" w:lineRule="auto"/>
        <w:ind w:right="409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4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42"/>
          <w:sz w:val="20"/>
        </w:rPr>
        <w:t xml:space="preserve"> </w:t>
      </w:r>
      <w:r>
        <w:rPr>
          <w:sz w:val="20"/>
        </w:rPr>
        <w:t>(представленную</w:t>
      </w:r>
      <w:r>
        <w:rPr>
          <w:spacing w:val="42"/>
          <w:sz w:val="20"/>
        </w:rPr>
        <w:t xml:space="preserve"> </w:t>
      </w:r>
      <w:r>
        <w:rPr>
          <w:sz w:val="20"/>
        </w:rPr>
        <w:t>в</w:t>
      </w:r>
      <w:r>
        <w:rPr>
          <w:spacing w:val="48"/>
          <w:sz w:val="20"/>
        </w:rPr>
        <w:t xml:space="preserve"> </w:t>
      </w:r>
      <w:r>
        <w:rPr>
          <w:sz w:val="20"/>
        </w:rPr>
        <w:t>объяснении</w:t>
      </w:r>
      <w:r>
        <w:rPr>
          <w:spacing w:val="47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42"/>
          <w:sz w:val="20"/>
        </w:rPr>
        <w:t xml:space="preserve"> </w:t>
      </w:r>
      <w:r>
        <w:rPr>
          <w:sz w:val="20"/>
        </w:rPr>
        <w:t>или</w:t>
      </w:r>
      <w:r>
        <w:rPr>
          <w:spacing w:val="42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учебнике),</w:t>
      </w:r>
      <w:r>
        <w:rPr>
          <w:spacing w:val="46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42"/>
          <w:sz w:val="20"/>
        </w:rPr>
        <w:t xml:space="preserve"> </w:t>
      </w:r>
      <w:r>
        <w:rPr>
          <w:sz w:val="20"/>
        </w:rPr>
        <w:t>её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работе;</w:t>
      </w:r>
    </w:p>
    <w:p w:rsidR="000111FE" w:rsidRDefault="005D739F" w:rsidP="00280C3E">
      <w:pPr>
        <w:pStyle w:val="a4"/>
        <w:numPr>
          <w:ilvl w:val="0"/>
          <w:numId w:val="34"/>
        </w:numPr>
        <w:tabs>
          <w:tab w:val="left" w:pos="1245"/>
        </w:tabs>
        <w:spacing w:before="2" w:line="254" w:lineRule="auto"/>
        <w:ind w:right="412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30"/>
          <w:sz w:val="20"/>
        </w:rPr>
        <w:t xml:space="preserve"> </w:t>
      </w:r>
      <w:r>
        <w:rPr>
          <w:sz w:val="20"/>
        </w:rPr>
        <w:t>простейшую</w:t>
      </w:r>
      <w:r>
        <w:rPr>
          <w:spacing w:val="30"/>
          <w:sz w:val="20"/>
        </w:rPr>
        <w:t xml:space="preserve"> </w:t>
      </w:r>
      <w:r>
        <w:rPr>
          <w:sz w:val="20"/>
        </w:rPr>
        <w:t>знаково-символическую</w:t>
      </w:r>
      <w:r>
        <w:rPr>
          <w:spacing w:val="30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30"/>
          <w:sz w:val="20"/>
        </w:rPr>
        <w:t xml:space="preserve"> </w:t>
      </w:r>
      <w:r>
        <w:rPr>
          <w:sz w:val="20"/>
        </w:rPr>
        <w:t>(схема,</w:t>
      </w:r>
      <w:r>
        <w:rPr>
          <w:spacing w:val="33"/>
          <w:sz w:val="20"/>
        </w:rPr>
        <w:t xml:space="preserve"> </w:t>
      </w:r>
      <w:r>
        <w:rPr>
          <w:sz w:val="20"/>
        </w:rPr>
        <w:t>рисунок)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-1"/>
          <w:sz w:val="20"/>
        </w:rPr>
        <w:t xml:space="preserve"> </w:t>
      </w:r>
      <w:r>
        <w:rPr>
          <w:sz w:val="20"/>
        </w:rPr>
        <w:t>ней.</w:t>
      </w:r>
    </w:p>
    <w:p w:rsidR="000111FE" w:rsidRDefault="005D739F">
      <w:pPr>
        <w:spacing w:line="228" w:lineRule="exact"/>
        <w:ind w:left="902"/>
        <w:rPr>
          <w:sz w:val="20"/>
        </w:rPr>
      </w:pPr>
      <w:r>
        <w:rPr>
          <w:i/>
          <w:sz w:val="20"/>
        </w:rPr>
        <w:t>Коммуникативные УУД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34"/>
        </w:numPr>
        <w:tabs>
          <w:tab w:val="left" w:pos="1245"/>
        </w:tabs>
        <w:spacing w:before="10" w:line="254" w:lineRule="auto"/>
        <w:ind w:right="413"/>
        <w:jc w:val="left"/>
        <w:rPr>
          <w:sz w:val="20"/>
        </w:rPr>
      </w:pPr>
      <w:r>
        <w:rPr>
          <w:sz w:val="20"/>
        </w:rPr>
        <w:t>участвовать в коллективном обсуждении: высказывать собственное мнение, отвечать на вопросы, выполнять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этики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6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одноклассникам,</w:t>
      </w:r>
      <w:r>
        <w:rPr>
          <w:spacing w:val="2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-1"/>
          <w:sz w:val="20"/>
        </w:rPr>
        <w:t xml:space="preserve"> </w:t>
      </w:r>
      <w:r>
        <w:rPr>
          <w:sz w:val="20"/>
        </w:rPr>
        <w:t>другого;</w:t>
      </w:r>
    </w:p>
    <w:p w:rsidR="000111FE" w:rsidRDefault="005D739F" w:rsidP="00280C3E">
      <w:pPr>
        <w:pStyle w:val="a4"/>
        <w:numPr>
          <w:ilvl w:val="0"/>
          <w:numId w:val="34"/>
        </w:numPr>
        <w:tabs>
          <w:tab w:val="left" w:pos="1245"/>
        </w:tabs>
        <w:spacing w:line="227" w:lineRule="exact"/>
        <w:ind w:hanging="343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3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высказывания,</w:t>
      </w:r>
      <w:r>
        <w:rPr>
          <w:spacing w:val="-3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 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4"/>
          <w:sz w:val="20"/>
        </w:rPr>
        <w:t xml:space="preserve"> </w:t>
      </w:r>
      <w:r>
        <w:rPr>
          <w:sz w:val="20"/>
        </w:rPr>
        <w:t>(по</w:t>
      </w:r>
      <w:r>
        <w:rPr>
          <w:spacing w:val="-6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тем).</w:t>
      </w:r>
    </w:p>
    <w:p w:rsidR="000111FE" w:rsidRDefault="000111FE">
      <w:pPr>
        <w:spacing w:line="227" w:lineRule="exact"/>
        <w:rPr>
          <w:sz w:val="20"/>
        </w:rPr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5D739F">
      <w:pPr>
        <w:spacing w:before="74"/>
        <w:ind w:left="902"/>
        <w:rPr>
          <w:sz w:val="20"/>
        </w:rPr>
      </w:pPr>
      <w:r>
        <w:rPr>
          <w:i/>
          <w:sz w:val="20"/>
        </w:rPr>
        <w:lastRenderedPageBreak/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34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задачу;</w:t>
      </w:r>
    </w:p>
    <w:p w:rsidR="000111FE" w:rsidRDefault="005D739F" w:rsidP="00280C3E">
      <w:pPr>
        <w:pStyle w:val="a4"/>
        <w:numPr>
          <w:ilvl w:val="0"/>
          <w:numId w:val="34"/>
        </w:numPr>
        <w:tabs>
          <w:tab w:val="left" w:pos="1245"/>
        </w:tabs>
        <w:spacing w:before="10" w:line="254" w:lineRule="auto"/>
        <w:ind w:right="414"/>
        <w:jc w:val="left"/>
        <w:rPr>
          <w:sz w:val="20"/>
        </w:rPr>
      </w:pPr>
      <w:r>
        <w:rPr>
          <w:sz w:val="20"/>
        </w:rPr>
        <w:t>действовать</w:t>
      </w:r>
      <w:r>
        <w:rPr>
          <w:spacing w:val="8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плану,</w:t>
      </w:r>
      <w:r>
        <w:rPr>
          <w:spacing w:val="1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6"/>
          <w:sz w:val="20"/>
        </w:rPr>
        <w:t xml:space="preserve"> </w:t>
      </w:r>
      <w:r>
        <w:rPr>
          <w:sz w:val="20"/>
        </w:rPr>
        <w:t>учителем,</w:t>
      </w:r>
      <w:r>
        <w:rPr>
          <w:spacing w:val="7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8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12"/>
          <w:sz w:val="20"/>
        </w:rPr>
        <w:t xml:space="preserve"> </w:t>
      </w:r>
      <w:r>
        <w:rPr>
          <w:sz w:val="20"/>
        </w:rPr>
        <w:t>учебника,</w:t>
      </w:r>
      <w:r>
        <w:rPr>
          <w:spacing w:val="-47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-3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4"/>
          <w:sz w:val="20"/>
        </w:rPr>
        <w:t xml:space="preserve"> </w:t>
      </w:r>
      <w:r>
        <w:rPr>
          <w:sz w:val="20"/>
        </w:rPr>
        <w:t>плана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действий;</w:t>
      </w:r>
    </w:p>
    <w:p w:rsidR="000111FE" w:rsidRDefault="005D739F" w:rsidP="00280C3E">
      <w:pPr>
        <w:pStyle w:val="a4"/>
        <w:numPr>
          <w:ilvl w:val="0"/>
          <w:numId w:val="34"/>
        </w:numPr>
        <w:tabs>
          <w:tab w:val="left" w:pos="1245"/>
        </w:tabs>
        <w:spacing w:line="249" w:lineRule="auto"/>
        <w:ind w:right="415"/>
        <w:jc w:val="left"/>
        <w:rPr>
          <w:sz w:val="20"/>
        </w:rPr>
      </w:pPr>
      <w:r>
        <w:rPr>
          <w:spacing w:val="-1"/>
          <w:sz w:val="20"/>
        </w:rPr>
        <w:t>понимать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принимать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критерии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оценки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качества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работы,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руководствоваться</w:t>
      </w:r>
      <w:r>
        <w:rPr>
          <w:spacing w:val="-8"/>
          <w:sz w:val="20"/>
        </w:rPr>
        <w:t xml:space="preserve"> </w:t>
      </w:r>
      <w:r>
        <w:rPr>
          <w:sz w:val="20"/>
        </w:rPr>
        <w:t>ими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9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работ;</w:t>
      </w:r>
    </w:p>
    <w:p w:rsidR="000111FE" w:rsidRDefault="005D739F" w:rsidP="00280C3E">
      <w:pPr>
        <w:pStyle w:val="a4"/>
        <w:numPr>
          <w:ilvl w:val="0"/>
          <w:numId w:val="34"/>
        </w:numPr>
        <w:tabs>
          <w:tab w:val="left" w:pos="1245"/>
        </w:tabs>
        <w:spacing w:before="4" w:line="249" w:lineRule="auto"/>
        <w:ind w:right="418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13"/>
          <w:sz w:val="20"/>
        </w:rPr>
        <w:t xml:space="preserve"> </w:t>
      </w:r>
      <w:r>
        <w:rPr>
          <w:sz w:val="20"/>
        </w:rPr>
        <w:t>свою</w:t>
      </w:r>
      <w:r>
        <w:rPr>
          <w:spacing w:val="12"/>
          <w:sz w:val="20"/>
        </w:rPr>
        <w:t xml:space="preserve"> </w:t>
      </w:r>
      <w:r>
        <w:rPr>
          <w:sz w:val="20"/>
        </w:rPr>
        <w:t>деятельность:</w:t>
      </w:r>
      <w:r>
        <w:rPr>
          <w:spacing w:val="15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13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10"/>
          <w:sz w:val="20"/>
        </w:rPr>
        <w:t xml:space="preserve"> </w:t>
      </w:r>
      <w:r>
        <w:rPr>
          <w:sz w:val="20"/>
        </w:rPr>
        <w:t>к</w:t>
      </w:r>
      <w:r>
        <w:rPr>
          <w:spacing w:val="16"/>
          <w:sz w:val="20"/>
        </w:rPr>
        <w:t xml:space="preserve"> </w:t>
      </w:r>
      <w:r>
        <w:rPr>
          <w:sz w:val="20"/>
        </w:rPr>
        <w:t>уроку</w:t>
      </w:r>
      <w:r>
        <w:rPr>
          <w:spacing w:val="9"/>
          <w:sz w:val="20"/>
        </w:rPr>
        <w:t xml:space="preserve"> </w:t>
      </w:r>
      <w:r>
        <w:rPr>
          <w:sz w:val="20"/>
        </w:rPr>
        <w:t>рабочего</w:t>
      </w:r>
      <w:r>
        <w:rPr>
          <w:spacing w:val="10"/>
          <w:sz w:val="20"/>
        </w:rPr>
        <w:t xml:space="preserve"> </w:t>
      </w:r>
      <w:r>
        <w:rPr>
          <w:sz w:val="20"/>
        </w:rPr>
        <w:t>места,</w:t>
      </w:r>
      <w:r>
        <w:rPr>
          <w:spacing w:val="16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нём</w:t>
      </w:r>
      <w:r>
        <w:rPr>
          <w:spacing w:val="-47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3"/>
          <w:sz w:val="20"/>
        </w:rPr>
        <w:t xml:space="preserve"> </w:t>
      </w:r>
      <w:r>
        <w:rPr>
          <w:sz w:val="20"/>
        </w:rPr>
        <w:t>урока,</w:t>
      </w:r>
      <w:r>
        <w:rPr>
          <w:spacing w:val="3"/>
          <w:sz w:val="20"/>
        </w:rPr>
        <w:t xml:space="preserve"> </w:t>
      </w:r>
      <w:r>
        <w:rPr>
          <w:sz w:val="20"/>
        </w:rPr>
        <w:t>производить необходимую</w:t>
      </w:r>
      <w:r>
        <w:rPr>
          <w:spacing w:val="4"/>
          <w:sz w:val="20"/>
        </w:rPr>
        <w:t xml:space="preserve"> </w:t>
      </w:r>
      <w:r>
        <w:rPr>
          <w:sz w:val="20"/>
        </w:rPr>
        <w:t>уборку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0111FE" w:rsidRDefault="005D739F" w:rsidP="00280C3E">
      <w:pPr>
        <w:pStyle w:val="a4"/>
        <w:numPr>
          <w:ilvl w:val="0"/>
          <w:numId w:val="34"/>
        </w:numPr>
        <w:tabs>
          <w:tab w:val="left" w:pos="1245"/>
        </w:tabs>
        <w:spacing w:before="7"/>
        <w:ind w:hanging="34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предложенным критериям.</w:t>
      </w:r>
    </w:p>
    <w:p w:rsidR="000111FE" w:rsidRDefault="005D739F">
      <w:pPr>
        <w:spacing w:before="10"/>
        <w:ind w:left="902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34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включению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-1"/>
          <w:sz w:val="20"/>
        </w:rPr>
        <w:t xml:space="preserve"> </w:t>
      </w:r>
      <w:r>
        <w:rPr>
          <w:sz w:val="20"/>
        </w:rPr>
        <w:t>видам</w:t>
      </w:r>
      <w:r>
        <w:rPr>
          <w:spacing w:val="-6"/>
          <w:sz w:val="20"/>
        </w:rPr>
        <w:t xml:space="preserve"> </w:t>
      </w:r>
      <w:r>
        <w:rPr>
          <w:sz w:val="20"/>
        </w:rPr>
        <w:t>сотрудничества;</w:t>
      </w:r>
    </w:p>
    <w:p w:rsidR="000111FE" w:rsidRDefault="005D739F" w:rsidP="00280C3E">
      <w:pPr>
        <w:pStyle w:val="a4"/>
        <w:numPr>
          <w:ilvl w:val="0"/>
          <w:numId w:val="34"/>
        </w:numPr>
        <w:tabs>
          <w:tab w:val="left" w:pos="1245"/>
        </w:tabs>
        <w:spacing w:before="15" w:line="249" w:lineRule="auto"/>
        <w:ind w:right="408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35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парных,</w:t>
      </w:r>
      <w:r>
        <w:rPr>
          <w:spacing w:val="33"/>
          <w:sz w:val="20"/>
        </w:rPr>
        <w:t xml:space="preserve"> </w:t>
      </w:r>
      <w:r>
        <w:rPr>
          <w:sz w:val="20"/>
        </w:rPr>
        <w:t>групповых,</w:t>
      </w:r>
      <w:r>
        <w:rPr>
          <w:spacing w:val="38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32"/>
          <w:sz w:val="20"/>
        </w:rPr>
        <w:t xml:space="preserve"> </w:t>
      </w:r>
      <w:r>
        <w:rPr>
          <w:sz w:val="20"/>
        </w:rPr>
        <w:t>видах</w:t>
      </w:r>
      <w:r>
        <w:rPr>
          <w:spacing w:val="3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32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35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47"/>
          <w:sz w:val="20"/>
        </w:rPr>
        <w:t xml:space="preserve"> </w:t>
      </w:r>
      <w:r>
        <w:rPr>
          <w:sz w:val="20"/>
        </w:rPr>
        <w:t>осуществлять элементарное</w:t>
      </w:r>
      <w:r>
        <w:rPr>
          <w:spacing w:val="-1"/>
          <w:sz w:val="20"/>
        </w:rPr>
        <w:t xml:space="preserve"> </w:t>
      </w:r>
      <w:r>
        <w:rPr>
          <w:sz w:val="20"/>
        </w:rPr>
        <w:t>сотрудничество.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36"/>
        </w:numPr>
        <w:tabs>
          <w:tab w:val="left" w:pos="846"/>
        </w:tabs>
        <w:ind w:hanging="169"/>
        <w:jc w:val="both"/>
      </w:pPr>
      <w:r>
        <w:t>КЛАСС</w:t>
      </w:r>
      <w:r>
        <w:rPr>
          <w:spacing w:val="-1"/>
        </w:rPr>
        <w:t xml:space="preserve"> </w:t>
      </w:r>
      <w:r>
        <w:t>(34</w:t>
      </w:r>
      <w:r>
        <w:rPr>
          <w:spacing w:val="1"/>
        </w:rPr>
        <w:t xml:space="preserve"> </w:t>
      </w:r>
      <w:r>
        <w:t>ч)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0111FE" w:rsidRDefault="005D739F" w:rsidP="00280C3E">
      <w:pPr>
        <w:pStyle w:val="a4"/>
        <w:numPr>
          <w:ilvl w:val="0"/>
          <w:numId w:val="33"/>
        </w:numPr>
        <w:tabs>
          <w:tab w:val="left" w:pos="898"/>
        </w:tabs>
        <w:rPr>
          <w:b/>
        </w:rPr>
      </w:pPr>
      <w:r>
        <w:rPr>
          <w:b/>
        </w:rPr>
        <w:t>Технологии,</w:t>
      </w:r>
      <w:r>
        <w:rPr>
          <w:b/>
          <w:spacing w:val="-3"/>
        </w:rPr>
        <w:t xml:space="preserve"> </w:t>
      </w:r>
      <w:r>
        <w:rPr>
          <w:b/>
        </w:rPr>
        <w:t>профессии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производства</w:t>
      </w:r>
      <w:r>
        <w:rPr>
          <w:b/>
          <w:spacing w:val="-5"/>
        </w:rPr>
        <w:t xml:space="preserve"> </w:t>
      </w:r>
      <w:r>
        <w:rPr>
          <w:b/>
        </w:rPr>
        <w:t>(8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677" w:right="401" w:firstLine="225"/>
      </w:pPr>
      <w:r>
        <w:t>Рукотворный мир — результат труда человека. Элементарные представления об основном принципе 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(композиция,</w:t>
      </w:r>
      <w:r>
        <w:rPr>
          <w:spacing w:val="-2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тон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  <w:r>
        <w:rPr>
          <w:spacing w:val="-6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принципа.</w:t>
      </w:r>
      <w:r>
        <w:rPr>
          <w:spacing w:val="-48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 практических действий и технологических операций; подбор материалов и инструментов;</w:t>
      </w:r>
      <w:r>
        <w:rPr>
          <w:spacing w:val="1"/>
        </w:rPr>
        <w:t xml:space="preserve"> </w:t>
      </w:r>
      <w:r>
        <w:rPr>
          <w:spacing w:val="-2"/>
        </w:rPr>
        <w:t>экономная</w:t>
      </w:r>
      <w:r>
        <w:rPr>
          <w:spacing w:val="-6"/>
        </w:rPr>
        <w:t xml:space="preserve"> </w:t>
      </w:r>
      <w:r>
        <w:rPr>
          <w:spacing w:val="-2"/>
        </w:rPr>
        <w:t>разметка; обработка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целью</w:t>
      </w:r>
      <w:r>
        <w:rPr>
          <w:spacing w:val="-11"/>
        </w:rPr>
        <w:t xml:space="preserve"> </w:t>
      </w:r>
      <w:r>
        <w:rPr>
          <w:spacing w:val="-1"/>
        </w:rPr>
        <w:t>получения</w:t>
      </w:r>
      <w:r>
        <w:rPr>
          <w:spacing w:val="-5"/>
        </w:rPr>
        <w:t xml:space="preserve"> </w:t>
      </w:r>
      <w:r>
        <w:rPr>
          <w:spacing w:val="-1"/>
        </w:rPr>
        <w:t>(выделения)</w:t>
      </w:r>
      <w:r>
        <w:rPr>
          <w:spacing w:val="-4"/>
        </w:rPr>
        <w:t xml:space="preserve"> </w:t>
      </w:r>
      <w:r>
        <w:rPr>
          <w:spacing w:val="-1"/>
        </w:rPr>
        <w:t>деталей,</w:t>
      </w:r>
      <w:r>
        <w:rPr>
          <w:spacing w:val="-6"/>
        </w:rPr>
        <w:t xml:space="preserve"> </w:t>
      </w:r>
      <w:r>
        <w:rPr>
          <w:spacing w:val="-1"/>
        </w:rPr>
        <w:t>сборка,</w:t>
      </w:r>
      <w:r>
        <w:rPr>
          <w:spacing w:val="-2"/>
        </w:rPr>
        <w:t xml:space="preserve"> </w:t>
      </w:r>
      <w:r>
        <w:rPr>
          <w:spacing w:val="-1"/>
        </w:rPr>
        <w:t>отделка</w:t>
      </w:r>
      <w:r>
        <w:rPr>
          <w:spacing w:val="-2"/>
        </w:rPr>
        <w:t xml:space="preserve"> </w:t>
      </w:r>
      <w:r>
        <w:rPr>
          <w:spacing w:val="-1"/>
        </w:rPr>
        <w:t>изделия;</w:t>
      </w:r>
      <w:r>
        <w:rPr>
          <w:spacing w:val="-2"/>
        </w:rPr>
        <w:t xml:space="preserve"> </w:t>
      </w:r>
      <w:r>
        <w:rPr>
          <w:spacing w:val="-1"/>
        </w:rPr>
        <w:t>проверка</w:t>
      </w:r>
      <w:r>
        <w:rPr>
          <w:spacing w:val="-8"/>
        </w:rPr>
        <w:t xml:space="preserve"> </w:t>
      </w:r>
      <w:r>
        <w:rPr>
          <w:spacing w:val="-1"/>
        </w:rPr>
        <w:t>изделия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47"/>
        </w:rPr>
        <w:t xml:space="preserve"> </w:t>
      </w:r>
      <w:r>
        <w:t>действии, внесение необходимых дополнений и изменений. Изготовление изделий из различных материалов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этапов</w:t>
      </w:r>
      <w:r>
        <w:rPr>
          <w:spacing w:val="2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процесса.</w:t>
      </w:r>
    </w:p>
    <w:p w:rsidR="000111FE" w:rsidRDefault="005D739F">
      <w:pPr>
        <w:pStyle w:val="a3"/>
        <w:spacing w:before="7"/>
        <w:ind w:left="902" w:firstLine="0"/>
      </w:pPr>
      <w:r>
        <w:rPr>
          <w:spacing w:val="-1"/>
        </w:rPr>
        <w:t>Традиции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современность.</w:t>
      </w:r>
      <w:r>
        <w:rPr>
          <w:spacing w:val="-6"/>
        </w:rPr>
        <w:t xml:space="preserve"> </w:t>
      </w:r>
      <w:r>
        <w:rPr>
          <w:spacing w:val="-1"/>
        </w:rPr>
        <w:t>Новая</w:t>
      </w:r>
      <w:r>
        <w:rPr>
          <w:spacing w:val="-9"/>
        </w:rPr>
        <w:t xml:space="preserve"> </w:t>
      </w:r>
      <w:r>
        <w:rPr>
          <w:spacing w:val="-1"/>
        </w:rPr>
        <w:t>жизнь</w:t>
      </w:r>
      <w:r>
        <w:rPr>
          <w:spacing w:val="-9"/>
        </w:rPr>
        <w:t xml:space="preserve"> </w:t>
      </w:r>
      <w:r>
        <w:rPr>
          <w:spacing w:val="-1"/>
        </w:rPr>
        <w:t>древних</w:t>
      </w:r>
      <w:r>
        <w:rPr>
          <w:spacing w:val="-8"/>
        </w:rPr>
        <w:t xml:space="preserve"> </w:t>
      </w:r>
      <w:r>
        <w:rPr>
          <w:spacing w:val="-1"/>
        </w:rPr>
        <w:t>профессий.</w:t>
      </w:r>
      <w:r>
        <w:rPr>
          <w:spacing w:val="-6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-8"/>
        </w:rPr>
        <w:t xml:space="preserve"> </w:t>
      </w:r>
      <w:r>
        <w:t>процессов.</w:t>
      </w:r>
    </w:p>
    <w:p w:rsidR="000111FE" w:rsidRDefault="005D739F">
      <w:pPr>
        <w:pStyle w:val="a3"/>
        <w:spacing w:before="10"/>
        <w:ind w:left="677" w:firstLine="0"/>
      </w:pPr>
      <w:r>
        <w:t>Мастера 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мастера.</w:t>
      </w:r>
      <w:r>
        <w:rPr>
          <w:spacing w:val="-3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традиции.</w:t>
      </w:r>
    </w:p>
    <w:p w:rsidR="000111FE" w:rsidRDefault="005D739F">
      <w:pPr>
        <w:pStyle w:val="a3"/>
        <w:spacing w:before="11"/>
        <w:ind w:left="902" w:firstLine="0"/>
      </w:pPr>
      <w:r>
        <w:t>Элементарная</w:t>
      </w:r>
      <w:r>
        <w:rPr>
          <w:spacing w:val="24"/>
        </w:rPr>
        <w:t xml:space="preserve"> </w:t>
      </w:r>
      <w:r>
        <w:t>творческая</w:t>
      </w:r>
      <w:r>
        <w:rPr>
          <w:spacing w:val="7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проектная</w:t>
      </w:r>
      <w:r>
        <w:rPr>
          <w:spacing w:val="74"/>
        </w:rPr>
        <w:t xml:space="preserve"> </w:t>
      </w:r>
      <w:r>
        <w:t>деятельность</w:t>
      </w:r>
      <w:r>
        <w:rPr>
          <w:spacing w:val="75"/>
        </w:rPr>
        <w:t xml:space="preserve"> </w:t>
      </w:r>
      <w:r>
        <w:t>(создание</w:t>
      </w:r>
      <w:r>
        <w:rPr>
          <w:spacing w:val="73"/>
        </w:rPr>
        <w:t xml:space="preserve"> </w:t>
      </w:r>
      <w:r>
        <w:t>замысла,</w:t>
      </w:r>
      <w:r>
        <w:rPr>
          <w:spacing w:val="74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детализация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воплощение).</w:t>
      </w:r>
    </w:p>
    <w:p w:rsidR="000111FE" w:rsidRDefault="005D739F">
      <w:pPr>
        <w:pStyle w:val="a3"/>
        <w:spacing w:before="10"/>
        <w:ind w:left="677" w:firstLine="0"/>
      </w:pPr>
      <w:r>
        <w:t>Несложные</w:t>
      </w:r>
      <w:r>
        <w:rPr>
          <w:spacing w:val="-7"/>
        </w:rPr>
        <w:t xml:space="preserve"> </w:t>
      </w:r>
      <w:r>
        <w:t>коллективные,</w:t>
      </w:r>
      <w:r>
        <w:rPr>
          <w:spacing w:val="-2"/>
        </w:rPr>
        <w:t xml:space="preserve"> </w:t>
      </w:r>
      <w:r>
        <w:t>групповые</w:t>
      </w:r>
      <w:r>
        <w:rPr>
          <w:spacing w:val="-7"/>
        </w:rPr>
        <w:t xml:space="preserve"> </w:t>
      </w:r>
      <w:r>
        <w:t>проекты.</w:t>
      </w:r>
    </w:p>
    <w:p w:rsidR="000111FE" w:rsidRDefault="000111FE">
      <w:pPr>
        <w:pStyle w:val="a3"/>
        <w:spacing w:before="9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33"/>
        </w:numPr>
        <w:tabs>
          <w:tab w:val="left" w:pos="898"/>
        </w:tabs>
      </w:pPr>
      <w:r>
        <w:t>Технологии 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(14</w:t>
      </w:r>
      <w:r>
        <w:rPr>
          <w:spacing w:val="-6"/>
        </w:rPr>
        <w:t xml:space="preserve"> </w:t>
      </w:r>
      <w:r>
        <w:t>ч)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9" w:lineRule="auto"/>
        <w:ind w:left="677" w:right="411" w:firstLine="225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 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 физических, механических и технологических свойств различных материалов. Выбор материалов по</w:t>
      </w:r>
      <w:r>
        <w:rPr>
          <w:spacing w:val="-4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4"/>
        </w:rPr>
        <w:t xml:space="preserve"> </w:t>
      </w:r>
      <w:r>
        <w:t>и конструктивным</w:t>
      </w:r>
      <w:r>
        <w:rPr>
          <w:spacing w:val="3"/>
        </w:rPr>
        <w:t xml:space="preserve"> </w:t>
      </w:r>
      <w:r>
        <w:t>свойствам.</w:t>
      </w:r>
    </w:p>
    <w:p w:rsidR="000111FE" w:rsidRDefault="005D739F">
      <w:pPr>
        <w:pStyle w:val="a3"/>
        <w:spacing w:before="3" w:line="249" w:lineRule="auto"/>
        <w:ind w:left="677" w:right="415" w:firstLine="225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 изделия: разметка деталей (с помощью линейки (угольника, циркуля), формообразование деталей</w:t>
      </w:r>
      <w:r>
        <w:rPr>
          <w:spacing w:val="1"/>
        </w:rPr>
        <w:t xml:space="preserve"> </w:t>
      </w:r>
      <w:r>
        <w:t>(сгибание, складывание тонкого картона и плотных видов бумаги и др.), сборка изделия (сшивание). Подвижное</w:t>
      </w:r>
      <w:r>
        <w:rPr>
          <w:spacing w:val="1"/>
        </w:rPr>
        <w:t xml:space="preserve"> </w:t>
      </w:r>
      <w:r>
        <w:t>соединение деталей изделия. Использование соответствующих способов обработки материалов в зависимости от</w:t>
      </w:r>
      <w:r>
        <w:rPr>
          <w:spacing w:val="1"/>
        </w:rPr>
        <w:t xml:space="preserve"> </w:t>
      </w:r>
      <w:r>
        <w:t>вида</w:t>
      </w:r>
      <w:r>
        <w:rPr>
          <w:spacing w:val="3"/>
        </w:rPr>
        <w:t xml:space="preserve"> </w:t>
      </w:r>
      <w:r>
        <w:t>и назначения</w:t>
      </w:r>
      <w:r>
        <w:rPr>
          <w:spacing w:val="1"/>
        </w:rPr>
        <w:t xml:space="preserve"> </w:t>
      </w:r>
      <w:r>
        <w:t>изделия.</w:t>
      </w:r>
    </w:p>
    <w:p w:rsidR="000111FE" w:rsidRDefault="005D739F">
      <w:pPr>
        <w:pStyle w:val="a3"/>
        <w:spacing w:before="4" w:line="249" w:lineRule="auto"/>
        <w:ind w:left="677" w:right="409" w:firstLine="225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51"/>
        </w:rPr>
        <w:t xml:space="preserve"> </w:t>
      </w:r>
      <w:r>
        <w:t>схема.</w:t>
      </w:r>
      <w:r>
        <w:rPr>
          <w:spacing w:val="5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 — линейка (угольник, циркуль). Их функциональное назначение, конструкция. Приёмы безопасной</w:t>
      </w:r>
      <w:r>
        <w:rPr>
          <w:spacing w:val="1"/>
        </w:rPr>
        <w:t xml:space="preserve"> </w:t>
      </w:r>
      <w:r>
        <w:t>работы колющими (циркуль)</w:t>
      </w:r>
      <w:r>
        <w:rPr>
          <w:spacing w:val="2"/>
        </w:rPr>
        <w:t xml:space="preserve"> </w:t>
      </w:r>
      <w:r>
        <w:t>инструментами.</w:t>
      </w:r>
    </w:p>
    <w:p w:rsidR="000111FE" w:rsidRDefault="005D739F">
      <w:pPr>
        <w:pStyle w:val="a3"/>
        <w:spacing w:before="3" w:line="249" w:lineRule="auto"/>
        <w:ind w:left="677" w:right="407" w:firstLine="225"/>
      </w:pPr>
      <w:r>
        <w:rPr>
          <w:u w:val="single"/>
        </w:rPr>
        <w:t>Технология обработки бумаги и картона</w:t>
      </w:r>
      <w:r>
        <w:t>. Назначение линий чертежа (контур, линия разреза, сгиба, выносная,</w:t>
      </w:r>
      <w:r>
        <w:rPr>
          <w:spacing w:val="1"/>
        </w:rPr>
        <w:t xml:space="preserve"> </w:t>
      </w:r>
      <w:r>
        <w:t>размерная). Чтение условных графических изображений. Построение прямоугольника от двух прямых углов (от</w:t>
      </w:r>
      <w:r>
        <w:rPr>
          <w:spacing w:val="1"/>
        </w:rPr>
        <w:t xml:space="preserve"> </w:t>
      </w:r>
      <w:r>
        <w:t>одного прямого угла). Разметка деталей с опорой на простейший чертёж, эскиз. Изготовление изделий по 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задач. Сгибание и складывание тонкого картона и плотных видов бумаги — биговка. 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деталей на</w:t>
      </w:r>
      <w:r>
        <w:rPr>
          <w:spacing w:val="4"/>
        </w:rPr>
        <w:t xml:space="preserve"> </w:t>
      </w:r>
      <w:r>
        <w:t>проволоку,</w:t>
      </w:r>
      <w:r>
        <w:rPr>
          <w:spacing w:val="3"/>
        </w:rPr>
        <w:t xml:space="preserve"> </w:t>
      </w:r>
      <w:r>
        <w:t>толстую нитку.</w:t>
      </w:r>
    </w:p>
    <w:p w:rsidR="000111FE" w:rsidRDefault="005D739F">
      <w:pPr>
        <w:pStyle w:val="a3"/>
        <w:spacing w:before="5" w:line="249" w:lineRule="auto"/>
        <w:ind w:left="677" w:right="410" w:firstLine="225"/>
      </w:pPr>
      <w:r>
        <w:rPr>
          <w:u w:val="single"/>
        </w:rPr>
        <w:t>Технология обработки текстильных материалов.</w:t>
      </w:r>
      <w:r>
        <w:t xml:space="preserve"> Строение ткани (поперечное и продольное направление нитей).</w:t>
      </w:r>
      <w:r>
        <w:rPr>
          <w:spacing w:val="-47"/>
        </w:rPr>
        <w:t xml:space="preserve"> </w:t>
      </w:r>
      <w:r>
        <w:t>Ткани и нитки растительного происхождения (полученные на основе натурального сырья). Виды ниток 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 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</w:t>
      </w:r>
      <w:r>
        <w:rPr>
          <w:spacing w:val="1"/>
        </w:rPr>
        <w:t xml:space="preserve"> </w:t>
      </w:r>
      <w:r>
        <w:t>наборы)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 xml:space="preserve">ёлочка) </w:t>
      </w:r>
      <w:r>
        <w:rPr>
          <w:position w:val="11"/>
          <w:sz w:val="8"/>
        </w:rPr>
        <w:t>19</w:t>
      </w:r>
      <w:r>
        <w:rPr>
          <w:spacing w:val="1"/>
          <w:position w:val="11"/>
          <w:sz w:val="8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 изготовления несложного швейного изделия (разметка деталей, выкраивание деталей, отделка</w:t>
      </w:r>
      <w:r>
        <w:rPr>
          <w:spacing w:val="1"/>
        </w:rPr>
        <w:t xml:space="preserve"> </w:t>
      </w:r>
      <w:r>
        <w:t>деталей,</w:t>
      </w:r>
      <w:r>
        <w:rPr>
          <w:spacing w:val="3"/>
        </w:rPr>
        <w:t xml:space="preserve"> </w:t>
      </w:r>
      <w:r>
        <w:t>сшивание</w:t>
      </w:r>
      <w:r>
        <w:rPr>
          <w:spacing w:val="-1"/>
        </w:rPr>
        <w:t xml:space="preserve"> </w:t>
      </w:r>
      <w:r>
        <w:t>деталей).</w:t>
      </w:r>
    </w:p>
    <w:p w:rsidR="000111FE" w:rsidRDefault="005D739F">
      <w:pPr>
        <w:pStyle w:val="a3"/>
        <w:spacing w:before="7"/>
        <w:ind w:left="902" w:firstLine="0"/>
      </w:pPr>
      <w:r>
        <w:t>Использование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проволока, пряжа,</w:t>
      </w:r>
      <w:r>
        <w:rPr>
          <w:spacing w:val="-4"/>
        </w:rPr>
        <w:t xml:space="preserve"> </w:t>
      </w:r>
      <w:r>
        <w:t>бусины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0111FE" w:rsidRDefault="00CA4297">
      <w:pPr>
        <w:pStyle w:val="a3"/>
        <w:spacing w:before="3"/>
        <w:ind w:left="0" w:firstLine="0"/>
        <w:jc w:val="left"/>
        <w:rPr>
          <w:sz w:val="28"/>
        </w:rPr>
      </w:pPr>
      <w:r>
        <w:pict>
          <v:rect id="_x0000_s1086" style="position:absolute;margin-left:75.15pt;margin-top:18.25pt;width:144.05pt;height:.5pt;z-index:-15697408;mso-wrap-distance-left:0;mso-wrap-distance-right:0;mso-position-horizontal-relative:page" fillcolor="black" stroked="f">
            <w10:wrap type="topAndBottom" anchorx="page"/>
          </v:rect>
        </w:pict>
      </w:r>
    </w:p>
    <w:p w:rsidR="000111FE" w:rsidRDefault="005D739F">
      <w:pPr>
        <w:tabs>
          <w:tab w:val="left" w:pos="1397"/>
        </w:tabs>
        <w:spacing w:before="53"/>
        <w:ind w:left="902"/>
        <w:rPr>
          <w:sz w:val="18"/>
        </w:rPr>
      </w:pPr>
      <w:r>
        <w:rPr>
          <w:position w:val="6"/>
          <w:sz w:val="12"/>
        </w:rPr>
        <w:t>19</w:t>
      </w:r>
      <w:r>
        <w:rPr>
          <w:position w:val="6"/>
          <w:sz w:val="12"/>
        </w:rPr>
        <w:tab/>
      </w:r>
      <w:r>
        <w:rPr>
          <w:sz w:val="18"/>
        </w:rPr>
        <w:t>Выбор</w:t>
      </w:r>
      <w:r>
        <w:rPr>
          <w:spacing w:val="-2"/>
          <w:sz w:val="18"/>
        </w:rPr>
        <w:t xml:space="preserve"> </w:t>
      </w:r>
      <w:r>
        <w:rPr>
          <w:sz w:val="18"/>
        </w:rPr>
        <w:t>строчек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порядка их</w:t>
      </w:r>
      <w:r>
        <w:rPr>
          <w:spacing w:val="-6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-3"/>
          <w:sz w:val="18"/>
        </w:rPr>
        <w:t xml:space="preserve"> </w:t>
      </w:r>
      <w:r>
        <w:rPr>
          <w:sz w:val="18"/>
        </w:rPr>
        <w:t>по</w:t>
      </w:r>
      <w:r>
        <w:rPr>
          <w:spacing w:val="-5"/>
          <w:sz w:val="18"/>
        </w:rPr>
        <w:t xml:space="preserve"> </w:t>
      </w:r>
      <w:r>
        <w:rPr>
          <w:sz w:val="18"/>
        </w:rPr>
        <w:t>классам</w:t>
      </w:r>
      <w:r>
        <w:rPr>
          <w:spacing w:val="-1"/>
          <w:sz w:val="18"/>
        </w:rPr>
        <w:t xml:space="preserve"> </w:t>
      </w:r>
      <w:r>
        <w:rPr>
          <w:sz w:val="18"/>
        </w:rPr>
        <w:t>определяется</w:t>
      </w:r>
      <w:r>
        <w:rPr>
          <w:spacing w:val="-3"/>
          <w:sz w:val="18"/>
        </w:rPr>
        <w:t xml:space="preserve"> </w:t>
      </w:r>
      <w:r>
        <w:rPr>
          <w:sz w:val="18"/>
        </w:rPr>
        <w:t>авторами</w:t>
      </w:r>
      <w:r>
        <w:rPr>
          <w:spacing w:val="-7"/>
          <w:sz w:val="18"/>
        </w:rPr>
        <w:t xml:space="preserve"> </w:t>
      </w:r>
      <w:r>
        <w:rPr>
          <w:sz w:val="18"/>
        </w:rPr>
        <w:t>учебников.</w:t>
      </w:r>
    </w:p>
    <w:p w:rsidR="000111FE" w:rsidRDefault="000111FE">
      <w:pPr>
        <w:rPr>
          <w:sz w:val="18"/>
        </w:rPr>
        <w:sectPr w:rsidR="000111FE">
          <w:pgSz w:w="11910" w:h="16840"/>
          <w:pgMar w:top="340" w:right="300" w:bottom="1320" w:left="600" w:header="0" w:footer="1126" w:gutter="0"/>
          <w:cols w:space="720"/>
        </w:sectPr>
      </w:pPr>
    </w:p>
    <w:p w:rsidR="000111FE" w:rsidRDefault="005D739F" w:rsidP="00280C3E">
      <w:pPr>
        <w:pStyle w:val="2"/>
        <w:numPr>
          <w:ilvl w:val="0"/>
          <w:numId w:val="33"/>
        </w:numPr>
        <w:tabs>
          <w:tab w:val="left" w:pos="903"/>
        </w:tabs>
        <w:spacing w:before="70"/>
        <w:ind w:left="902" w:hanging="226"/>
      </w:pPr>
      <w:r>
        <w:lastRenderedPageBreak/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t>ч)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ind w:left="902" w:firstLine="0"/>
      </w:pPr>
      <w:r>
        <w:t>Основные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дополнительные</w:t>
      </w:r>
      <w:r>
        <w:rPr>
          <w:spacing w:val="43"/>
        </w:rPr>
        <w:t xml:space="preserve"> </w:t>
      </w:r>
      <w:r>
        <w:t>детали.</w:t>
      </w:r>
      <w:r>
        <w:rPr>
          <w:spacing w:val="48"/>
        </w:rPr>
        <w:t xml:space="preserve"> </w:t>
      </w:r>
      <w:r>
        <w:t>Общее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правилах</w:t>
      </w:r>
      <w:r>
        <w:rPr>
          <w:spacing w:val="46"/>
        </w:rPr>
        <w:t xml:space="preserve"> </w:t>
      </w:r>
      <w:r>
        <w:t>создания</w:t>
      </w:r>
      <w:r>
        <w:rPr>
          <w:spacing w:val="44"/>
        </w:rPr>
        <w:t xml:space="preserve"> </w:t>
      </w:r>
      <w:r>
        <w:t>гармоничной</w:t>
      </w:r>
      <w:r>
        <w:rPr>
          <w:spacing w:val="44"/>
        </w:rPr>
        <w:t xml:space="preserve"> </w:t>
      </w:r>
      <w:r>
        <w:t>композиции.</w:t>
      </w:r>
    </w:p>
    <w:p w:rsidR="000111FE" w:rsidRDefault="005D739F">
      <w:pPr>
        <w:pStyle w:val="a3"/>
        <w:spacing w:before="10"/>
        <w:ind w:left="677" w:firstLine="0"/>
      </w:pPr>
      <w:r>
        <w:t>Симметрия,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разметки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симметричных</w:t>
      </w:r>
      <w:r>
        <w:rPr>
          <w:spacing w:val="-2"/>
        </w:rPr>
        <w:t xml:space="preserve"> </w:t>
      </w:r>
      <w:r>
        <w:t>форм.</w:t>
      </w:r>
    </w:p>
    <w:p w:rsidR="000111FE" w:rsidRDefault="005D739F">
      <w:pPr>
        <w:pStyle w:val="a3"/>
        <w:spacing w:before="10" w:line="249" w:lineRule="auto"/>
        <w:ind w:left="677" w:right="408" w:firstLine="225"/>
      </w:pPr>
      <w:r>
        <w:t>Конструирование и моделирование изделий из различных материалов по простейшему чертежу или эскизу.</w:t>
      </w:r>
      <w:r>
        <w:rPr>
          <w:spacing w:val="1"/>
        </w:rPr>
        <w:t xml:space="preserve"> </w:t>
      </w:r>
      <w:r>
        <w:t>Подвижное соединение деталей конструкции. Внесение элементарных конструктивных изменений и дополнений в</w:t>
      </w:r>
      <w:r>
        <w:rPr>
          <w:spacing w:val="1"/>
        </w:rPr>
        <w:t xml:space="preserve"> </w:t>
      </w:r>
      <w:r>
        <w:t>изделие.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33"/>
        </w:numPr>
        <w:tabs>
          <w:tab w:val="left" w:pos="898"/>
        </w:tabs>
      </w:pPr>
      <w:r>
        <w:t>Информационно-коммуникативные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(2 ч)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902" w:right="2874" w:firstLine="0"/>
        <w:jc w:val="left"/>
      </w:pPr>
      <w:r>
        <w:t>Демонстрация</w:t>
      </w:r>
      <w:r>
        <w:rPr>
          <w:spacing w:val="-3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носителях*.</w:t>
      </w:r>
      <w:r>
        <w:rPr>
          <w:spacing w:val="-4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Интернет как источник</w:t>
      </w:r>
      <w:r>
        <w:rPr>
          <w:spacing w:val="-1"/>
        </w:rPr>
        <w:t xml:space="preserve"> </w:t>
      </w:r>
      <w:r>
        <w:t>информации.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  <w:ind w:left="677"/>
        <w:jc w:val="both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ind w:left="902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32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изученного);</w:t>
      </w:r>
    </w:p>
    <w:p w:rsidR="000111FE" w:rsidRDefault="005D739F" w:rsidP="00280C3E">
      <w:pPr>
        <w:pStyle w:val="a4"/>
        <w:numPr>
          <w:ilvl w:val="0"/>
          <w:numId w:val="32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образцом,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инструкцией, устной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письменной;</w:t>
      </w:r>
    </w:p>
    <w:p w:rsidR="000111FE" w:rsidRDefault="005D739F" w:rsidP="00280C3E">
      <w:pPr>
        <w:pStyle w:val="a4"/>
        <w:numPr>
          <w:ilvl w:val="0"/>
          <w:numId w:val="32"/>
        </w:numPr>
        <w:tabs>
          <w:tab w:val="left" w:pos="1245"/>
        </w:tabs>
        <w:spacing w:before="15"/>
        <w:ind w:hanging="34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группировки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2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критериев;</w:t>
      </w:r>
    </w:p>
    <w:p w:rsidR="000111FE" w:rsidRDefault="005D739F" w:rsidP="00280C3E">
      <w:pPr>
        <w:pStyle w:val="a4"/>
        <w:numPr>
          <w:ilvl w:val="0"/>
          <w:numId w:val="32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5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4"/>
          <w:sz w:val="20"/>
        </w:rPr>
        <w:t xml:space="preserve"> </w:t>
      </w:r>
      <w:r>
        <w:rPr>
          <w:sz w:val="20"/>
        </w:rPr>
        <w:t>умозаключения,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работе;</w:t>
      </w:r>
    </w:p>
    <w:p w:rsidR="000111FE" w:rsidRDefault="005D739F" w:rsidP="00280C3E">
      <w:pPr>
        <w:pStyle w:val="a4"/>
        <w:numPr>
          <w:ilvl w:val="0"/>
          <w:numId w:val="32"/>
        </w:numPr>
        <w:tabs>
          <w:tab w:val="left" w:pos="1245"/>
        </w:tabs>
        <w:spacing w:before="15"/>
        <w:ind w:hanging="343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решении учебной/практической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задачи;</w:t>
      </w:r>
    </w:p>
    <w:p w:rsidR="000111FE" w:rsidRDefault="005D739F" w:rsidP="00280C3E">
      <w:pPr>
        <w:pStyle w:val="a4"/>
        <w:numPr>
          <w:ilvl w:val="0"/>
          <w:numId w:val="32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материализованной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форме.</w:t>
      </w:r>
    </w:p>
    <w:p w:rsidR="000111FE" w:rsidRDefault="005D739F">
      <w:pPr>
        <w:spacing w:before="10"/>
        <w:ind w:left="902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32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получать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дидактических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работе;</w:t>
      </w:r>
    </w:p>
    <w:p w:rsidR="000111FE" w:rsidRDefault="005D739F" w:rsidP="00280C3E">
      <w:pPr>
        <w:pStyle w:val="a4"/>
        <w:numPr>
          <w:ilvl w:val="0"/>
          <w:numId w:val="32"/>
        </w:numPr>
        <w:tabs>
          <w:tab w:val="left" w:pos="1245"/>
        </w:tabs>
        <w:spacing w:before="15" w:line="249" w:lineRule="auto"/>
        <w:ind w:right="409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 анализировать знаково-символическую информацию (чертёж,</w:t>
      </w:r>
      <w:r>
        <w:rPr>
          <w:spacing w:val="1"/>
          <w:sz w:val="20"/>
        </w:rPr>
        <w:t xml:space="preserve"> </w:t>
      </w:r>
      <w:r>
        <w:rPr>
          <w:sz w:val="20"/>
        </w:rPr>
        <w:t>эскиз, 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схема) и строить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-1"/>
          <w:sz w:val="20"/>
        </w:rPr>
        <w:t xml:space="preserve"> </w:t>
      </w:r>
      <w:r>
        <w:rPr>
          <w:sz w:val="20"/>
        </w:rPr>
        <w:t>ней.</w:t>
      </w:r>
    </w:p>
    <w:p w:rsidR="000111FE" w:rsidRDefault="005D739F">
      <w:pPr>
        <w:spacing w:before="7"/>
        <w:ind w:left="902"/>
        <w:rPr>
          <w:sz w:val="20"/>
        </w:rPr>
      </w:pPr>
      <w:r>
        <w:rPr>
          <w:i/>
          <w:sz w:val="20"/>
        </w:rPr>
        <w:t>Коммуникативные УУД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32"/>
        </w:numPr>
        <w:tabs>
          <w:tab w:val="left" w:pos="1245"/>
        </w:tabs>
        <w:spacing w:before="10" w:line="249" w:lineRule="auto"/>
        <w:ind w:right="40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диалоге: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 своё 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 на вопросы;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 уважительное отношение к одноклассникам,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 мнению другого;</w:t>
      </w:r>
    </w:p>
    <w:p w:rsidR="000111FE" w:rsidRDefault="005D739F" w:rsidP="00280C3E">
      <w:pPr>
        <w:pStyle w:val="a4"/>
        <w:numPr>
          <w:ilvl w:val="0"/>
          <w:numId w:val="32"/>
        </w:numPr>
        <w:tabs>
          <w:tab w:val="left" w:pos="1245"/>
        </w:tabs>
        <w:spacing w:before="7" w:line="249" w:lineRule="auto"/>
        <w:ind w:right="419"/>
        <w:rPr>
          <w:sz w:val="20"/>
        </w:rPr>
      </w:pPr>
      <w:r>
        <w:rPr>
          <w:sz w:val="20"/>
        </w:rPr>
        <w:t>делиться впечатлениями о прослушанном (прочитанном) тексте, рассказе учителя; о выполненной работе,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созданном</w:t>
      </w:r>
      <w:r>
        <w:rPr>
          <w:spacing w:val="3"/>
          <w:sz w:val="20"/>
        </w:rPr>
        <w:t xml:space="preserve"> </w:t>
      </w:r>
      <w:r>
        <w:rPr>
          <w:sz w:val="20"/>
        </w:rPr>
        <w:t>изделии.</w:t>
      </w:r>
    </w:p>
    <w:p w:rsidR="000111FE" w:rsidRDefault="005D739F">
      <w:pPr>
        <w:spacing w:before="7"/>
        <w:ind w:left="902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32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задачу;</w:t>
      </w:r>
    </w:p>
    <w:p w:rsidR="000111FE" w:rsidRDefault="005D739F" w:rsidP="00280C3E">
      <w:pPr>
        <w:pStyle w:val="a4"/>
        <w:numPr>
          <w:ilvl w:val="0"/>
          <w:numId w:val="32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свою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деятельность;</w:t>
      </w:r>
    </w:p>
    <w:p w:rsidR="000111FE" w:rsidRDefault="005D739F" w:rsidP="00280C3E">
      <w:pPr>
        <w:pStyle w:val="a4"/>
        <w:numPr>
          <w:ilvl w:val="0"/>
          <w:numId w:val="32"/>
        </w:numPr>
        <w:tabs>
          <w:tab w:val="left" w:pos="1245"/>
        </w:tabs>
        <w:spacing w:before="15"/>
        <w:ind w:hanging="343"/>
        <w:jc w:val="left"/>
        <w:rPr>
          <w:sz w:val="20"/>
        </w:rPr>
      </w:pPr>
      <w:r>
        <w:rPr>
          <w:spacing w:val="-2"/>
          <w:sz w:val="20"/>
        </w:rPr>
        <w:t>понимать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предлагаемый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план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действий,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действовать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плану;</w:t>
      </w:r>
    </w:p>
    <w:p w:rsidR="000111FE" w:rsidRDefault="005D739F" w:rsidP="00280C3E">
      <w:pPr>
        <w:pStyle w:val="a4"/>
        <w:numPr>
          <w:ilvl w:val="0"/>
          <w:numId w:val="32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работу;</w:t>
      </w:r>
    </w:p>
    <w:p w:rsidR="000111FE" w:rsidRDefault="005D739F" w:rsidP="00280C3E">
      <w:pPr>
        <w:pStyle w:val="a4"/>
        <w:numPr>
          <w:ilvl w:val="0"/>
          <w:numId w:val="32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оценки;</w:t>
      </w:r>
    </w:p>
    <w:p w:rsidR="000111FE" w:rsidRDefault="005D739F" w:rsidP="00280C3E">
      <w:pPr>
        <w:pStyle w:val="a4"/>
        <w:numPr>
          <w:ilvl w:val="0"/>
          <w:numId w:val="32"/>
        </w:numPr>
        <w:tabs>
          <w:tab w:val="left" w:pos="1245"/>
        </w:tabs>
        <w:spacing w:before="15"/>
        <w:ind w:hanging="343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советы, оценку</w:t>
      </w:r>
      <w:r>
        <w:rPr>
          <w:spacing w:val="-6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-1"/>
          <w:sz w:val="20"/>
        </w:rPr>
        <w:t xml:space="preserve"> </w:t>
      </w:r>
      <w:r>
        <w:rPr>
          <w:sz w:val="20"/>
        </w:rPr>
        <w:t>стараться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работе.</w:t>
      </w:r>
    </w:p>
    <w:p w:rsidR="000111FE" w:rsidRDefault="005D739F">
      <w:pPr>
        <w:spacing w:before="10"/>
        <w:ind w:left="902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32"/>
        </w:numPr>
        <w:tabs>
          <w:tab w:val="left" w:pos="1245"/>
        </w:tabs>
        <w:spacing w:before="10" w:line="254" w:lineRule="auto"/>
        <w:ind w:right="41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36"/>
          <w:sz w:val="20"/>
        </w:rPr>
        <w:t xml:space="preserve"> </w:t>
      </w:r>
      <w:r>
        <w:rPr>
          <w:sz w:val="20"/>
        </w:rPr>
        <w:t>элементарную</w:t>
      </w:r>
      <w:r>
        <w:rPr>
          <w:spacing w:val="35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35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38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34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36"/>
          <w:sz w:val="20"/>
        </w:rPr>
        <w:t xml:space="preserve"> </w:t>
      </w:r>
      <w:r>
        <w:rPr>
          <w:sz w:val="20"/>
        </w:rPr>
        <w:t>изделий,</w:t>
      </w:r>
      <w:r>
        <w:rPr>
          <w:spacing w:val="39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взаимопомощь;</w:t>
      </w:r>
    </w:p>
    <w:p w:rsidR="000111FE" w:rsidRDefault="005D739F" w:rsidP="00280C3E">
      <w:pPr>
        <w:pStyle w:val="a4"/>
        <w:numPr>
          <w:ilvl w:val="0"/>
          <w:numId w:val="32"/>
        </w:numPr>
        <w:tabs>
          <w:tab w:val="left" w:pos="1245"/>
        </w:tabs>
        <w:spacing w:line="249" w:lineRule="auto"/>
        <w:ind w:right="417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20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6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20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8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7"/>
          <w:sz w:val="20"/>
        </w:rPr>
        <w:t xml:space="preserve"> </w:t>
      </w:r>
      <w:r>
        <w:rPr>
          <w:sz w:val="20"/>
        </w:rPr>
        <w:t>работу;</w:t>
      </w:r>
      <w:r>
        <w:rPr>
          <w:spacing w:val="20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20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ответственно</w:t>
      </w:r>
      <w:r>
        <w:rPr>
          <w:spacing w:val="-4"/>
          <w:sz w:val="20"/>
        </w:rPr>
        <w:t xml:space="preserve"> </w:t>
      </w:r>
      <w:r>
        <w:rPr>
          <w:sz w:val="20"/>
        </w:rPr>
        <w:t>свою часть работы,</w:t>
      </w:r>
      <w:r>
        <w:rPr>
          <w:spacing w:val="4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чужому</w:t>
      </w:r>
      <w:r>
        <w:rPr>
          <w:spacing w:val="-8"/>
          <w:sz w:val="20"/>
        </w:rPr>
        <w:t xml:space="preserve"> </w:t>
      </w:r>
      <w:r>
        <w:rPr>
          <w:sz w:val="20"/>
        </w:rPr>
        <w:t>мнению.</w:t>
      </w:r>
    </w:p>
    <w:p w:rsidR="000111FE" w:rsidRDefault="000111FE">
      <w:pPr>
        <w:pStyle w:val="a3"/>
        <w:spacing w:before="3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36"/>
        </w:numPr>
        <w:tabs>
          <w:tab w:val="left" w:pos="846"/>
        </w:tabs>
        <w:ind w:hanging="169"/>
        <w:jc w:val="both"/>
      </w:pPr>
      <w:r>
        <w:t>КЛАСС</w:t>
      </w:r>
      <w:r>
        <w:rPr>
          <w:spacing w:val="-1"/>
        </w:rPr>
        <w:t xml:space="preserve"> </w:t>
      </w:r>
      <w:r>
        <w:t>(34</w:t>
      </w:r>
      <w:r>
        <w:rPr>
          <w:spacing w:val="1"/>
        </w:rPr>
        <w:t xml:space="preserve"> </w:t>
      </w:r>
      <w:r>
        <w:t>ч)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0111FE" w:rsidRDefault="005D739F" w:rsidP="00280C3E">
      <w:pPr>
        <w:pStyle w:val="a4"/>
        <w:numPr>
          <w:ilvl w:val="0"/>
          <w:numId w:val="31"/>
        </w:numPr>
        <w:tabs>
          <w:tab w:val="left" w:pos="898"/>
        </w:tabs>
        <w:rPr>
          <w:b/>
        </w:rPr>
      </w:pPr>
      <w:r>
        <w:rPr>
          <w:b/>
        </w:rPr>
        <w:t>Технологии,</w:t>
      </w:r>
      <w:r>
        <w:rPr>
          <w:b/>
          <w:spacing w:val="-3"/>
        </w:rPr>
        <w:t xml:space="preserve"> </w:t>
      </w:r>
      <w:r>
        <w:rPr>
          <w:b/>
        </w:rPr>
        <w:t>профессии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производства</w:t>
      </w:r>
      <w:r>
        <w:rPr>
          <w:b/>
          <w:spacing w:val="-5"/>
        </w:rPr>
        <w:t xml:space="preserve"> </w:t>
      </w:r>
      <w:r>
        <w:rPr>
          <w:b/>
        </w:rPr>
        <w:t>(8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0111FE" w:rsidRDefault="000111FE">
      <w:pPr>
        <w:pStyle w:val="a3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677" w:right="411" w:firstLine="225"/>
      </w:pPr>
      <w:r>
        <w:t>Непрерывность процесса</w:t>
      </w:r>
      <w:r>
        <w:rPr>
          <w:spacing w:val="1"/>
        </w:rPr>
        <w:t xml:space="preserve"> </w:t>
      </w:r>
      <w:r>
        <w:t>деятельностного освоения 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 создания культуры.</w:t>
      </w:r>
      <w:r>
        <w:rPr>
          <w:spacing w:val="1"/>
        </w:rPr>
        <w:t xml:space="preserve"> </w:t>
      </w:r>
      <w:r>
        <w:t>Материальные и</w:t>
      </w:r>
      <w:r>
        <w:rPr>
          <w:spacing w:val="1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потребности человека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движущие</w:t>
      </w:r>
      <w:r>
        <w:rPr>
          <w:spacing w:val="-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0111FE" w:rsidRDefault="005D739F">
      <w:pPr>
        <w:pStyle w:val="a3"/>
        <w:spacing w:before="2" w:line="249" w:lineRule="auto"/>
        <w:ind w:left="677" w:right="404" w:firstLine="225"/>
        <w:jc w:val="right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-47"/>
        </w:rPr>
        <w:t xml:space="preserve"> </w:t>
      </w:r>
      <w:r>
        <w:t>рукотворного 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 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-47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обработкой</w:t>
      </w:r>
      <w:r>
        <w:rPr>
          <w:spacing w:val="-8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аналогичных</w:t>
      </w:r>
      <w:r>
        <w:rPr>
          <w:spacing w:val="-6"/>
        </w:rPr>
        <w:t xml:space="preserve"> </w:t>
      </w:r>
      <w:r>
        <w:t>используемым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Общие правила</w:t>
      </w:r>
      <w:r>
        <w:rPr>
          <w:spacing w:val="1"/>
        </w:rPr>
        <w:t xml:space="preserve"> </w:t>
      </w:r>
      <w:r>
        <w:t>создания предметов рукотворного мира:</w:t>
      </w:r>
      <w:r>
        <w:rPr>
          <w:spacing w:val="1"/>
        </w:rPr>
        <w:t xml:space="preserve"> </w:t>
      </w:r>
      <w:r>
        <w:t>соответствие формы,</w:t>
      </w:r>
      <w:r>
        <w:rPr>
          <w:spacing w:val="1"/>
        </w:rPr>
        <w:t xml:space="preserve"> </w:t>
      </w:r>
      <w:r>
        <w:t>размеров, материала</w:t>
      </w:r>
      <w:r>
        <w:rPr>
          <w:spacing w:val="1"/>
        </w:rPr>
        <w:t xml:space="preserve"> </w:t>
      </w:r>
      <w:r>
        <w:t>и 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9"/>
        </w:rPr>
        <w:t xml:space="preserve"> </w:t>
      </w:r>
      <w:r>
        <w:t>изделия</w:t>
      </w:r>
      <w:r>
        <w:rPr>
          <w:spacing w:val="24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назначению.</w:t>
      </w:r>
      <w:r>
        <w:rPr>
          <w:spacing w:val="23"/>
        </w:rPr>
        <w:t xml:space="preserve"> </w:t>
      </w:r>
      <w:r>
        <w:t>Стилевая</w:t>
      </w:r>
      <w:r>
        <w:rPr>
          <w:spacing w:val="19"/>
        </w:rPr>
        <w:t xml:space="preserve"> </w:t>
      </w:r>
      <w:r>
        <w:t>гармония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предметном</w:t>
      </w:r>
      <w:r>
        <w:rPr>
          <w:spacing w:val="23"/>
        </w:rPr>
        <w:t xml:space="preserve"> </w:t>
      </w:r>
      <w:r>
        <w:t>ансамбле;</w:t>
      </w:r>
      <w:r>
        <w:rPr>
          <w:spacing w:val="23"/>
        </w:rPr>
        <w:t xml:space="preserve"> </w:t>
      </w:r>
      <w:r>
        <w:t>гармония</w:t>
      </w:r>
      <w:r>
        <w:rPr>
          <w:spacing w:val="19"/>
        </w:rPr>
        <w:t xml:space="preserve"> </w:t>
      </w:r>
      <w:r>
        <w:t>предметной</w:t>
      </w:r>
      <w:r>
        <w:rPr>
          <w:spacing w:val="23"/>
        </w:rPr>
        <w:t xml:space="preserve"> </w:t>
      </w:r>
      <w:r>
        <w:t>и</w:t>
      </w:r>
    </w:p>
    <w:p w:rsidR="000111FE" w:rsidRDefault="005D739F">
      <w:pPr>
        <w:pStyle w:val="a3"/>
        <w:spacing w:before="4"/>
        <w:ind w:left="677" w:firstLine="0"/>
      </w:pPr>
      <w:r>
        <w:t>окружающей</w:t>
      </w:r>
      <w:r>
        <w:rPr>
          <w:spacing w:val="-5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(общее</w:t>
      </w:r>
      <w:r>
        <w:rPr>
          <w:spacing w:val="-6"/>
        </w:rPr>
        <w:t xml:space="preserve"> </w:t>
      </w:r>
      <w:r>
        <w:t>представление).</w:t>
      </w:r>
    </w:p>
    <w:p w:rsidR="000111FE" w:rsidRDefault="005D739F">
      <w:pPr>
        <w:pStyle w:val="a3"/>
        <w:spacing w:before="10" w:line="249" w:lineRule="auto"/>
        <w:ind w:left="677" w:right="406" w:firstLine="225"/>
      </w:pPr>
      <w:r>
        <w:t>Мир современной техники. Информационно-коммуникационные технологии в жизни современного 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законов —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-2"/>
        </w:rPr>
        <w:t xml:space="preserve"> </w:t>
      </w:r>
      <w:r>
        <w:t>сооружения,</w:t>
      </w:r>
      <w:r>
        <w:rPr>
          <w:spacing w:val="3"/>
        </w:rPr>
        <w:t xml:space="preserve"> </w:t>
      </w:r>
      <w:r>
        <w:t>треугольник как</w:t>
      </w:r>
      <w:r>
        <w:rPr>
          <w:spacing w:val="4"/>
        </w:rPr>
        <w:t xml:space="preserve"> </w:t>
      </w:r>
      <w:r>
        <w:t>устойчивая геометрическая</w:t>
      </w:r>
      <w:r>
        <w:rPr>
          <w:spacing w:val="1"/>
        </w:rPr>
        <w:t xml:space="preserve"> </w:t>
      </w:r>
      <w:r>
        <w:t>форма</w:t>
      </w:r>
      <w:r>
        <w:rPr>
          <w:spacing w:val="3"/>
        </w:rPr>
        <w:t xml:space="preserve"> </w:t>
      </w:r>
      <w:r>
        <w:t>и др.).</w:t>
      </w:r>
    </w:p>
    <w:p w:rsidR="000111FE" w:rsidRDefault="000111FE">
      <w:pPr>
        <w:spacing w:line="249" w:lineRule="auto"/>
        <w:sectPr w:rsidR="000111FE">
          <w:pgSz w:w="11910" w:h="16840"/>
          <w:pgMar w:top="340" w:right="300" w:bottom="1340" w:left="600" w:header="0" w:footer="1126" w:gutter="0"/>
          <w:cols w:space="720"/>
        </w:sectPr>
      </w:pPr>
    </w:p>
    <w:p w:rsidR="000111FE" w:rsidRDefault="005D739F">
      <w:pPr>
        <w:pStyle w:val="a3"/>
        <w:spacing w:before="74" w:line="252" w:lineRule="auto"/>
        <w:ind w:left="677" w:right="415" w:firstLine="225"/>
      </w:pPr>
      <w:r>
        <w:lastRenderedPageBreak/>
        <w:t>Бережное и внимательное отношение к природе как источнику 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 идей для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будущего.</w:t>
      </w:r>
    </w:p>
    <w:p w:rsidR="000111FE" w:rsidRDefault="005D739F">
      <w:pPr>
        <w:pStyle w:val="a3"/>
        <w:spacing w:line="249" w:lineRule="auto"/>
        <w:ind w:left="677" w:right="408" w:firstLine="225"/>
      </w:pPr>
      <w:r>
        <w:t>Элементарная творческая и проектная деятельность. Коллективные, групповые и индивидуальные проекты в</w:t>
      </w:r>
      <w:r>
        <w:rPr>
          <w:spacing w:val="1"/>
        </w:rPr>
        <w:t xml:space="preserve"> </w:t>
      </w:r>
      <w:r>
        <w:t>рамках изучаемой тематики. Совместная работа в малых группах, осуществление сотрудничества; 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(руководитель/лидер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подчинённый).</w:t>
      </w:r>
    </w:p>
    <w:p w:rsidR="000111FE" w:rsidRDefault="000111FE">
      <w:pPr>
        <w:pStyle w:val="a3"/>
        <w:spacing w:before="10"/>
        <w:ind w:left="0" w:firstLine="0"/>
        <w:jc w:val="left"/>
        <w:rPr>
          <w:sz w:val="30"/>
        </w:rPr>
      </w:pPr>
    </w:p>
    <w:p w:rsidR="000111FE" w:rsidRDefault="005D739F" w:rsidP="00280C3E">
      <w:pPr>
        <w:pStyle w:val="2"/>
        <w:numPr>
          <w:ilvl w:val="0"/>
          <w:numId w:val="31"/>
        </w:numPr>
        <w:tabs>
          <w:tab w:val="left" w:pos="898"/>
        </w:tabs>
      </w:pPr>
      <w:r>
        <w:t>Технологии 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0111FE" w:rsidRDefault="000111FE">
      <w:pPr>
        <w:pStyle w:val="a3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677" w:right="408" w:firstLine="225"/>
      </w:pPr>
      <w:r>
        <w:t>Некоторые</w:t>
      </w:r>
      <w:r>
        <w:rPr>
          <w:spacing w:val="-7"/>
        </w:rPr>
        <w:t xml:space="preserve"> </w:t>
      </w:r>
      <w:r>
        <w:t>(доступные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обработке)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синтетических</w:t>
      </w:r>
      <w:r>
        <w:rPr>
          <w:spacing w:val="-3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6"/>
        </w:rPr>
        <w:t xml:space="preserve"> </w:t>
      </w:r>
      <w:r>
        <w:t>технологий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 по их декоративно-художественным и технологическим свойствам, использование 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 назначения</w:t>
      </w:r>
      <w:r>
        <w:rPr>
          <w:spacing w:val="1"/>
        </w:rPr>
        <w:t xml:space="preserve"> </w:t>
      </w:r>
      <w:r>
        <w:t>изделия.</w:t>
      </w:r>
    </w:p>
    <w:p w:rsidR="000111FE" w:rsidRDefault="005D739F">
      <w:pPr>
        <w:pStyle w:val="a3"/>
        <w:spacing w:before="5" w:line="249" w:lineRule="auto"/>
        <w:ind w:left="677" w:right="413" w:firstLine="225"/>
      </w:pPr>
      <w:r>
        <w:t>Инструменты и приспособления (циркуль, угольник, канцелярский нож, шило и др.); называние и выполнение</w:t>
      </w:r>
      <w:r>
        <w:rPr>
          <w:spacing w:val="1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и безопасного</w:t>
      </w:r>
      <w:r>
        <w:rPr>
          <w:spacing w:val="-3"/>
        </w:rPr>
        <w:t xml:space="preserve"> </w:t>
      </w:r>
      <w:r>
        <w:t>использования.</w:t>
      </w:r>
    </w:p>
    <w:p w:rsidR="000111FE" w:rsidRDefault="005D739F">
      <w:pPr>
        <w:pStyle w:val="a3"/>
        <w:spacing w:before="2" w:line="249" w:lineRule="auto"/>
        <w:ind w:left="677" w:right="406" w:firstLine="225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инструментов; экономная разметка материалов; обработка с целью получения деталей, сборка, отделка изделия;</w:t>
      </w:r>
      <w:r>
        <w:rPr>
          <w:spacing w:val="1"/>
        </w:rPr>
        <w:t xml:space="preserve"> </w:t>
      </w:r>
      <w:r>
        <w:t>проверка изделия в действии, внесение необходимых дополнений и изменений). Рицовка. Изготовление 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развёрток.</w:t>
      </w:r>
      <w:r>
        <w:rPr>
          <w:spacing w:val="3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развёрток несложных</w:t>
      </w:r>
      <w:r>
        <w:rPr>
          <w:spacing w:val="1"/>
        </w:rPr>
        <w:t xml:space="preserve"> </w:t>
      </w:r>
      <w:r>
        <w:t>форм.</w:t>
      </w:r>
    </w:p>
    <w:p w:rsidR="000111FE" w:rsidRDefault="005D739F">
      <w:pPr>
        <w:pStyle w:val="a3"/>
        <w:spacing w:before="4" w:line="249" w:lineRule="auto"/>
        <w:ind w:left="677" w:right="407" w:firstLine="225"/>
      </w:pPr>
      <w:r>
        <w:t>Технология</w:t>
      </w:r>
      <w:r>
        <w:rPr>
          <w:spacing w:val="-10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бумаги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картона.</w:t>
      </w:r>
      <w:r>
        <w:rPr>
          <w:spacing w:val="-7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картона</w:t>
      </w:r>
      <w:r>
        <w:rPr>
          <w:spacing w:val="-7"/>
        </w:rPr>
        <w:t xml:space="preserve"> </w:t>
      </w:r>
      <w:r>
        <w:t>(гофрированный,</w:t>
      </w:r>
      <w:r>
        <w:rPr>
          <w:spacing w:val="-6"/>
        </w:rPr>
        <w:t xml:space="preserve"> </w:t>
      </w:r>
      <w:r>
        <w:t>толстый,</w:t>
      </w:r>
      <w:r>
        <w:rPr>
          <w:spacing w:val="-6"/>
        </w:rPr>
        <w:t xml:space="preserve"> </w:t>
      </w:r>
      <w:r>
        <w:t>тонкий,</w:t>
      </w:r>
      <w:r>
        <w:rPr>
          <w:spacing w:val="-6"/>
        </w:rPr>
        <w:t xml:space="preserve"> </w:t>
      </w:r>
      <w:r>
        <w:t>цветной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др.).</w:t>
      </w:r>
      <w:r>
        <w:rPr>
          <w:spacing w:val="-11"/>
        </w:rPr>
        <w:t xml:space="preserve"> </w:t>
      </w:r>
      <w:r>
        <w:t>Чтение</w:t>
      </w:r>
      <w:r>
        <w:rPr>
          <w:spacing w:val="-47"/>
        </w:rPr>
        <w:t xml:space="preserve"> </w:t>
      </w:r>
      <w:r>
        <w:t>и построение простого чертежа/эскиза развёртки изделия. Разметка деталей с опорой на простейший чертёж, эскиз.</w:t>
      </w:r>
      <w:r>
        <w:rPr>
          <w:spacing w:val="-47"/>
        </w:rPr>
        <w:t xml:space="preserve"> </w:t>
      </w:r>
      <w:r>
        <w:t>Решение задач на внесение необходимых дополнений и изменений в схему, чертёж, эскиз. Выполнение измерений,</w:t>
      </w:r>
      <w:r>
        <w:rPr>
          <w:spacing w:val="-47"/>
        </w:rPr>
        <w:t xml:space="preserve"> </w:t>
      </w:r>
      <w:r>
        <w:t>расчётов,</w:t>
      </w:r>
      <w:r>
        <w:rPr>
          <w:spacing w:val="3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построений.</w:t>
      </w:r>
    </w:p>
    <w:p w:rsidR="000111FE" w:rsidRDefault="005D739F">
      <w:pPr>
        <w:pStyle w:val="a3"/>
        <w:spacing w:before="4"/>
        <w:ind w:left="902" w:firstLine="0"/>
      </w:pPr>
      <w:r>
        <w:t>Выполнение</w:t>
      </w:r>
      <w:r>
        <w:rPr>
          <w:spacing w:val="-4"/>
        </w:rPr>
        <w:t xml:space="preserve"> </w:t>
      </w:r>
      <w:r>
        <w:t>рицовки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канцелярского</w:t>
      </w:r>
      <w:r>
        <w:rPr>
          <w:spacing w:val="-6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отверстий</w:t>
      </w:r>
      <w:r>
        <w:rPr>
          <w:spacing w:val="-3"/>
        </w:rPr>
        <w:t xml:space="preserve"> </w:t>
      </w:r>
      <w:r>
        <w:t>шилом.</w:t>
      </w:r>
    </w:p>
    <w:p w:rsidR="000111FE" w:rsidRDefault="005D739F">
      <w:pPr>
        <w:pStyle w:val="a3"/>
        <w:spacing w:before="10" w:line="249" w:lineRule="auto"/>
        <w:ind w:left="677" w:right="397" w:firstLine="22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петельной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 двумя-четырьмя</w:t>
      </w:r>
      <w:r>
        <w:rPr>
          <w:spacing w:val="-47"/>
        </w:rPr>
        <w:t xml:space="preserve"> </w:t>
      </w:r>
      <w:r>
        <w:t>отверстиями).</w:t>
      </w:r>
      <w:r>
        <w:rPr>
          <w:spacing w:val="3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швейных</w:t>
      </w:r>
      <w:r>
        <w:rPr>
          <w:spacing w:val="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деталей.</w:t>
      </w:r>
    </w:p>
    <w:p w:rsidR="000111FE" w:rsidRDefault="005D739F">
      <w:pPr>
        <w:pStyle w:val="a3"/>
        <w:spacing w:before="3"/>
        <w:ind w:left="902" w:firstLine="0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материалов.</w:t>
      </w:r>
      <w:r>
        <w:rPr>
          <w:spacing w:val="-4"/>
        </w:rPr>
        <w:t xml:space="preserve"> </w:t>
      </w:r>
      <w:r>
        <w:t>Комбинирование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0111FE" w:rsidRDefault="000111FE">
      <w:pPr>
        <w:pStyle w:val="a3"/>
        <w:spacing w:before="9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31"/>
        </w:numPr>
        <w:tabs>
          <w:tab w:val="left" w:pos="903"/>
        </w:tabs>
        <w:spacing w:before="1"/>
        <w:ind w:left="902" w:hanging="226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(12</w:t>
      </w:r>
      <w:r>
        <w:rPr>
          <w:spacing w:val="-6"/>
        </w:rPr>
        <w:t xml:space="preserve"> </w:t>
      </w:r>
      <w:r>
        <w:t>ч)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677" w:right="404" w:firstLine="225"/>
      </w:pPr>
      <w:r>
        <w:t>Конструирование и моделирование изделий из различных материалов, в том числе наборов «Конструктор» 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неподвижного</w:t>
      </w:r>
      <w:r>
        <w:rPr>
          <w:spacing w:val="-7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набора «Конструктор»,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изделиях;</w:t>
      </w:r>
      <w:r>
        <w:rPr>
          <w:spacing w:val="-1"/>
        </w:rPr>
        <w:t xml:space="preserve"> </w:t>
      </w:r>
      <w:r>
        <w:t>жёсткость</w:t>
      </w:r>
      <w:r>
        <w:rPr>
          <w:spacing w:val="-3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устойчивость конструкции.</w:t>
      </w:r>
    </w:p>
    <w:p w:rsidR="000111FE" w:rsidRDefault="005D739F">
      <w:pPr>
        <w:pStyle w:val="a3"/>
        <w:spacing w:before="3" w:line="249" w:lineRule="auto"/>
        <w:ind w:left="677" w:right="412" w:firstLine="225"/>
      </w:pPr>
      <w:r>
        <w:rPr>
          <w:spacing w:val="-1"/>
        </w:rPr>
        <w:t>Создание</w:t>
      </w:r>
      <w:r>
        <w:rPr>
          <w:spacing w:val="-11"/>
        </w:rPr>
        <w:t xml:space="preserve"> </w:t>
      </w:r>
      <w:r>
        <w:rPr>
          <w:spacing w:val="-1"/>
        </w:rPr>
        <w:t>простых</w:t>
      </w:r>
      <w:r>
        <w:rPr>
          <w:spacing w:val="-8"/>
        </w:rPr>
        <w:t xml:space="preserve"> </w:t>
      </w:r>
      <w:r>
        <w:rPr>
          <w:spacing w:val="-1"/>
        </w:rPr>
        <w:t>макетов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моделей</w:t>
      </w:r>
      <w:r>
        <w:rPr>
          <w:spacing w:val="-11"/>
        </w:rPr>
        <w:t xml:space="preserve"> </w:t>
      </w:r>
      <w:r>
        <w:rPr>
          <w:spacing w:val="-1"/>
        </w:rPr>
        <w:t>архитектурных</w:t>
      </w:r>
      <w:r>
        <w:rPr>
          <w:spacing w:val="-8"/>
        </w:rPr>
        <w:t xml:space="preserve"> </w:t>
      </w:r>
      <w:r>
        <w:rPr>
          <w:spacing w:val="-1"/>
        </w:rPr>
        <w:t>сооружений,</w:t>
      </w:r>
      <w:r>
        <w:rPr>
          <w:spacing w:val="-6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устройств,</w:t>
      </w:r>
      <w:r>
        <w:rPr>
          <w:spacing w:val="-6"/>
        </w:rPr>
        <w:t xml:space="preserve"> </w:t>
      </w:r>
      <w:r>
        <w:t>бытовых</w:t>
      </w:r>
      <w:r>
        <w:rPr>
          <w:spacing w:val="-8"/>
        </w:rPr>
        <w:t xml:space="preserve"> </w:t>
      </w:r>
      <w:r>
        <w:t>конструкций.</w:t>
      </w:r>
      <w:r>
        <w:rPr>
          <w:spacing w:val="-48"/>
        </w:rPr>
        <w:t xml:space="preserve"> </w:t>
      </w:r>
      <w:r>
        <w:t>Выполнение заданий на доработку конструкций (отдельных узлов, соединений) с учётом дополнительных 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-1"/>
        </w:rPr>
        <w:t xml:space="preserve"> </w:t>
      </w:r>
      <w:r>
        <w:t>трансформацию трёхмерной 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развёртку</w:t>
      </w:r>
      <w:r>
        <w:rPr>
          <w:spacing w:val="-8"/>
        </w:rPr>
        <w:t xml:space="preserve"> </w:t>
      </w:r>
      <w:r>
        <w:t>(и наоборот).</w:t>
      </w:r>
    </w:p>
    <w:p w:rsidR="000111FE" w:rsidRDefault="000111FE">
      <w:pPr>
        <w:pStyle w:val="a3"/>
        <w:spacing w:before="3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31"/>
        </w:numPr>
        <w:tabs>
          <w:tab w:val="left" w:pos="898"/>
        </w:tabs>
        <w:spacing w:before="1"/>
      </w:pPr>
      <w:r>
        <w:t>Информационно-коммуникативные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(4 ч)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677" w:right="412" w:firstLine="225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быту:</w:t>
      </w:r>
      <w:r>
        <w:rPr>
          <w:spacing w:val="3"/>
        </w:rPr>
        <w:t xml:space="preserve"> </w:t>
      </w:r>
      <w:r>
        <w:t>телевидение,</w:t>
      </w:r>
      <w:r>
        <w:rPr>
          <w:spacing w:val="3"/>
        </w:rPr>
        <w:t xml:space="preserve"> </w:t>
      </w:r>
      <w:r>
        <w:t>радио,</w:t>
      </w:r>
      <w:r>
        <w:rPr>
          <w:spacing w:val="3"/>
        </w:rPr>
        <w:t xml:space="preserve"> </w:t>
      </w:r>
      <w:r>
        <w:t>печатные</w:t>
      </w:r>
      <w:r>
        <w:rPr>
          <w:spacing w:val="-2"/>
        </w:rPr>
        <w:t xml:space="preserve"> </w:t>
      </w:r>
      <w:r>
        <w:t>издания,</w:t>
      </w:r>
      <w:r>
        <w:rPr>
          <w:spacing w:val="3"/>
        </w:rPr>
        <w:t xml:space="preserve"> </w:t>
      </w:r>
      <w:r>
        <w:t>персональный</w:t>
      </w:r>
      <w:r>
        <w:rPr>
          <w:spacing w:val="-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0111FE" w:rsidRDefault="005D739F">
      <w:pPr>
        <w:pStyle w:val="a3"/>
        <w:spacing w:before="2" w:line="249" w:lineRule="auto"/>
        <w:ind w:left="677" w:right="403" w:firstLine="225"/>
      </w:pPr>
      <w:r>
        <w:t>Современный</w:t>
      </w:r>
      <w:r>
        <w:rPr>
          <w:spacing w:val="-4"/>
        </w:rPr>
        <w:t xml:space="preserve"> </w:t>
      </w:r>
      <w:r>
        <w:t>информационный</w:t>
      </w:r>
      <w:r>
        <w:rPr>
          <w:spacing w:val="-7"/>
        </w:rPr>
        <w:t xml:space="preserve"> </w:t>
      </w:r>
      <w:r>
        <w:t>мир.</w:t>
      </w:r>
      <w:r>
        <w:rPr>
          <w:spacing w:val="-4"/>
        </w:rPr>
        <w:t xml:space="preserve"> </w:t>
      </w:r>
      <w:r>
        <w:t>Персональный</w:t>
      </w:r>
      <w:r>
        <w:rPr>
          <w:spacing w:val="-7"/>
        </w:rPr>
        <w:t xml:space="preserve"> </w:t>
      </w:r>
      <w:r>
        <w:t>компьютер</w:t>
      </w:r>
      <w:r>
        <w:rPr>
          <w:spacing w:val="-6"/>
        </w:rPr>
        <w:t xml:space="preserve"> </w:t>
      </w:r>
      <w:r>
        <w:t>(ПК)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назначение.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пользования</w:t>
      </w:r>
      <w:r>
        <w:rPr>
          <w:spacing w:val="-7"/>
        </w:rPr>
        <w:t xml:space="preserve"> </w:t>
      </w:r>
      <w:r>
        <w:t>ПК</w:t>
      </w:r>
      <w:r>
        <w:rPr>
          <w:spacing w:val="-4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здоровья.</w:t>
      </w:r>
      <w:r>
        <w:rPr>
          <w:spacing w:val="-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устройств</w:t>
      </w:r>
      <w:r>
        <w:rPr>
          <w:spacing w:val="-5"/>
        </w:rPr>
        <w:t xml:space="preserve"> </w:t>
      </w:r>
      <w:r>
        <w:t>компьютера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ввода,</w:t>
      </w:r>
      <w:r>
        <w:rPr>
          <w:spacing w:val="-4"/>
        </w:rPr>
        <w:t xml:space="preserve"> </w:t>
      </w:r>
      <w:r>
        <w:t>вывода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информации.</w:t>
      </w:r>
      <w:r>
        <w:rPr>
          <w:spacing w:val="-47"/>
        </w:rPr>
        <w:t xml:space="preserve"> </w:t>
      </w:r>
      <w:r>
        <w:rPr>
          <w:spacing w:val="-2"/>
        </w:rPr>
        <w:t>Р</w:t>
      </w:r>
      <w:r>
        <w:rPr>
          <w:spacing w:val="1"/>
        </w:rPr>
        <w:t>а</w:t>
      </w:r>
      <w:r>
        <w:rPr>
          <w:spacing w:val="-2"/>
        </w:rPr>
        <w:t>б</w:t>
      </w:r>
      <w:r>
        <w:rPr>
          <w:spacing w:val="-5"/>
        </w:rPr>
        <w:t>о</w:t>
      </w:r>
      <w:r>
        <w:rPr>
          <w:spacing w:val="-2"/>
        </w:rPr>
        <w:t>т</w:t>
      </w:r>
      <w:r>
        <w:t xml:space="preserve">а </w:t>
      </w:r>
      <w:r>
        <w:rPr>
          <w:spacing w:val="-13"/>
        </w:rPr>
        <w:t xml:space="preserve"> </w:t>
      </w:r>
      <w:r>
        <w:t xml:space="preserve">с </w:t>
      </w:r>
      <w:r>
        <w:rPr>
          <w:spacing w:val="-17"/>
        </w:rPr>
        <w:t xml:space="preserve"> </w:t>
      </w:r>
      <w:r>
        <w:rPr>
          <w:spacing w:val="-2"/>
        </w:rPr>
        <w:t>д</w:t>
      </w:r>
      <w:r>
        <w:rPr>
          <w:spacing w:val="-5"/>
        </w:rPr>
        <w:t>о</w:t>
      </w:r>
      <w:r>
        <w:rPr>
          <w:spacing w:val="-3"/>
        </w:rPr>
        <w:t>с</w:t>
      </w:r>
      <w:r>
        <w:rPr>
          <w:spacing w:val="2"/>
        </w:rPr>
        <w:t>т</w:t>
      </w:r>
      <w:r>
        <w:rPr>
          <w:spacing w:val="-5"/>
        </w:rPr>
        <w:t>у</w:t>
      </w:r>
      <w:r>
        <w:rPr>
          <w:spacing w:val="-3"/>
        </w:rPr>
        <w:t>п</w:t>
      </w:r>
      <w:r>
        <w:rPr>
          <w:spacing w:val="2"/>
        </w:rPr>
        <w:t>н</w:t>
      </w:r>
      <w:r>
        <w:t xml:space="preserve">ой </w:t>
      </w:r>
      <w:r>
        <w:rPr>
          <w:spacing w:val="-16"/>
        </w:rPr>
        <w:t xml:space="preserve"> </w:t>
      </w:r>
      <w:r>
        <w:rPr>
          <w:spacing w:val="-3"/>
        </w:rPr>
        <w:t>ин</w:t>
      </w:r>
      <w:r>
        <w:rPr>
          <w:spacing w:val="-1"/>
        </w:rPr>
        <w:t>ф</w:t>
      </w:r>
      <w:r>
        <w:rPr>
          <w:spacing w:val="-5"/>
        </w:rPr>
        <w:t>о</w:t>
      </w:r>
      <w:r>
        <w:t>р</w:t>
      </w:r>
      <w:r>
        <w:rPr>
          <w:spacing w:val="1"/>
        </w:rPr>
        <w:t>ма</w:t>
      </w:r>
      <w:r>
        <w:rPr>
          <w:spacing w:val="-3"/>
        </w:rPr>
        <w:t>цие</w:t>
      </w:r>
      <w:r>
        <w:t xml:space="preserve">й </w:t>
      </w:r>
      <w:r>
        <w:rPr>
          <w:spacing w:val="-16"/>
        </w:rPr>
        <w:t xml:space="preserve"> </w:t>
      </w:r>
      <w:r>
        <w:t>(</w:t>
      </w:r>
      <w:r>
        <w:rPr>
          <w:spacing w:val="-2"/>
        </w:rPr>
        <w:t>к</w:t>
      </w:r>
      <w:r>
        <w:rPr>
          <w:spacing w:val="-3"/>
        </w:rPr>
        <w:t>ни</w:t>
      </w:r>
      <w:r>
        <w:rPr>
          <w:spacing w:val="3"/>
        </w:rPr>
        <w:t>г</w:t>
      </w:r>
      <w:r>
        <w:rPr>
          <w:spacing w:val="-3"/>
        </w:rPr>
        <w:t>и</w:t>
      </w:r>
      <w:r>
        <w:t xml:space="preserve">, </w:t>
      </w:r>
      <w:r>
        <w:rPr>
          <w:spacing w:val="-12"/>
        </w:rPr>
        <w:t xml:space="preserve"> </w:t>
      </w:r>
      <w:r>
        <w:rPr>
          <w:spacing w:val="1"/>
        </w:rPr>
        <w:t>м</w:t>
      </w:r>
      <w:r>
        <w:rPr>
          <w:spacing w:val="-10"/>
        </w:rPr>
        <w:t>у</w:t>
      </w:r>
      <w:r>
        <w:rPr>
          <w:spacing w:val="1"/>
        </w:rPr>
        <w:t>з</w:t>
      </w:r>
      <w:r>
        <w:rPr>
          <w:spacing w:val="-3"/>
        </w:rPr>
        <w:t>еи</w:t>
      </w:r>
      <w:r>
        <w:t xml:space="preserve">, </w:t>
      </w:r>
      <w:r>
        <w:rPr>
          <w:spacing w:val="-12"/>
        </w:rPr>
        <w:t xml:space="preserve"> </w:t>
      </w:r>
      <w:r>
        <w:rPr>
          <w:spacing w:val="-2"/>
        </w:rPr>
        <w:t>б</w:t>
      </w:r>
      <w:r>
        <w:rPr>
          <w:spacing w:val="-3"/>
        </w:rPr>
        <w:t>есе</w:t>
      </w:r>
      <w:r>
        <w:rPr>
          <w:spacing w:val="2"/>
        </w:rPr>
        <w:t>д</w:t>
      </w:r>
      <w:r>
        <w:t xml:space="preserve">ы </w:t>
      </w:r>
      <w:r>
        <w:rPr>
          <w:spacing w:val="-15"/>
        </w:rPr>
        <w:t xml:space="preserve"> </w:t>
      </w:r>
      <w:r>
        <w:rPr>
          <w:spacing w:val="-5"/>
        </w:rPr>
        <w:t>(</w:t>
      </w:r>
      <w:r>
        <w:rPr>
          <w:spacing w:val="1"/>
        </w:rPr>
        <w:t>ма</w:t>
      </w:r>
      <w:r>
        <w:rPr>
          <w:spacing w:val="-3"/>
        </w:rPr>
        <w:t>с</w:t>
      </w:r>
      <w:r>
        <w:rPr>
          <w:spacing w:val="-2"/>
        </w:rPr>
        <w:t>т</w:t>
      </w:r>
      <w:r>
        <w:rPr>
          <w:spacing w:val="-3"/>
        </w:rPr>
        <w:t>е</w:t>
      </w:r>
      <w:r>
        <w:rPr>
          <w:spacing w:val="4"/>
        </w:rPr>
        <w:t>р</w:t>
      </w:r>
      <w:r>
        <w:t>-</w:t>
      </w:r>
      <w:r>
        <w:rPr>
          <w:spacing w:val="-2"/>
        </w:rPr>
        <w:t>к</w:t>
      </w:r>
      <w:r>
        <w:t>л</w:t>
      </w:r>
      <w:r>
        <w:rPr>
          <w:spacing w:val="1"/>
        </w:rPr>
        <w:t>а</w:t>
      </w:r>
      <w:r>
        <w:rPr>
          <w:spacing w:val="-3"/>
        </w:rPr>
        <w:t>сс</w:t>
      </w:r>
      <w:r>
        <w:rPr>
          <w:spacing w:val="-1"/>
        </w:rPr>
        <w:t>ы</w:t>
      </w:r>
      <w:r>
        <w:t xml:space="preserve">) </w:t>
      </w:r>
      <w:r>
        <w:rPr>
          <w:spacing w:val="-14"/>
        </w:rPr>
        <w:t xml:space="preserve"> </w:t>
      </w:r>
      <w:r>
        <w:t xml:space="preserve">с </w:t>
      </w:r>
      <w:r>
        <w:rPr>
          <w:spacing w:val="-3"/>
        </w:rPr>
        <w:t>м</w:t>
      </w:r>
      <w:r>
        <w:rPr>
          <w:spacing w:val="1"/>
        </w:rPr>
        <w:t>а</w:t>
      </w:r>
      <w:r>
        <w:rPr>
          <w:spacing w:val="-3"/>
        </w:rPr>
        <w:t>с</w:t>
      </w:r>
      <w:r>
        <w:rPr>
          <w:spacing w:val="-2"/>
        </w:rPr>
        <w:t>т</w:t>
      </w:r>
      <w:r>
        <w:rPr>
          <w:spacing w:val="-3"/>
        </w:rPr>
        <w:t>е</w:t>
      </w:r>
      <w:r>
        <w:t>р</w:t>
      </w:r>
      <w:r>
        <w:rPr>
          <w:spacing w:val="1"/>
        </w:rPr>
        <w:t>ам</w:t>
      </w:r>
      <w:r>
        <w:rPr>
          <w:spacing w:val="-3"/>
        </w:rPr>
        <w:t>и</w:t>
      </w:r>
      <w:r>
        <w:t xml:space="preserve">, </w:t>
      </w:r>
      <w:r>
        <w:rPr>
          <w:spacing w:val="-17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>н</w:t>
      </w:r>
      <w:r>
        <w:rPr>
          <w:spacing w:val="-2"/>
        </w:rPr>
        <w:t>т</w:t>
      </w:r>
      <w:r>
        <w:rPr>
          <w:spacing w:val="-3"/>
        </w:rPr>
        <w:t>е</w:t>
      </w:r>
      <w:r>
        <w:t>р</w:t>
      </w:r>
      <w:r>
        <w:rPr>
          <w:spacing w:val="-3"/>
        </w:rPr>
        <w:t>не</w:t>
      </w:r>
      <w:r>
        <w:rPr>
          <w:spacing w:val="3"/>
        </w:rPr>
        <w:t>т</w:t>
      </w:r>
      <w:r>
        <w:rPr>
          <w:spacing w:val="2"/>
          <w:w w:val="102"/>
          <w:position w:val="11"/>
          <w:sz w:val="8"/>
        </w:rPr>
        <w:t>2</w:t>
      </w:r>
      <w:r>
        <w:rPr>
          <w:spacing w:val="7"/>
          <w:w w:val="102"/>
          <w:position w:val="11"/>
          <w:sz w:val="8"/>
        </w:rPr>
        <w:t>0</w:t>
      </w:r>
      <w:r>
        <w:t xml:space="preserve">, 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>и</w:t>
      </w:r>
      <w:r>
        <w:rPr>
          <w:spacing w:val="-2"/>
        </w:rPr>
        <w:t>д</w:t>
      </w:r>
      <w:r>
        <w:rPr>
          <w:spacing w:val="-3"/>
        </w:rPr>
        <w:t>е</w:t>
      </w:r>
      <w:r>
        <w:rPr>
          <w:spacing w:val="-5"/>
        </w:rPr>
        <w:t>о</w:t>
      </w:r>
      <w:r>
        <w:t xml:space="preserve">, </w:t>
      </w:r>
      <w:r>
        <w:rPr>
          <w:spacing w:val="-12"/>
        </w:rPr>
        <w:t xml:space="preserve"> </w:t>
      </w:r>
      <w:r>
        <w:rPr>
          <w:spacing w:val="-2"/>
        </w:rPr>
        <w:t>DV</w:t>
      </w:r>
      <w:r>
        <w:rPr>
          <w:spacing w:val="-7"/>
        </w:rPr>
        <w:t>D</w:t>
      </w:r>
      <w:r>
        <w:rPr>
          <w:spacing w:val="-5"/>
        </w:rPr>
        <w:t>)</w:t>
      </w:r>
      <w:r>
        <w:t>. Работа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текстовым</w:t>
      </w:r>
      <w:r>
        <w:rPr>
          <w:spacing w:val="3"/>
        </w:rPr>
        <w:t xml:space="preserve"> </w:t>
      </w:r>
      <w:r>
        <w:t>редактором</w:t>
      </w:r>
      <w:r>
        <w:rPr>
          <w:spacing w:val="4"/>
        </w:rPr>
        <w:t xml:space="preserve"> </w:t>
      </w:r>
      <w:r>
        <w:t>Microsoft</w:t>
      </w:r>
      <w:r>
        <w:rPr>
          <w:spacing w:val="4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или другим.</w:t>
      </w:r>
    </w:p>
    <w:p w:rsidR="000111FE" w:rsidRDefault="000111FE">
      <w:pPr>
        <w:pStyle w:val="a3"/>
        <w:spacing w:before="3"/>
        <w:ind w:left="0" w:firstLine="0"/>
        <w:jc w:val="left"/>
        <w:rPr>
          <w:sz w:val="31"/>
        </w:rPr>
      </w:pPr>
    </w:p>
    <w:p w:rsidR="000111FE" w:rsidRDefault="005D739F">
      <w:pPr>
        <w:pStyle w:val="2"/>
        <w:ind w:left="677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ind w:left="902"/>
        <w:jc w:val="both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before="11" w:line="249" w:lineRule="auto"/>
        <w:ind w:right="408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23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2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4"/>
          <w:sz w:val="20"/>
        </w:rPr>
        <w:t xml:space="preserve"> </w:t>
      </w:r>
      <w:r>
        <w:rPr>
          <w:sz w:val="20"/>
        </w:rPr>
        <w:t>их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ответах</w:t>
      </w:r>
      <w:r>
        <w:rPr>
          <w:spacing w:val="25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(в 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0111FE" w:rsidRDefault="00CA4297">
      <w:pPr>
        <w:pStyle w:val="a3"/>
        <w:spacing w:before="1"/>
        <w:ind w:left="0" w:firstLine="0"/>
        <w:jc w:val="left"/>
      </w:pPr>
      <w:r>
        <w:pict>
          <v:rect id="_x0000_s1085" style="position:absolute;margin-left:75.15pt;margin-top:13.5pt;width:144.05pt;height:.5pt;z-index:-15696896;mso-wrap-distance-left:0;mso-wrap-distance-right:0;mso-position-horizontal-relative:page" fillcolor="black" stroked="f">
            <w10:wrap type="topAndBottom" anchorx="page"/>
          </v:rect>
        </w:pict>
      </w:r>
    </w:p>
    <w:p w:rsidR="000111FE" w:rsidRDefault="005D739F">
      <w:pPr>
        <w:tabs>
          <w:tab w:val="left" w:pos="1397"/>
        </w:tabs>
        <w:spacing w:before="53" w:line="244" w:lineRule="auto"/>
        <w:ind w:left="677" w:right="406" w:firstLine="225"/>
        <w:rPr>
          <w:sz w:val="18"/>
        </w:rPr>
      </w:pPr>
      <w:r>
        <w:rPr>
          <w:position w:val="6"/>
          <w:sz w:val="12"/>
        </w:rPr>
        <w:t>20</w:t>
      </w:r>
      <w:r>
        <w:rPr>
          <w:position w:val="6"/>
          <w:sz w:val="12"/>
        </w:rPr>
        <w:tab/>
      </w:r>
      <w:r>
        <w:rPr>
          <w:sz w:val="18"/>
        </w:rPr>
        <w:t>Практическая</w:t>
      </w:r>
      <w:r>
        <w:rPr>
          <w:spacing w:val="1"/>
          <w:sz w:val="18"/>
        </w:rPr>
        <w:t xml:space="preserve"> </w:t>
      </w:r>
      <w:r>
        <w:rPr>
          <w:sz w:val="18"/>
        </w:rPr>
        <w:t>работа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персональном</w:t>
      </w:r>
      <w:r>
        <w:rPr>
          <w:spacing w:val="1"/>
          <w:sz w:val="18"/>
        </w:rPr>
        <w:t xml:space="preserve"> </w:t>
      </w:r>
      <w:r>
        <w:rPr>
          <w:sz w:val="18"/>
        </w:rPr>
        <w:t>компьютере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организуется</w:t>
      </w:r>
      <w:r>
        <w:rPr>
          <w:spacing w:val="1"/>
          <w:sz w:val="18"/>
        </w:rPr>
        <w:t xml:space="preserve"> </w:t>
      </w:r>
      <w:r>
        <w:rPr>
          <w:sz w:val="18"/>
        </w:rPr>
        <w:t>в 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материально-техническими</w:t>
      </w:r>
      <w:r>
        <w:rPr>
          <w:spacing w:val="-42"/>
          <w:sz w:val="18"/>
        </w:rPr>
        <w:t xml:space="preserve"> </w:t>
      </w:r>
      <w:r>
        <w:rPr>
          <w:sz w:val="18"/>
        </w:rPr>
        <w:t>возможностями 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  <w:p w:rsidR="000111FE" w:rsidRDefault="000111FE">
      <w:pPr>
        <w:spacing w:line="244" w:lineRule="auto"/>
        <w:rPr>
          <w:sz w:val="18"/>
        </w:rPr>
        <w:sectPr w:rsidR="000111FE">
          <w:pgSz w:w="11910" w:h="16840"/>
          <w:pgMar w:top="340" w:right="300" w:bottom="1320" w:left="600" w:header="0" w:footer="1126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before="74"/>
        <w:ind w:hanging="343"/>
        <w:jc w:val="left"/>
        <w:rPr>
          <w:sz w:val="20"/>
        </w:rPr>
      </w:pPr>
      <w:r>
        <w:rPr>
          <w:sz w:val="20"/>
        </w:rPr>
        <w:lastRenderedPageBreak/>
        <w:t>осуществлять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выделением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несущественных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признаков;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before="10" w:line="254" w:lineRule="auto"/>
        <w:ind w:right="410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4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27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3"/>
          <w:sz w:val="20"/>
        </w:rPr>
        <w:t xml:space="preserve"> </w:t>
      </w:r>
      <w:r>
        <w:rPr>
          <w:sz w:val="20"/>
        </w:rPr>
        <w:t>или</w:t>
      </w:r>
      <w:r>
        <w:rPr>
          <w:spacing w:val="13"/>
          <w:sz w:val="20"/>
        </w:rPr>
        <w:t xml:space="preserve"> </w:t>
      </w:r>
      <w:r>
        <w:rPr>
          <w:sz w:val="20"/>
        </w:rPr>
        <w:t>письменной,</w:t>
      </w:r>
      <w:r>
        <w:rPr>
          <w:spacing w:val="17"/>
          <w:sz w:val="20"/>
        </w:rPr>
        <w:t xml:space="preserve"> </w:t>
      </w:r>
      <w:r>
        <w:rPr>
          <w:sz w:val="20"/>
        </w:rPr>
        <w:t>а</w:t>
      </w:r>
      <w:r>
        <w:rPr>
          <w:spacing w:val="17"/>
          <w:sz w:val="20"/>
        </w:rPr>
        <w:t xml:space="preserve"> </w:t>
      </w:r>
      <w:r>
        <w:rPr>
          <w:sz w:val="20"/>
        </w:rPr>
        <w:t>также</w:t>
      </w:r>
      <w:r>
        <w:rPr>
          <w:spacing w:val="12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схеме,</w:t>
      </w:r>
      <w:r>
        <w:rPr>
          <w:spacing w:val="4"/>
          <w:sz w:val="20"/>
        </w:rPr>
        <w:t xml:space="preserve"> </w:t>
      </w:r>
      <w:r>
        <w:rPr>
          <w:sz w:val="20"/>
        </w:rPr>
        <w:t>таблице;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line="227" w:lineRule="exact"/>
        <w:ind w:hanging="343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4"/>
          <w:sz w:val="20"/>
        </w:rPr>
        <w:t xml:space="preserve"> </w:t>
      </w:r>
      <w:r>
        <w:rPr>
          <w:sz w:val="20"/>
        </w:rPr>
        <w:t>доработки</w:t>
      </w:r>
      <w:r>
        <w:rPr>
          <w:spacing w:val="-6"/>
          <w:sz w:val="20"/>
        </w:rPr>
        <w:t xml:space="preserve"> </w:t>
      </w:r>
      <w:r>
        <w:rPr>
          <w:sz w:val="20"/>
        </w:rPr>
        <w:t>конструкций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условий;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before="10" w:line="254" w:lineRule="auto"/>
        <w:ind w:right="410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9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6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(используемый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3"/>
          <w:sz w:val="20"/>
        </w:rPr>
        <w:t xml:space="preserve"> </w:t>
      </w:r>
      <w:r>
        <w:rPr>
          <w:sz w:val="20"/>
        </w:rPr>
        <w:t>форма,</w:t>
      </w:r>
      <w:r>
        <w:rPr>
          <w:spacing w:val="2"/>
          <w:sz w:val="20"/>
        </w:rPr>
        <w:t xml:space="preserve"> </w:t>
      </w:r>
      <w:r>
        <w:rPr>
          <w:sz w:val="20"/>
        </w:rPr>
        <w:t>размер,</w:t>
      </w:r>
      <w:r>
        <w:rPr>
          <w:spacing w:val="-1"/>
          <w:sz w:val="20"/>
        </w:rPr>
        <w:t xml:space="preserve"> </w:t>
      </w:r>
      <w:r>
        <w:rPr>
          <w:sz w:val="20"/>
        </w:rPr>
        <w:t>назначение,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 сборки);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line="227" w:lineRule="exact"/>
        <w:ind w:hanging="343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простой</w:t>
      </w:r>
      <w:r>
        <w:rPr>
          <w:spacing w:val="-5"/>
          <w:sz w:val="20"/>
        </w:rPr>
        <w:t xml:space="preserve"> </w:t>
      </w:r>
      <w:r>
        <w:rPr>
          <w:sz w:val="20"/>
        </w:rPr>
        <w:t>чертёж/эскиз</w:t>
      </w:r>
      <w:r>
        <w:rPr>
          <w:spacing w:val="-1"/>
          <w:sz w:val="20"/>
        </w:rPr>
        <w:t xml:space="preserve"> </w:t>
      </w:r>
      <w:r>
        <w:rPr>
          <w:sz w:val="20"/>
        </w:rPr>
        <w:t>развёртки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изделия;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before="15"/>
        <w:ind w:hanging="343"/>
        <w:jc w:val="left"/>
        <w:rPr>
          <w:sz w:val="20"/>
        </w:rPr>
      </w:pPr>
      <w:r>
        <w:rPr>
          <w:sz w:val="20"/>
        </w:rPr>
        <w:t>восстанавливать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изделия.</w:t>
      </w:r>
    </w:p>
    <w:p w:rsidR="000111FE" w:rsidRDefault="005D739F">
      <w:pPr>
        <w:spacing w:before="11"/>
        <w:ind w:left="902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before="10" w:line="254" w:lineRule="auto"/>
        <w:ind w:right="410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37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37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35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33"/>
          <w:sz w:val="20"/>
        </w:rPr>
        <w:t xml:space="preserve"> </w:t>
      </w:r>
      <w:r>
        <w:rPr>
          <w:sz w:val="20"/>
        </w:rPr>
        <w:t>для</w:t>
      </w:r>
      <w:r>
        <w:rPr>
          <w:spacing w:val="35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-1"/>
          <w:sz w:val="20"/>
        </w:rPr>
        <w:t xml:space="preserve"> </w:t>
      </w:r>
      <w:r>
        <w:rPr>
          <w:sz w:val="20"/>
        </w:rPr>
        <w:t>и макетов</w:t>
      </w:r>
      <w:r>
        <w:rPr>
          <w:spacing w:val="3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2"/>
          <w:sz w:val="20"/>
        </w:rPr>
        <w:t xml:space="preserve"> </w:t>
      </w:r>
      <w:r>
        <w:rPr>
          <w:sz w:val="20"/>
        </w:rPr>
        <w:t>объектов;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line="227" w:lineRule="exact"/>
        <w:ind w:hanging="343"/>
        <w:jc w:val="left"/>
        <w:rPr>
          <w:sz w:val="20"/>
        </w:rPr>
      </w:pP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</w:t>
      </w:r>
      <w:r>
        <w:rPr>
          <w:spacing w:val="-2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6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before="10" w:line="254" w:lineRule="auto"/>
        <w:ind w:right="423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51"/>
          <w:sz w:val="20"/>
        </w:rPr>
        <w:t xml:space="preserve"> </w:t>
      </w:r>
      <w:r>
        <w:rPr>
          <w:sz w:val="20"/>
        </w:rPr>
        <w:t>с</w:t>
      </w:r>
      <w:r>
        <w:rPr>
          <w:spacing w:val="50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 литературы;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  <w:tab w:val="left" w:pos="2587"/>
          <w:tab w:val="left" w:pos="3536"/>
          <w:tab w:val="left" w:pos="6908"/>
          <w:tab w:val="left" w:pos="8098"/>
          <w:tab w:val="left" w:pos="8602"/>
          <w:tab w:val="left" w:pos="9552"/>
          <w:tab w:val="left" w:pos="10488"/>
        </w:tabs>
        <w:spacing w:line="256" w:lineRule="auto"/>
        <w:ind w:right="410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средства</w:t>
      </w:r>
      <w:r>
        <w:rPr>
          <w:sz w:val="20"/>
        </w:rPr>
        <w:tab/>
        <w:t>информационно-коммуникационных</w:t>
      </w:r>
      <w:r>
        <w:rPr>
          <w:sz w:val="20"/>
        </w:rPr>
        <w:tab/>
        <w:t>технологий</w:t>
      </w:r>
      <w:r>
        <w:rPr>
          <w:sz w:val="20"/>
        </w:rPr>
        <w:tab/>
        <w:t>для</w:t>
      </w:r>
      <w:r>
        <w:rPr>
          <w:sz w:val="20"/>
        </w:rPr>
        <w:tab/>
        <w:t>решения</w:t>
      </w:r>
      <w:r>
        <w:rPr>
          <w:sz w:val="20"/>
        </w:rPr>
        <w:tab/>
        <w:t>учебных</w:t>
      </w:r>
      <w:r>
        <w:rPr>
          <w:sz w:val="20"/>
        </w:rPr>
        <w:tab/>
      </w:r>
      <w:r>
        <w:rPr>
          <w:spacing w:val="-3"/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 под 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учителя.</w:t>
      </w:r>
    </w:p>
    <w:p w:rsidR="000111FE" w:rsidRDefault="005D739F">
      <w:pPr>
        <w:spacing w:line="223" w:lineRule="exact"/>
        <w:ind w:left="902"/>
        <w:rPr>
          <w:sz w:val="20"/>
        </w:rPr>
      </w:pPr>
      <w:r>
        <w:rPr>
          <w:i/>
          <w:sz w:val="20"/>
        </w:rPr>
        <w:t>Коммуникативные УУД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before="7"/>
        <w:ind w:hanging="343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5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-6"/>
          <w:sz w:val="20"/>
        </w:rPr>
        <w:t xml:space="preserve"> </w:t>
      </w:r>
      <w:r>
        <w:rPr>
          <w:sz w:val="20"/>
        </w:rPr>
        <w:t>высказывание,</w:t>
      </w:r>
      <w:r>
        <w:rPr>
          <w:spacing w:val="-1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-5"/>
          <w:sz w:val="20"/>
        </w:rPr>
        <w:t xml:space="preserve"> </w:t>
      </w:r>
      <w:r>
        <w:rPr>
          <w:sz w:val="20"/>
        </w:rPr>
        <w:t>диалогической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формой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коммуникации;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before="10" w:line="254" w:lineRule="auto"/>
        <w:ind w:right="414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38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39"/>
          <w:sz w:val="20"/>
        </w:rPr>
        <w:t xml:space="preserve"> </w:t>
      </w:r>
      <w:r>
        <w:rPr>
          <w:sz w:val="20"/>
        </w:rPr>
        <w:t>форме</w:t>
      </w:r>
      <w:r>
        <w:rPr>
          <w:spacing w:val="35"/>
          <w:sz w:val="20"/>
        </w:rPr>
        <w:t xml:space="preserve"> </w:t>
      </w:r>
      <w:r>
        <w:rPr>
          <w:sz w:val="20"/>
        </w:rPr>
        <w:t>связи</w:t>
      </w:r>
      <w:r>
        <w:rPr>
          <w:spacing w:val="36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38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36"/>
          <w:sz w:val="20"/>
        </w:rPr>
        <w:t xml:space="preserve"> </w:t>
      </w:r>
      <w:r>
        <w:rPr>
          <w:sz w:val="20"/>
        </w:rPr>
        <w:t>об</w:t>
      </w:r>
      <w:r>
        <w:rPr>
          <w:spacing w:val="41"/>
          <w:sz w:val="20"/>
        </w:rPr>
        <w:t xml:space="preserve"> </w:t>
      </w:r>
      <w:r>
        <w:rPr>
          <w:sz w:val="20"/>
        </w:rPr>
        <w:t>объекте,</w:t>
      </w:r>
      <w:r>
        <w:rPr>
          <w:spacing w:val="41"/>
          <w:sz w:val="20"/>
        </w:rPr>
        <w:t xml:space="preserve"> </w:t>
      </w:r>
      <w:r>
        <w:rPr>
          <w:sz w:val="20"/>
        </w:rPr>
        <w:t>его</w:t>
      </w:r>
      <w:r>
        <w:rPr>
          <w:spacing w:val="34"/>
          <w:sz w:val="20"/>
        </w:rPr>
        <w:t xml:space="preserve"> </w:t>
      </w:r>
      <w:r>
        <w:rPr>
          <w:sz w:val="20"/>
        </w:rPr>
        <w:t>строении,</w:t>
      </w:r>
      <w:r>
        <w:rPr>
          <w:spacing w:val="41"/>
          <w:sz w:val="20"/>
        </w:rPr>
        <w:t xml:space="preserve"> </w:t>
      </w:r>
      <w:r>
        <w:rPr>
          <w:sz w:val="20"/>
        </w:rPr>
        <w:t>свойствах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-47"/>
          <w:sz w:val="20"/>
        </w:rPr>
        <w:t xml:space="preserve"> </w:t>
      </w:r>
      <w:r>
        <w:rPr>
          <w:sz w:val="20"/>
        </w:rPr>
        <w:t>создания;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line="227" w:lineRule="exact"/>
        <w:ind w:hanging="343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-3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-8"/>
          <w:sz w:val="20"/>
        </w:rPr>
        <w:t xml:space="preserve"> </w:t>
      </w:r>
      <w:r>
        <w:rPr>
          <w:sz w:val="20"/>
        </w:rPr>
        <w:t>мира,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достоинства;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before="15"/>
        <w:ind w:hanging="343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-6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-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</w:t>
      </w:r>
      <w:r>
        <w:rPr>
          <w:spacing w:val="-4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задания.</w:t>
      </w:r>
    </w:p>
    <w:p w:rsidR="000111FE" w:rsidRDefault="005D739F">
      <w:pPr>
        <w:spacing w:before="10"/>
        <w:ind w:left="902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сохранять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-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решения;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before="15" w:line="249" w:lineRule="auto"/>
        <w:ind w:right="417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7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-6"/>
          <w:sz w:val="20"/>
        </w:rPr>
        <w:t xml:space="preserve"> </w:t>
      </w:r>
      <w:r>
        <w:rPr>
          <w:sz w:val="20"/>
        </w:rPr>
        <w:t>план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поставленной задачей,</w:t>
      </w:r>
      <w:r>
        <w:rPr>
          <w:spacing w:val="3"/>
          <w:sz w:val="20"/>
        </w:rPr>
        <w:t xml:space="preserve"> </w:t>
      </w:r>
      <w:r>
        <w:rPr>
          <w:sz w:val="20"/>
        </w:rPr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плану;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before="2" w:line="254" w:lineRule="auto"/>
        <w:ind w:right="399"/>
        <w:jc w:val="left"/>
        <w:rPr>
          <w:sz w:val="20"/>
        </w:rPr>
      </w:pPr>
      <w:r>
        <w:rPr>
          <w:sz w:val="20"/>
        </w:rPr>
        <w:t>выполнять действия контроля и оценки; выявлять ошибки и недочёты по результатам работы, устанавливать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и искать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5"/>
          <w:sz w:val="20"/>
        </w:rPr>
        <w:t xml:space="preserve"> </w:t>
      </w:r>
      <w:r>
        <w:rPr>
          <w:sz w:val="20"/>
        </w:rPr>
        <w:t>устранения;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line="227" w:lineRule="exact"/>
        <w:ind w:hanging="343"/>
        <w:jc w:val="left"/>
        <w:rPr>
          <w:sz w:val="20"/>
        </w:rPr>
      </w:pPr>
      <w:r>
        <w:rPr>
          <w:spacing w:val="-1"/>
          <w:sz w:val="20"/>
        </w:rPr>
        <w:t>проявлять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волевую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саморегуляцию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7"/>
          <w:sz w:val="20"/>
        </w:rPr>
        <w:t xml:space="preserve"> </w:t>
      </w:r>
      <w:r>
        <w:rPr>
          <w:sz w:val="20"/>
        </w:rPr>
        <w:t>задания.</w:t>
      </w:r>
    </w:p>
    <w:p w:rsidR="000111FE" w:rsidRDefault="005D739F">
      <w:pPr>
        <w:spacing w:before="15"/>
        <w:ind w:left="902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2"/>
          <w:sz w:val="20"/>
        </w:rPr>
        <w:t xml:space="preserve"> </w:t>
      </w:r>
      <w:r>
        <w:rPr>
          <w:sz w:val="20"/>
        </w:rPr>
        <w:t>себе</w:t>
      </w:r>
      <w:r>
        <w:rPr>
          <w:spacing w:val="-3"/>
          <w:sz w:val="20"/>
        </w:rPr>
        <w:t xml:space="preserve"> </w:t>
      </w:r>
      <w:r>
        <w:rPr>
          <w:sz w:val="20"/>
        </w:rPr>
        <w:t>партнёров по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симпатии,</w:t>
      </w:r>
      <w:r>
        <w:rPr>
          <w:spacing w:val="2"/>
          <w:sz w:val="20"/>
        </w:rPr>
        <w:t xml:space="preserve"> </w:t>
      </w:r>
      <w:r>
        <w:rPr>
          <w:sz w:val="20"/>
        </w:rPr>
        <w:t>но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деловым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качествам;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before="10" w:line="249" w:lineRule="auto"/>
        <w:ind w:right="407"/>
        <w:jc w:val="left"/>
        <w:rPr>
          <w:sz w:val="20"/>
        </w:rPr>
      </w:pPr>
      <w:r>
        <w:rPr>
          <w:sz w:val="20"/>
        </w:rPr>
        <w:t>справедливо</w:t>
      </w:r>
      <w:r>
        <w:rPr>
          <w:spacing w:val="9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9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20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20"/>
          <w:sz w:val="20"/>
        </w:rPr>
        <w:t xml:space="preserve"> </w:t>
      </w:r>
      <w:r>
        <w:rPr>
          <w:sz w:val="20"/>
        </w:rPr>
        <w:t>приходить</w:t>
      </w:r>
      <w:r>
        <w:rPr>
          <w:spacing w:val="17"/>
          <w:sz w:val="20"/>
        </w:rPr>
        <w:t xml:space="preserve"> </w:t>
      </w:r>
      <w:r>
        <w:rPr>
          <w:sz w:val="20"/>
        </w:rPr>
        <w:t>к</w:t>
      </w:r>
      <w:r>
        <w:rPr>
          <w:spacing w:val="12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9"/>
          <w:sz w:val="20"/>
        </w:rPr>
        <w:t xml:space="preserve"> </w:t>
      </w:r>
      <w:r>
        <w:rPr>
          <w:sz w:val="20"/>
        </w:rPr>
        <w:t>решению,</w:t>
      </w:r>
      <w:r>
        <w:rPr>
          <w:spacing w:val="16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3"/>
          <w:sz w:val="20"/>
        </w:rPr>
        <w:t xml:space="preserve"> </w:t>
      </w:r>
      <w:r>
        <w:rPr>
          <w:sz w:val="20"/>
        </w:rPr>
        <w:t>за</w:t>
      </w:r>
      <w:r>
        <w:rPr>
          <w:spacing w:val="15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работы;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before="7"/>
        <w:ind w:hanging="34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роли</w:t>
      </w:r>
      <w:r>
        <w:rPr>
          <w:spacing w:val="-5"/>
          <w:sz w:val="20"/>
        </w:rPr>
        <w:t xml:space="preserve"> </w:t>
      </w:r>
      <w:r>
        <w:rPr>
          <w:sz w:val="20"/>
        </w:rPr>
        <w:t>лидера,</w:t>
      </w:r>
      <w:r>
        <w:rPr>
          <w:spacing w:val="-2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равноправие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дружелюбие;</w:t>
      </w:r>
    </w:p>
    <w:p w:rsidR="000111FE" w:rsidRDefault="005D739F" w:rsidP="00280C3E">
      <w:pPr>
        <w:pStyle w:val="a4"/>
        <w:numPr>
          <w:ilvl w:val="0"/>
          <w:numId w:val="30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взаимопомощь,</w:t>
      </w:r>
      <w:r>
        <w:rPr>
          <w:spacing w:val="-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части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работы.</w:t>
      </w:r>
    </w:p>
    <w:p w:rsidR="000111FE" w:rsidRDefault="000111FE">
      <w:pPr>
        <w:pStyle w:val="a3"/>
        <w:spacing w:before="2"/>
        <w:ind w:left="0" w:firstLine="0"/>
        <w:jc w:val="left"/>
        <w:rPr>
          <w:sz w:val="32"/>
        </w:rPr>
      </w:pPr>
    </w:p>
    <w:p w:rsidR="000111FE" w:rsidRDefault="005D739F" w:rsidP="00280C3E">
      <w:pPr>
        <w:pStyle w:val="2"/>
        <w:numPr>
          <w:ilvl w:val="0"/>
          <w:numId w:val="36"/>
        </w:numPr>
        <w:tabs>
          <w:tab w:val="left" w:pos="846"/>
        </w:tabs>
        <w:spacing w:before="1"/>
        <w:ind w:hanging="169"/>
      </w:pPr>
      <w:r>
        <w:t>КЛАСС</w:t>
      </w:r>
      <w:r>
        <w:rPr>
          <w:spacing w:val="-1"/>
        </w:rPr>
        <w:t xml:space="preserve"> </w:t>
      </w:r>
      <w:r>
        <w:t>(34</w:t>
      </w:r>
      <w:r>
        <w:rPr>
          <w:spacing w:val="2"/>
        </w:rPr>
        <w:t xml:space="preserve"> </w:t>
      </w:r>
      <w:r>
        <w:t>ч)</w:t>
      </w:r>
    </w:p>
    <w:p w:rsidR="000111FE" w:rsidRDefault="000111FE">
      <w:pPr>
        <w:pStyle w:val="a3"/>
        <w:ind w:left="0" w:firstLine="0"/>
        <w:jc w:val="left"/>
        <w:rPr>
          <w:b/>
          <w:sz w:val="31"/>
        </w:rPr>
      </w:pPr>
    </w:p>
    <w:p w:rsidR="000111FE" w:rsidRDefault="005D739F" w:rsidP="00280C3E">
      <w:pPr>
        <w:pStyle w:val="a4"/>
        <w:numPr>
          <w:ilvl w:val="0"/>
          <w:numId w:val="29"/>
        </w:numPr>
        <w:tabs>
          <w:tab w:val="left" w:pos="898"/>
        </w:tabs>
        <w:rPr>
          <w:b/>
        </w:rPr>
      </w:pPr>
      <w:r>
        <w:rPr>
          <w:b/>
        </w:rPr>
        <w:t>Технологии,</w:t>
      </w:r>
      <w:r>
        <w:rPr>
          <w:b/>
          <w:spacing w:val="-3"/>
        </w:rPr>
        <w:t xml:space="preserve"> </w:t>
      </w:r>
      <w:r>
        <w:rPr>
          <w:b/>
        </w:rPr>
        <w:t>профессии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производства</w:t>
      </w:r>
      <w:r>
        <w:rPr>
          <w:b/>
          <w:spacing w:val="-4"/>
        </w:rPr>
        <w:t xml:space="preserve"> </w:t>
      </w:r>
      <w:r>
        <w:rPr>
          <w:b/>
        </w:rPr>
        <w:t>(12 ч)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677" w:right="395" w:firstLine="225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 Изобретение и использование синтетических материалов с определёнными заданными свойствами в</w:t>
      </w:r>
      <w:r>
        <w:rPr>
          <w:spacing w:val="1"/>
        </w:rPr>
        <w:t xml:space="preserve"> </w:t>
      </w:r>
      <w:r>
        <w:t>различных отраслях и профессиях. Нефть как универсальное сырьё. Материалы, получаемые из нефти (пластик,</w:t>
      </w:r>
      <w:r>
        <w:rPr>
          <w:spacing w:val="1"/>
        </w:rPr>
        <w:t xml:space="preserve"> </w:t>
      </w:r>
      <w:r>
        <w:t>стеклоткань,</w:t>
      </w:r>
      <w:r>
        <w:rPr>
          <w:spacing w:val="3"/>
        </w:rPr>
        <w:t xml:space="preserve"> </w:t>
      </w:r>
      <w:r>
        <w:t>пенопласт</w:t>
      </w:r>
      <w:r>
        <w:rPr>
          <w:spacing w:val="1"/>
        </w:rPr>
        <w:t xml:space="preserve"> </w:t>
      </w:r>
      <w:r>
        <w:t>и др.).</w:t>
      </w:r>
    </w:p>
    <w:p w:rsidR="000111FE" w:rsidRDefault="005D739F">
      <w:pPr>
        <w:pStyle w:val="a3"/>
        <w:spacing w:before="4"/>
        <w:ind w:left="902" w:firstLine="0"/>
      </w:pPr>
      <w:r>
        <w:t>Профессии, 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опасностями</w:t>
      </w:r>
      <w:r>
        <w:rPr>
          <w:spacing w:val="-3"/>
        </w:rPr>
        <w:t xml:space="preserve"> </w:t>
      </w:r>
      <w:r>
        <w:t>(пожарные, космонавты,</w:t>
      </w:r>
      <w:r>
        <w:rPr>
          <w:spacing w:val="-3"/>
        </w:rPr>
        <w:t xml:space="preserve"> </w:t>
      </w:r>
      <w:r>
        <w:t>химики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0111FE" w:rsidRDefault="005D739F">
      <w:pPr>
        <w:pStyle w:val="a3"/>
        <w:spacing w:before="10" w:line="249" w:lineRule="auto"/>
        <w:ind w:left="677" w:right="409" w:firstLine="225"/>
      </w:pPr>
      <w:r>
        <w:t>Информационный</w:t>
      </w:r>
      <w:r>
        <w:rPr>
          <w:spacing w:val="-5"/>
        </w:rPr>
        <w:t xml:space="preserve"> </w:t>
      </w:r>
      <w:r>
        <w:t>мир,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людей. Влияние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окружающую</w:t>
      </w:r>
      <w:r>
        <w:rPr>
          <w:spacing w:val="4"/>
        </w:rPr>
        <w:t xml:space="preserve"> </w:t>
      </w:r>
      <w:r>
        <w:t>среду,</w:t>
      </w:r>
      <w:r>
        <w:rPr>
          <w:spacing w:val="3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защиты.</w:t>
      </w:r>
    </w:p>
    <w:p w:rsidR="000111FE" w:rsidRDefault="005D739F">
      <w:pPr>
        <w:pStyle w:val="a3"/>
        <w:spacing w:before="2" w:line="249" w:lineRule="auto"/>
        <w:ind w:left="677" w:right="406" w:firstLine="225"/>
      </w:pPr>
      <w:r>
        <w:t>Сохранение и развитие традиций прошлого в творчестве современных мастеров. Бережное и уважительное</w:t>
      </w:r>
      <w:r>
        <w:rPr>
          <w:spacing w:val="1"/>
        </w:rPr>
        <w:t xml:space="preserve"> </w:t>
      </w:r>
      <w:r>
        <w:t>отношение людей к культурным традициям. Изготовление изделий с учётом традиционных правил и 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(лепка,</w:t>
      </w:r>
      <w:r>
        <w:rPr>
          <w:spacing w:val="4"/>
        </w:rPr>
        <w:t xml:space="preserve"> </w:t>
      </w:r>
      <w:r>
        <w:t>вязание,</w:t>
      </w:r>
      <w:r>
        <w:rPr>
          <w:spacing w:val="4"/>
        </w:rPr>
        <w:t xml:space="preserve"> </w:t>
      </w:r>
      <w:r>
        <w:t>шитьё,</w:t>
      </w:r>
      <w:r>
        <w:rPr>
          <w:spacing w:val="3"/>
        </w:rPr>
        <w:t xml:space="preserve"> </w:t>
      </w:r>
      <w:r>
        <w:t>вышивка</w:t>
      </w:r>
      <w:r>
        <w:rPr>
          <w:spacing w:val="4"/>
        </w:rPr>
        <w:t xml:space="preserve"> </w:t>
      </w:r>
      <w:r>
        <w:t>и др.).</w:t>
      </w:r>
    </w:p>
    <w:p w:rsidR="000111FE" w:rsidRDefault="005D739F">
      <w:pPr>
        <w:pStyle w:val="a3"/>
        <w:spacing w:before="2" w:line="249" w:lineRule="auto"/>
        <w:ind w:left="677" w:right="407" w:firstLine="225"/>
      </w:pPr>
      <w:r>
        <w:t>Элементарная творческая и проектная деятельность (реализация заданного или собственного замысла, поиск</w:t>
      </w:r>
      <w:r>
        <w:rPr>
          <w:spacing w:val="1"/>
        </w:rPr>
        <w:t xml:space="preserve"> </w:t>
      </w:r>
      <w:r>
        <w:t>оптимальных конструктивных и технологических решений). Коллективные, групповые и индивидуальные проекты</w:t>
      </w:r>
      <w:r>
        <w:rPr>
          <w:spacing w:val="-47"/>
        </w:rPr>
        <w:t xml:space="preserve"> </w:t>
      </w:r>
      <w:r>
        <w:t>на основе содержания материала, изучаемого в течение учебного года. Использование комбинированных 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3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учебных проектов.</w:t>
      </w:r>
    </w:p>
    <w:p w:rsidR="000111FE" w:rsidRDefault="000111FE">
      <w:pPr>
        <w:pStyle w:val="a3"/>
        <w:spacing w:before="3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29"/>
        </w:numPr>
        <w:tabs>
          <w:tab w:val="left" w:pos="898"/>
        </w:tabs>
        <w:spacing w:before="1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 материалов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677" w:right="414" w:firstLine="225"/>
      </w:pPr>
      <w:r>
        <w:t>Синтетические</w:t>
      </w:r>
      <w:r>
        <w:rPr>
          <w:spacing w:val="1"/>
        </w:rPr>
        <w:t xml:space="preserve"> </w:t>
      </w:r>
      <w:r>
        <w:t>материалы —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поролон).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заданными свойствами.</w:t>
      </w:r>
    </w:p>
    <w:p w:rsidR="000111FE" w:rsidRDefault="000111FE">
      <w:pPr>
        <w:spacing w:line="249" w:lineRule="auto"/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5D739F">
      <w:pPr>
        <w:pStyle w:val="a3"/>
        <w:spacing w:before="74" w:line="249" w:lineRule="auto"/>
        <w:ind w:left="677" w:right="409" w:firstLine="225"/>
      </w:pPr>
      <w:r>
        <w:lastRenderedPageBreak/>
        <w:t>Использование измерений, вычислений и построений для решения практических задач. Внесение дополнений и</w:t>
      </w:r>
      <w:r>
        <w:rPr>
          <w:spacing w:val="1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6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дополнительными/изменёнными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к</w:t>
      </w:r>
      <w:r>
        <w:rPr>
          <w:spacing w:val="-48"/>
        </w:rPr>
        <w:t xml:space="preserve"> </w:t>
      </w:r>
      <w:r>
        <w:t>изделию.</w:t>
      </w:r>
    </w:p>
    <w:p w:rsidR="000111FE" w:rsidRDefault="005D739F">
      <w:pPr>
        <w:pStyle w:val="a3"/>
        <w:spacing w:before="3" w:line="249" w:lineRule="auto"/>
        <w:ind w:left="677" w:right="418" w:firstLine="22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 изделия. Определение оптимальных способов разметки деталей, сборки изделия. Выбор 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3"/>
        </w:rPr>
        <w:t xml:space="preserve"> </w:t>
      </w:r>
      <w:r>
        <w:t>Комбинирование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одном</w:t>
      </w:r>
      <w:r>
        <w:rPr>
          <w:spacing w:val="4"/>
        </w:rPr>
        <w:t xml:space="preserve"> </w:t>
      </w:r>
      <w:r>
        <w:t>изделии.</w:t>
      </w:r>
    </w:p>
    <w:p w:rsidR="000111FE" w:rsidRDefault="005D739F">
      <w:pPr>
        <w:pStyle w:val="a3"/>
        <w:spacing w:before="2" w:line="249" w:lineRule="auto"/>
        <w:ind w:left="677" w:right="405" w:firstLine="225"/>
      </w:pPr>
      <w:r>
        <w:rPr>
          <w:spacing w:val="-1"/>
        </w:rPr>
        <w:t>Совершенствование</w:t>
      </w:r>
      <w:r>
        <w:rPr>
          <w:spacing w:val="-9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способы</w:t>
      </w:r>
      <w:r>
        <w:rPr>
          <w:spacing w:val="-11"/>
        </w:rPr>
        <w:t xml:space="preserve"> </w:t>
      </w:r>
      <w:r>
        <w:t>разметки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чертёжных</w:t>
      </w:r>
      <w:r>
        <w:rPr>
          <w:spacing w:val="-9"/>
        </w:rPr>
        <w:t xml:space="preserve"> </w:t>
      </w:r>
      <w:r>
        <w:t>инструментов.</w:t>
      </w:r>
      <w:r>
        <w:rPr>
          <w:spacing w:val="-8"/>
        </w:rPr>
        <w:t xml:space="preserve"> </w:t>
      </w:r>
      <w:r>
        <w:t>Освоение</w:t>
      </w:r>
      <w:r>
        <w:rPr>
          <w:spacing w:val="-48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техник.</w:t>
      </w:r>
    </w:p>
    <w:p w:rsidR="000111FE" w:rsidRDefault="005D739F">
      <w:pPr>
        <w:pStyle w:val="a3"/>
        <w:spacing w:before="2" w:line="249" w:lineRule="auto"/>
        <w:ind w:left="677" w:right="403" w:firstLine="22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 синтетические), их свойствах и областей использования. Дизайн одежды в зависимости 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 стежка и её варианты («тамбур» и др.), её назначение (соединение и отделка деталей) и/или строчки</w:t>
      </w:r>
      <w:r>
        <w:rPr>
          <w:spacing w:val="1"/>
        </w:rPr>
        <w:t xml:space="preserve"> </w:t>
      </w:r>
      <w:r>
        <w:rPr>
          <w:spacing w:val="-1"/>
        </w:rPr>
        <w:t>петлеобразного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крестообразного</w:t>
      </w:r>
      <w:r>
        <w:rPr>
          <w:spacing w:val="-12"/>
        </w:rPr>
        <w:t xml:space="preserve"> </w:t>
      </w:r>
      <w:r>
        <w:rPr>
          <w:spacing w:val="-1"/>
        </w:rPr>
        <w:t>стежков</w:t>
      </w:r>
      <w:r>
        <w:rPr>
          <w:spacing w:val="-6"/>
        </w:rPr>
        <w:t xml:space="preserve"> </w:t>
      </w:r>
      <w:r>
        <w:rPr>
          <w:spacing w:val="-1"/>
        </w:rPr>
        <w:t>(соединительные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отделочные).</w:t>
      </w:r>
      <w:r>
        <w:rPr>
          <w:spacing w:val="-5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ручных</w:t>
      </w:r>
      <w:r>
        <w:rPr>
          <w:spacing w:val="-6"/>
        </w:rPr>
        <w:t xml:space="preserve"> </w:t>
      </w:r>
      <w:r>
        <w:t>строчек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сшивания</w:t>
      </w:r>
      <w:r>
        <w:rPr>
          <w:spacing w:val="-8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отделки</w:t>
      </w:r>
      <w:r>
        <w:rPr>
          <w:spacing w:val="-1"/>
        </w:rPr>
        <w:t xml:space="preserve"> </w:t>
      </w:r>
      <w:r>
        <w:t>изделий.</w:t>
      </w:r>
      <w:r>
        <w:rPr>
          <w:spacing w:val="4"/>
        </w:rPr>
        <w:t xml:space="preserve"> </w:t>
      </w:r>
      <w:r>
        <w:t>Простейший ремонт</w:t>
      </w:r>
      <w:r>
        <w:rPr>
          <w:spacing w:val="1"/>
        </w:rPr>
        <w:t xml:space="preserve"> </w:t>
      </w:r>
      <w:r>
        <w:t>изделий.</w:t>
      </w:r>
    </w:p>
    <w:p w:rsidR="000111FE" w:rsidRDefault="005D739F">
      <w:pPr>
        <w:pStyle w:val="a3"/>
        <w:spacing w:before="6" w:line="249" w:lineRule="auto"/>
        <w:ind w:left="677" w:right="408" w:firstLine="225"/>
      </w:pPr>
      <w:r>
        <w:t>Технология обработки синтетических материалов. Пластик, поролон, полиэтилен. Общее знакомство, сравнение</w:t>
      </w:r>
      <w:r>
        <w:rPr>
          <w:spacing w:val="-47"/>
        </w:rPr>
        <w:t xml:space="preserve"> </w:t>
      </w:r>
      <w:r>
        <w:t>свойств.</w:t>
      </w:r>
      <w:r>
        <w:rPr>
          <w:spacing w:val="2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материалами.</w:t>
      </w:r>
    </w:p>
    <w:p w:rsidR="000111FE" w:rsidRDefault="005D739F">
      <w:pPr>
        <w:pStyle w:val="a3"/>
        <w:spacing w:before="2"/>
        <w:ind w:left="902" w:firstLine="0"/>
      </w:pPr>
      <w:r>
        <w:t>Комбинированное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материалов.</w:t>
      </w:r>
    </w:p>
    <w:p w:rsidR="000111FE" w:rsidRDefault="000111FE">
      <w:pPr>
        <w:pStyle w:val="a3"/>
        <w:spacing w:before="9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29"/>
        </w:numPr>
        <w:tabs>
          <w:tab w:val="left" w:pos="903"/>
        </w:tabs>
        <w:ind w:left="902" w:hanging="226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0111FE" w:rsidRDefault="000111FE">
      <w:pPr>
        <w:pStyle w:val="a3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ind w:left="902" w:firstLine="0"/>
      </w:pPr>
      <w:r>
        <w:t>Современные</w:t>
      </w:r>
      <w:r>
        <w:rPr>
          <w:spacing w:val="-7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техническим</w:t>
      </w:r>
      <w:r>
        <w:rPr>
          <w:spacing w:val="2"/>
        </w:rPr>
        <w:t xml:space="preserve"> </w:t>
      </w:r>
      <w:r>
        <w:t>устройствам</w:t>
      </w:r>
      <w:r>
        <w:rPr>
          <w:spacing w:val="-2"/>
        </w:rPr>
        <w:t xml:space="preserve"> </w:t>
      </w:r>
      <w:r>
        <w:t>(экологичность,</w:t>
      </w:r>
      <w:r>
        <w:rPr>
          <w:spacing w:val="-2"/>
        </w:rPr>
        <w:t xml:space="preserve"> </w:t>
      </w:r>
      <w:r>
        <w:t>безопасность,</w:t>
      </w:r>
      <w:r>
        <w:rPr>
          <w:spacing w:val="-3"/>
        </w:rPr>
        <w:t xml:space="preserve"> </w:t>
      </w:r>
      <w:r>
        <w:t>эргономичность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0111FE" w:rsidRDefault="005D739F">
      <w:pPr>
        <w:pStyle w:val="a3"/>
        <w:spacing w:before="10" w:line="249" w:lineRule="auto"/>
        <w:ind w:left="677" w:right="401" w:firstLine="225"/>
      </w:pPr>
      <w:r>
        <w:t>Конструирование и моделирование изделий из различных материалов, в том числе наборов «Конструктор» 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работ.</w:t>
      </w:r>
    </w:p>
    <w:p w:rsidR="000111FE" w:rsidRDefault="005D739F">
      <w:pPr>
        <w:pStyle w:val="a3"/>
        <w:spacing w:before="4" w:line="249" w:lineRule="auto"/>
        <w:ind w:left="677" w:right="409" w:firstLine="225"/>
      </w:pPr>
      <w:r>
        <w:t>Робототехника. Конструктивные, соединительные элементы и основные узлы робота. Инструменты и детали для</w:t>
      </w:r>
      <w:r>
        <w:rPr>
          <w:spacing w:val="-4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-2"/>
        </w:rPr>
        <w:t xml:space="preserve"> </w:t>
      </w:r>
      <w:r>
        <w:t>робота.</w:t>
      </w:r>
      <w:r>
        <w:rPr>
          <w:spacing w:val="3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робота.</w:t>
      </w:r>
      <w:r>
        <w:rPr>
          <w:spacing w:val="3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29"/>
        </w:numPr>
        <w:tabs>
          <w:tab w:val="left" w:pos="898"/>
        </w:tabs>
      </w:pPr>
      <w:r>
        <w:t>Информационно-коммуникативные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(6 ч)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ind w:left="902" w:firstLine="0"/>
      </w:pPr>
      <w:r>
        <w:rPr>
          <w:spacing w:val="-2"/>
        </w:rPr>
        <w:t>Р</w:t>
      </w:r>
      <w:r>
        <w:rPr>
          <w:spacing w:val="1"/>
        </w:rPr>
        <w:t>а</w:t>
      </w:r>
      <w:r>
        <w:rPr>
          <w:spacing w:val="-2"/>
        </w:rPr>
        <w:t>б</w:t>
      </w:r>
      <w:r>
        <w:rPr>
          <w:spacing w:val="-5"/>
        </w:rPr>
        <w:t>о</w:t>
      </w:r>
      <w:r>
        <w:rPr>
          <w:spacing w:val="-2"/>
        </w:rPr>
        <w:t>т</w:t>
      </w:r>
      <w:r>
        <w:t>а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д</w:t>
      </w:r>
      <w:r>
        <w:rPr>
          <w:spacing w:val="-5"/>
        </w:rPr>
        <w:t>о</w:t>
      </w:r>
      <w:r>
        <w:rPr>
          <w:spacing w:val="-3"/>
        </w:rPr>
        <w:t>с</w:t>
      </w:r>
      <w:r>
        <w:rPr>
          <w:spacing w:val="2"/>
        </w:rPr>
        <w:t>т</w:t>
      </w:r>
      <w:r>
        <w:rPr>
          <w:spacing w:val="-5"/>
        </w:rPr>
        <w:t>у</w:t>
      </w:r>
      <w:r>
        <w:rPr>
          <w:spacing w:val="2"/>
        </w:rPr>
        <w:t>пн</w:t>
      </w:r>
      <w:r>
        <w:rPr>
          <w:spacing w:val="-5"/>
        </w:rPr>
        <w:t>о</w:t>
      </w:r>
      <w:r>
        <w:t xml:space="preserve">й </w:t>
      </w:r>
      <w:r>
        <w:rPr>
          <w:spacing w:val="-3"/>
        </w:rPr>
        <w:t>ин</w:t>
      </w:r>
      <w:r>
        <w:rPr>
          <w:spacing w:val="3"/>
        </w:rPr>
        <w:t>ф</w:t>
      </w:r>
      <w:r>
        <w:rPr>
          <w:spacing w:val="-5"/>
        </w:rPr>
        <w:t>о</w:t>
      </w:r>
      <w:r>
        <w:t>р</w:t>
      </w:r>
      <w:r>
        <w:rPr>
          <w:spacing w:val="1"/>
        </w:rPr>
        <w:t>ма</w:t>
      </w:r>
      <w:r>
        <w:rPr>
          <w:spacing w:val="-3"/>
        </w:rPr>
        <w:t>цие</w:t>
      </w:r>
      <w:r>
        <w:t>й в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>н</w:t>
      </w:r>
      <w:r>
        <w:rPr>
          <w:spacing w:val="-2"/>
        </w:rPr>
        <w:t>т</w:t>
      </w:r>
      <w:r>
        <w:rPr>
          <w:spacing w:val="-3"/>
        </w:rPr>
        <w:t>е</w:t>
      </w:r>
      <w:r>
        <w:t>р</w:t>
      </w:r>
      <w:r>
        <w:rPr>
          <w:spacing w:val="-3"/>
        </w:rPr>
        <w:t>не</w:t>
      </w:r>
      <w:r>
        <w:rPr>
          <w:spacing w:val="2"/>
        </w:rPr>
        <w:t>т</w:t>
      </w:r>
      <w:r>
        <w:rPr>
          <w:spacing w:val="6"/>
        </w:rPr>
        <w:t>е</w:t>
      </w:r>
      <w:r>
        <w:rPr>
          <w:spacing w:val="2"/>
          <w:w w:val="102"/>
          <w:position w:val="11"/>
          <w:sz w:val="8"/>
        </w:rPr>
        <w:t>2</w:t>
      </w:r>
      <w:r>
        <w:rPr>
          <w:w w:val="102"/>
          <w:position w:val="11"/>
          <w:sz w:val="8"/>
        </w:rPr>
        <w:t>1</w:t>
      </w:r>
      <w:r>
        <w:rPr>
          <w:position w:val="11"/>
          <w:sz w:val="8"/>
        </w:rPr>
        <w:t xml:space="preserve">   </w:t>
      </w:r>
      <w:r>
        <w:rPr>
          <w:spacing w:val="4"/>
          <w:position w:val="11"/>
          <w:sz w:val="8"/>
        </w:rPr>
        <w:t xml:space="preserve"> </w:t>
      </w:r>
      <w:r>
        <w:t xml:space="preserve">и </w:t>
      </w:r>
      <w:r>
        <w:rPr>
          <w:spacing w:val="-3"/>
        </w:rPr>
        <w:t>н</w:t>
      </w:r>
      <w:r>
        <w:t>а</w:t>
      </w:r>
      <w:r>
        <w:rPr>
          <w:spacing w:val="-1"/>
        </w:rPr>
        <w:t xml:space="preserve"> </w:t>
      </w:r>
      <w:r>
        <w:rPr>
          <w:spacing w:val="-3"/>
        </w:rPr>
        <w:t>ци</w:t>
      </w:r>
      <w:r>
        <w:rPr>
          <w:spacing w:val="-1"/>
        </w:rPr>
        <w:t>ф</w:t>
      </w:r>
      <w:r>
        <w:t>р</w:t>
      </w:r>
      <w:r>
        <w:rPr>
          <w:spacing w:val="-5"/>
        </w:rPr>
        <w:t>о</w:t>
      </w:r>
      <w:r>
        <w:t>в</w:t>
      </w:r>
      <w:r>
        <w:rPr>
          <w:spacing w:val="-1"/>
        </w:rPr>
        <w:t>ы</w:t>
      </w:r>
      <w:r>
        <w:t>х</w:t>
      </w:r>
      <w:r>
        <w:rPr>
          <w:spacing w:val="2"/>
        </w:rPr>
        <w:t xml:space="preserve"> </w:t>
      </w:r>
      <w:r>
        <w:rPr>
          <w:spacing w:val="-3"/>
        </w:rPr>
        <w:t>н</w:t>
      </w:r>
      <w:r>
        <w:rPr>
          <w:spacing w:val="-5"/>
        </w:rPr>
        <w:t>о</w:t>
      </w:r>
      <w:r>
        <w:rPr>
          <w:spacing w:val="1"/>
        </w:rPr>
        <w:t>с</w:t>
      </w:r>
      <w:r>
        <w:rPr>
          <w:spacing w:val="-3"/>
        </w:rPr>
        <w:t>и</w:t>
      </w:r>
      <w:r>
        <w:rPr>
          <w:spacing w:val="-2"/>
        </w:rPr>
        <w:t>т</w:t>
      </w:r>
      <w:r>
        <w:rPr>
          <w:spacing w:val="-3"/>
        </w:rPr>
        <w:t>е</w:t>
      </w:r>
      <w:r>
        <w:t>л</w:t>
      </w:r>
      <w:r>
        <w:rPr>
          <w:spacing w:val="-2"/>
        </w:rPr>
        <w:t>я</w:t>
      </w:r>
      <w:r>
        <w:t>х</w:t>
      </w:r>
      <w:r>
        <w:rPr>
          <w:spacing w:val="2"/>
        </w:rPr>
        <w:t xml:space="preserve"> </w:t>
      </w:r>
      <w:r>
        <w:rPr>
          <w:spacing w:val="-3"/>
        </w:rPr>
        <w:t>ин</w:t>
      </w:r>
      <w:r>
        <w:rPr>
          <w:spacing w:val="3"/>
        </w:rPr>
        <w:t>ф</w:t>
      </w:r>
      <w:r>
        <w:rPr>
          <w:spacing w:val="-5"/>
        </w:rPr>
        <w:t>о</w:t>
      </w:r>
      <w:r>
        <w:t>р</w:t>
      </w:r>
      <w:r>
        <w:rPr>
          <w:spacing w:val="1"/>
        </w:rPr>
        <w:t>ма</w:t>
      </w:r>
      <w:r>
        <w:rPr>
          <w:spacing w:val="-3"/>
        </w:rPr>
        <w:t>ции</w:t>
      </w:r>
      <w:r>
        <w:t>.</w:t>
      </w:r>
    </w:p>
    <w:p w:rsidR="000111FE" w:rsidRDefault="005D739F">
      <w:pPr>
        <w:pStyle w:val="a3"/>
        <w:spacing w:before="10" w:line="249" w:lineRule="auto"/>
        <w:ind w:left="677" w:right="402" w:firstLine="225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 проектных работ, использование рисунков</w:t>
      </w:r>
      <w:r>
        <w:rPr>
          <w:spacing w:val="1"/>
        </w:rPr>
        <w:t xml:space="preserve"> </w:t>
      </w:r>
      <w:r>
        <w:t>из ресурса</w:t>
      </w:r>
      <w:r>
        <w:rPr>
          <w:spacing w:val="1"/>
        </w:rPr>
        <w:t xml:space="preserve"> </w:t>
      </w:r>
      <w:r>
        <w:t>компьютера в</w:t>
      </w:r>
      <w:r>
        <w:rPr>
          <w:spacing w:val="1"/>
        </w:rPr>
        <w:t xml:space="preserve"> </w:t>
      </w:r>
      <w:r>
        <w:t>оформлении изделий и др.</w:t>
      </w:r>
      <w:r>
        <w:rPr>
          <w:spacing w:val="1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презентаций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PowerPoint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другой.</w:t>
      </w:r>
    </w:p>
    <w:p w:rsidR="000111FE" w:rsidRDefault="000111FE">
      <w:pPr>
        <w:pStyle w:val="a3"/>
        <w:spacing w:before="3"/>
        <w:ind w:left="0" w:firstLine="0"/>
        <w:jc w:val="left"/>
        <w:rPr>
          <w:sz w:val="31"/>
        </w:rPr>
      </w:pPr>
    </w:p>
    <w:p w:rsidR="000111FE" w:rsidRDefault="005D739F">
      <w:pPr>
        <w:pStyle w:val="2"/>
        <w:ind w:left="677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ind w:left="902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10" w:line="252" w:lineRule="auto"/>
        <w:ind w:right="408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23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2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4"/>
          <w:sz w:val="20"/>
        </w:rPr>
        <w:t xml:space="preserve"> </w:t>
      </w:r>
      <w:r>
        <w:rPr>
          <w:sz w:val="20"/>
        </w:rPr>
        <w:t>их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ответах</w:t>
      </w:r>
      <w:r>
        <w:rPr>
          <w:spacing w:val="25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(в 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3"/>
        <w:ind w:hanging="343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изделий;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10" w:line="254" w:lineRule="auto"/>
        <w:ind w:right="399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0"/>
          <w:sz w:val="20"/>
        </w:rPr>
        <w:t xml:space="preserve"> </w:t>
      </w:r>
      <w:r>
        <w:rPr>
          <w:sz w:val="20"/>
        </w:rPr>
        <w:t>из</w:t>
      </w:r>
      <w:r>
        <w:rPr>
          <w:spacing w:val="1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2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14"/>
          <w:sz w:val="20"/>
        </w:rPr>
        <w:t xml:space="preserve"> </w:t>
      </w:r>
      <w:r>
        <w:rPr>
          <w:sz w:val="20"/>
        </w:rPr>
        <w:t>рисунку,</w:t>
      </w:r>
      <w:r>
        <w:rPr>
          <w:spacing w:val="14"/>
          <w:sz w:val="20"/>
        </w:rPr>
        <w:t xml:space="preserve"> </w:t>
      </w:r>
      <w:r>
        <w:rPr>
          <w:sz w:val="20"/>
        </w:rPr>
        <w:t>простейшему</w:t>
      </w:r>
      <w:r>
        <w:rPr>
          <w:spacing w:val="-47"/>
          <w:sz w:val="20"/>
        </w:rPr>
        <w:t xml:space="preserve"> </w:t>
      </w:r>
      <w:r>
        <w:rPr>
          <w:sz w:val="20"/>
        </w:rPr>
        <w:t>чертежу, эскизу,</w:t>
      </w:r>
      <w:r>
        <w:rPr>
          <w:spacing w:val="1"/>
          <w:sz w:val="20"/>
        </w:rPr>
        <w:t xml:space="preserve"> </w:t>
      </w:r>
      <w:r>
        <w:rPr>
          <w:sz w:val="20"/>
        </w:rPr>
        <w:t>схеме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общепринятых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условных</w:t>
      </w:r>
      <w:r>
        <w:rPr>
          <w:spacing w:val="-1"/>
          <w:sz w:val="20"/>
        </w:rPr>
        <w:t xml:space="preserve"> </w:t>
      </w:r>
      <w:r>
        <w:rPr>
          <w:sz w:val="20"/>
        </w:rPr>
        <w:t>обозначений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условиям;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49" w:lineRule="auto"/>
        <w:ind w:right="409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технологических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операций;</w:t>
      </w:r>
      <w:r>
        <w:rPr>
          <w:spacing w:val="-2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инструменты;</w:t>
      </w:r>
      <w:r>
        <w:rPr>
          <w:spacing w:val="3"/>
          <w:sz w:val="20"/>
        </w:rPr>
        <w:t xml:space="preserve"> </w:t>
      </w:r>
      <w:r>
        <w:rPr>
          <w:sz w:val="20"/>
        </w:rPr>
        <w:t>выполнять экономную разметку;</w:t>
      </w:r>
      <w:r>
        <w:rPr>
          <w:spacing w:val="3"/>
          <w:sz w:val="20"/>
        </w:rPr>
        <w:t xml:space="preserve"> </w:t>
      </w:r>
      <w:r>
        <w:rPr>
          <w:sz w:val="20"/>
        </w:rPr>
        <w:t>сборку,</w:t>
      </w:r>
      <w:r>
        <w:rPr>
          <w:spacing w:val="4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-9"/>
          <w:sz w:val="20"/>
        </w:rPr>
        <w:t xml:space="preserve"> </w:t>
      </w:r>
      <w:r>
        <w:rPr>
          <w:sz w:val="20"/>
        </w:rPr>
        <w:t>изделия;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3"/>
        <w:ind w:hanging="343"/>
        <w:jc w:val="left"/>
        <w:rPr>
          <w:sz w:val="20"/>
        </w:rPr>
      </w:pPr>
      <w:r>
        <w:rPr>
          <w:sz w:val="20"/>
        </w:rPr>
        <w:t>решать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преобразование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конструкции;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11"/>
        <w:ind w:hanging="34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4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письменной;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15" w:line="249" w:lineRule="auto"/>
        <w:ind w:right="414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7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6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0"/>
          <w:sz w:val="20"/>
        </w:rPr>
        <w:t xml:space="preserve"> </w:t>
      </w:r>
      <w:r>
        <w:rPr>
          <w:sz w:val="20"/>
        </w:rPr>
        <w:t>алгоритмом,</w:t>
      </w:r>
      <w:r>
        <w:rPr>
          <w:spacing w:val="10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8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действии,</w:t>
      </w:r>
      <w:r>
        <w:rPr>
          <w:spacing w:val="1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7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-47"/>
          <w:sz w:val="20"/>
        </w:rPr>
        <w:t xml:space="preserve"> </w:t>
      </w:r>
      <w:r>
        <w:rPr>
          <w:sz w:val="20"/>
        </w:rPr>
        <w:t>дополнения и изменения;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1" w:line="254" w:lineRule="auto"/>
        <w:ind w:right="410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9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6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(используемый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3"/>
          <w:sz w:val="20"/>
        </w:rPr>
        <w:t xml:space="preserve"> </w:t>
      </w:r>
      <w:r>
        <w:rPr>
          <w:sz w:val="20"/>
        </w:rPr>
        <w:t>форма, размер,</w:t>
      </w:r>
      <w:r>
        <w:rPr>
          <w:spacing w:val="-1"/>
          <w:sz w:val="20"/>
        </w:rPr>
        <w:t xml:space="preserve"> </w:t>
      </w:r>
      <w:r>
        <w:rPr>
          <w:sz w:val="20"/>
        </w:rPr>
        <w:t>назначение,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 сборки);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54" w:lineRule="auto"/>
        <w:ind w:right="404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9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0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22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22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9"/>
          <w:sz w:val="20"/>
        </w:rPr>
        <w:t xml:space="preserve"> </w:t>
      </w:r>
      <w:r>
        <w:rPr>
          <w:sz w:val="20"/>
        </w:rPr>
        <w:t>предметов/изделий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2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27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критериев;</w:t>
      </w:r>
    </w:p>
    <w:p w:rsidR="000111FE" w:rsidRDefault="00CA4297" w:rsidP="00280C3E">
      <w:pPr>
        <w:pStyle w:val="a4"/>
        <w:numPr>
          <w:ilvl w:val="0"/>
          <w:numId w:val="28"/>
        </w:numPr>
        <w:tabs>
          <w:tab w:val="left" w:pos="1245"/>
        </w:tabs>
        <w:spacing w:line="254" w:lineRule="auto"/>
        <w:ind w:right="414"/>
        <w:jc w:val="left"/>
        <w:rPr>
          <w:sz w:val="20"/>
        </w:rPr>
      </w:pPr>
      <w:r>
        <w:pict>
          <v:rect id="_x0000_s1084" style="position:absolute;left:0;text-align:left;margin-left:75.15pt;margin-top:30.7pt;width:144.05pt;height:.5pt;z-index:-15696384;mso-wrap-distance-left:0;mso-wrap-distance-right:0;mso-position-horizontal-relative:page" fillcolor="black" stroked="f">
            <w10:wrap type="topAndBottom" anchorx="page"/>
          </v:rect>
        </w:pict>
      </w:r>
      <w:r w:rsidR="005D739F">
        <w:rPr>
          <w:sz w:val="20"/>
        </w:rPr>
        <w:t>анализировать</w:t>
      </w:r>
      <w:r w:rsidR="005D739F">
        <w:rPr>
          <w:spacing w:val="40"/>
          <w:sz w:val="20"/>
        </w:rPr>
        <w:t xml:space="preserve"> </w:t>
      </w:r>
      <w:r w:rsidR="005D739F">
        <w:rPr>
          <w:sz w:val="20"/>
        </w:rPr>
        <w:t>устройство</w:t>
      </w:r>
      <w:r w:rsidR="005D739F">
        <w:rPr>
          <w:spacing w:val="40"/>
          <w:sz w:val="20"/>
        </w:rPr>
        <w:t xml:space="preserve"> </w:t>
      </w:r>
      <w:r w:rsidR="005D739F">
        <w:rPr>
          <w:sz w:val="20"/>
        </w:rPr>
        <w:t>простых</w:t>
      </w:r>
      <w:r w:rsidR="005D739F">
        <w:rPr>
          <w:spacing w:val="44"/>
          <w:sz w:val="20"/>
        </w:rPr>
        <w:t xml:space="preserve"> </w:t>
      </w:r>
      <w:r w:rsidR="005D739F">
        <w:rPr>
          <w:sz w:val="20"/>
        </w:rPr>
        <w:t>изделий</w:t>
      </w:r>
      <w:r w:rsidR="005D739F">
        <w:rPr>
          <w:spacing w:val="43"/>
          <w:sz w:val="20"/>
        </w:rPr>
        <w:t xml:space="preserve"> </w:t>
      </w:r>
      <w:r w:rsidR="005D739F">
        <w:rPr>
          <w:sz w:val="20"/>
        </w:rPr>
        <w:t>по</w:t>
      </w:r>
      <w:r w:rsidR="005D739F">
        <w:rPr>
          <w:spacing w:val="45"/>
          <w:sz w:val="20"/>
        </w:rPr>
        <w:t xml:space="preserve"> </w:t>
      </w:r>
      <w:r w:rsidR="005D739F">
        <w:rPr>
          <w:sz w:val="20"/>
        </w:rPr>
        <w:t>образцу,</w:t>
      </w:r>
      <w:r w:rsidR="005D739F">
        <w:rPr>
          <w:spacing w:val="46"/>
          <w:sz w:val="20"/>
        </w:rPr>
        <w:t xml:space="preserve"> </w:t>
      </w:r>
      <w:r w:rsidR="005D739F">
        <w:rPr>
          <w:sz w:val="20"/>
        </w:rPr>
        <w:t>рисунку,</w:t>
      </w:r>
      <w:r w:rsidR="005D739F">
        <w:rPr>
          <w:spacing w:val="47"/>
          <w:sz w:val="20"/>
        </w:rPr>
        <w:t xml:space="preserve"> </w:t>
      </w:r>
      <w:r w:rsidR="005D739F">
        <w:rPr>
          <w:sz w:val="20"/>
        </w:rPr>
        <w:t>выделять</w:t>
      </w:r>
      <w:r w:rsidR="005D739F">
        <w:rPr>
          <w:spacing w:val="44"/>
          <w:sz w:val="20"/>
        </w:rPr>
        <w:t xml:space="preserve"> </w:t>
      </w:r>
      <w:r w:rsidR="005D739F">
        <w:rPr>
          <w:sz w:val="20"/>
        </w:rPr>
        <w:t>основные</w:t>
      </w:r>
      <w:r w:rsidR="005D739F">
        <w:rPr>
          <w:spacing w:val="42"/>
          <w:sz w:val="20"/>
        </w:rPr>
        <w:t xml:space="preserve"> </w:t>
      </w:r>
      <w:r w:rsidR="005D739F">
        <w:rPr>
          <w:sz w:val="20"/>
        </w:rPr>
        <w:t>и</w:t>
      </w:r>
      <w:r w:rsidR="005D739F">
        <w:rPr>
          <w:spacing w:val="43"/>
          <w:sz w:val="20"/>
        </w:rPr>
        <w:t xml:space="preserve"> </w:t>
      </w:r>
      <w:r w:rsidR="005D739F">
        <w:rPr>
          <w:sz w:val="20"/>
        </w:rPr>
        <w:t>второстепенные</w:t>
      </w:r>
      <w:r w:rsidR="005D739F">
        <w:rPr>
          <w:spacing w:val="-47"/>
          <w:sz w:val="20"/>
        </w:rPr>
        <w:t xml:space="preserve"> </w:t>
      </w:r>
      <w:r w:rsidR="005D739F">
        <w:rPr>
          <w:sz w:val="20"/>
        </w:rPr>
        <w:t>составляющие</w:t>
      </w:r>
      <w:r w:rsidR="005D739F">
        <w:rPr>
          <w:spacing w:val="-2"/>
          <w:sz w:val="20"/>
        </w:rPr>
        <w:t xml:space="preserve"> </w:t>
      </w:r>
      <w:r w:rsidR="005D739F">
        <w:rPr>
          <w:sz w:val="20"/>
        </w:rPr>
        <w:t>конструкции.</w:t>
      </w:r>
    </w:p>
    <w:p w:rsidR="000111FE" w:rsidRDefault="005D739F">
      <w:pPr>
        <w:tabs>
          <w:tab w:val="left" w:pos="1397"/>
        </w:tabs>
        <w:spacing w:before="53" w:line="244" w:lineRule="auto"/>
        <w:ind w:left="677" w:right="406" w:firstLine="225"/>
        <w:rPr>
          <w:sz w:val="18"/>
        </w:rPr>
      </w:pPr>
      <w:r>
        <w:rPr>
          <w:position w:val="6"/>
          <w:sz w:val="12"/>
        </w:rPr>
        <w:t>21</w:t>
      </w:r>
      <w:r>
        <w:rPr>
          <w:position w:val="6"/>
          <w:sz w:val="12"/>
        </w:rPr>
        <w:tab/>
      </w:r>
      <w:r>
        <w:rPr>
          <w:sz w:val="18"/>
        </w:rPr>
        <w:t>Практическая</w:t>
      </w:r>
      <w:r>
        <w:rPr>
          <w:spacing w:val="1"/>
          <w:sz w:val="18"/>
        </w:rPr>
        <w:t xml:space="preserve"> </w:t>
      </w:r>
      <w:r>
        <w:rPr>
          <w:sz w:val="18"/>
        </w:rPr>
        <w:t>работа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персональном</w:t>
      </w:r>
      <w:r>
        <w:rPr>
          <w:spacing w:val="1"/>
          <w:sz w:val="18"/>
        </w:rPr>
        <w:t xml:space="preserve"> </w:t>
      </w:r>
      <w:r>
        <w:rPr>
          <w:sz w:val="18"/>
        </w:rPr>
        <w:t>компьютере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организуется</w:t>
      </w:r>
      <w:r>
        <w:rPr>
          <w:spacing w:val="1"/>
          <w:sz w:val="18"/>
        </w:rPr>
        <w:t xml:space="preserve"> </w:t>
      </w:r>
      <w:r>
        <w:rPr>
          <w:sz w:val="18"/>
        </w:rPr>
        <w:t>в 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материально-техническими</w:t>
      </w:r>
      <w:r>
        <w:rPr>
          <w:spacing w:val="-42"/>
          <w:sz w:val="18"/>
        </w:rPr>
        <w:t xml:space="preserve"> </w:t>
      </w:r>
      <w:r>
        <w:rPr>
          <w:sz w:val="18"/>
        </w:rPr>
        <w:t>возможностями 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  <w:p w:rsidR="000111FE" w:rsidRDefault="000111FE">
      <w:pPr>
        <w:spacing w:line="244" w:lineRule="auto"/>
        <w:rPr>
          <w:sz w:val="18"/>
        </w:rPr>
        <w:sectPr w:rsidR="000111FE">
          <w:pgSz w:w="11910" w:h="16840"/>
          <w:pgMar w:top="340" w:right="300" w:bottom="1320" w:left="600" w:header="0" w:footer="1126" w:gutter="0"/>
          <w:cols w:space="720"/>
        </w:sectPr>
      </w:pPr>
    </w:p>
    <w:p w:rsidR="000111FE" w:rsidRDefault="005D739F">
      <w:pPr>
        <w:spacing w:before="74"/>
        <w:ind w:left="902"/>
        <w:rPr>
          <w:sz w:val="20"/>
        </w:rPr>
      </w:pPr>
      <w:r>
        <w:rPr>
          <w:i/>
          <w:sz w:val="20"/>
        </w:rPr>
        <w:lastRenderedPageBreak/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10" w:line="249" w:lineRule="auto"/>
        <w:ind w:right="414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пользуясь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источниками,</w:t>
      </w:r>
      <w:r>
        <w:rPr>
          <w:spacing w:val="-47"/>
          <w:sz w:val="20"/>
        </w:rPr>
        <w:t xml:space="preserve"> </w:t>
      </w:r>
      <w:r>
        <w:rPr>
          <w:sz w:val="20"/>
        </w:rPr>
        <w:t>анализировать её</w:t>
      </w:r>
      <w:r>
        <w:rPr>
          <w:spacing w:val="-1"/>
          <w:sz w:val="20"/>
        </w:rPr>
        <w:t xml:space="preserve"> </w:t>
      </w:r>
      <w:r>
        <w:rPr>
          <w:sz w:val="20"/>
        </w:rPr>
        <w:t>и отбирать 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-1"/>
          <w:sz w:val="20"/>
        </w:rPr>
        <w:t xml:space="preserve"> </w:t>
      </w:r>
      <w:r>
        <w:rPr>
          <w:sz w:val="20"/>
        </w:rPr>
        <w:t>решаемой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7"/>
        <w:ind w:hanging="343"/>
        <w:jc w:val="left"/>
        <w:rPr>
          <w:sz w:val="20"/>
        </w:rPr>
      </w:pP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</w:t>
      </w:r>
      <w:r>
        <w:rPr>
          <w:spacing w:val="-2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6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10" w:line="249" w:lineRule="auto"/>
        <w:ind w:right="413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материализованной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форме,</w:t>
      </w:r>
      <w:r>
        <w:rPr>
          <w:spacing w:val="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моделирования,</w:t>
      </w:r>
      <w:r>
        <w:rPr>
          <w:spacing w:val="4"/>
          <w:sz w:val="20"/>
        </w:rPr>
        <w:t xml:space="preserve"> </w:t>
      </w:r>
      <w:r>
        <w:rPr>
          <w:sz w:val="20"/>
        </w:rPr>
        <w:t>работать с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моделями;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6"/>
        <w:ind w:hanging="343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</w:t>
      </w:r>
      <w:r>
        <w:rPr>
          <w:spacing w:val="-3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тематике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рисунки</w:t>
      </w:r>
      <w:r>
        <w:rPr>
          <w:spacing w:val="-4"/>
          <w:sz w:val="20"/>
        </w:rPr>
        <w:t xml:space="preserve"> </w:t>
      </w:r>
      <w:r>
        <w:rPr>
          <w:sz w:val="20"/>
        </w:rPr>
        <w:t>из ресурса компьютера в</w:t>
      </w:r>
      <w:r>
        <w:rPr>
          <w:spacing w:val="-1"/>
          <w:sz w:val="20"/>
        </w:rPr>
        <w:t xml:space="preserve"> </w:t>
      </w:r>
      <w:r>
        <w:rPr>
          <w:sz w:val="20"/>
        </w:rPr>
        <w:t>оформлении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др.;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  <w:tab w:val="left" w:pos="2587"/>
          <w:tab w:val="left" w:pos="3536"/>
          <w:tab w:val="left" w:pos="6909"/>
          <w:tab w:val="left" w:pos="8099"/>
          <w:tab w:val="left" w:pos="8603"/>
          <w:tab w:val="left" w:pos="9553"/>
          <w:tab w:val="left" w:pos="10489"/>
        </w:tabs>
        <w:spacing w:before="16" w:line="249" w:lineRule="auto"/>
        <w:ind w:right="409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средства</w:t>
      </w:r>
      <w:r>
        <w:rPr>
          <w:sz w:val="20"/>
        </w:rPr>
        <w:tab/>
        <w:t>информационно-коммуникационных</w:t>
      </w:r>
      <w:r>
        <w:rPr>
          <w:sz w:val="20"/>
        </w:rPr>
        <w:tab/>
        <w:t>технологий</w:t>
      </w:r>
      <w:r>
        <w:rPr>
          <w:sz w:val="20"/>
        </w:rPr>
        <w:tab/>
        <w:t>для</w:t>
      </w:r>
      <w:r>
        <w:rPr>
          <w:sz w:val="20"/>
        </w:rPr>
        <w:tab/>
        <w:t>решения</w:t>
      </w:r>
      <w:r>
        <w:rPr>
          <w:sz w:val="20"/>
        </w:rPr>
        <w:tab/>
        <w:t>учебных</w:t>
      </w:r>
      <w:r>
        <w:rPr>
          <w:sz w:val="20"/>
        </w:rPr>
        <w:tab/>
      </w:r>
      <w:r>
        <w:rPr>
          <w:spacing w:val="-3"/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 под 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учителя.</w:t>
      </w:r>
    </w:p>
    <w:p w:rsidR="000111FE" w:rsidRDefault="005D739F">
      <w:pPr>
        <w:spacing w:before="6"/>
        <w:ind w:left="902"/>
        <w:rPr>
          <w:sz w:val="20"/>
        </w:rPr>
      </w:pPr>
      <w:r>
        <w:rPr>
          <w:i/>
          <w:sz w:val="20"/>
        </w:rPr>
        <w:t>Коммуникативные УУД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10" w:line="249" w:lineRule="auto"/>
        <w:ind w:right="418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1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5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диалоге:</w:t>
      </w:r>
      <w:r>
        <w:rPr>
          <w:spacing w:val="14"/>
          <w:sz w:val="20"/>
        </w:rPr>
        <w:t xml:space="preserve"> </w:t>
      </w:r>
      <w:r>
        <w:rPr>
          <w:sz w:val="20"/>
        </w:rPr>
        <w:t>ставить</w:t>
      </w:r>
      <w:r>
        <w:rPr>
          <w:spacing w:val="13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9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2"/>
          <w:sz w:val="20"/>
        </w:rPr>
        <w:t xml:space="preserve"> </w:t>
      </w:r>
      <w:r>
        <w:rPr>
          <w:sz w:val="20"/>
        </w:rPr>
        <w:t>свою</w:t>
      </w:r>
      <w:r>
        <w:rPr>
          <w:spacing w:val="12"/>
          <w:sz w:val="20"/>
        </w:rPr>
        <w:t xml:space="preserve"> </w:t>
      </w:r>
      <w:r>
        <w:rPr>
          <w:sz w:val="20"/>
        </w:rPr>
        <w:t>точку</w:t>
      </w:r>
      <w:r>
        <w:rPr>
          <w:spacing w:val="9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чужому</w:t>
      </w:r>
      <w:r>
        <w:rPr>
          <w:spacing w:val="-8"/>
          <w:sz w:val="20"/>
        </w:rPr>
        <w:t xml:space="preserve"> </w:t>
      </w:r>
      <w:r>
        <w:rPr>
          <w:sz w:val="20"/>
        </w:rPr>
        <w:t>мнению;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2" w:line="254" w:lineRule="auto"/>
        <w:ind w:right="409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факты</w:t>
      </w:r>
      <w:r>
        <w:rPr>
          <w:spacing w:val="-3"/>
          <w:sz w:val="20"/>
        </w:rPr>
        <w:t xml:space="preserve"> </w:t>
      </w:r>
      <w:r>
        <w:rPr>
          <w:sz w:val="20"/>
        </w:rPr>
        <w:t>из истории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ремёсел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Руси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России, высказывать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своё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предметам</w:t>
      </w:r>
      <w:r>
        <w:rPr>
          <w:spacing w:val="-47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РФ;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28" w:lineRule="exact"/>
        <w:ind w:hanging="343"/>
        <w:jc w:val="left"/>
        <w:rPr>
          <w:sz w:val="20"/>
        </w:rPr>
      </w:pPr>
      <w:r>
        <w:rPr>
          <w:spacing w:val="-1"/>
          <w:sz w:val="20"/>
        </w:rPr>
        <w:t>создавать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тексты-рассуждения: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раскрывать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13"/>
          <w:sz w:val="20"/>
        </w:rPr>
        <w:t xml:space="preserve"> </w:t>
      </w:r>
      <w:r>
        <w:rPr>
          <w:sz w:val="20"/>
        </w:rPr>
        <w:t>материалами;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14" w:line="249" w:lineRule="auto"/>
        <w:ind w:right="412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 праздников,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их роль</w:t>
      </w:r>
      <w:r>
        <w:rPr>
          <w:spacing w:val="1"/>
          <w:sz w:val="20"/>
        </w:rPr>
        <w:t xml:space="preserve"> </w:t>
      </w:r>
      <w:r>
        <w:rPr>
          <w:sz w:val="20"/>
        </w:rPr>
        <w:t>в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 человека;</w:t>
      </w:r>
      <w:r>
        <w:rPr>
          <w:spacing w:val="-47"/>
          <w:sz w:val="20"/>
        </w:rPr>
        <w:t xml:space="preserve"> </w:t>
      </w:r>
      <w:r>
        <w:rPr>
          <w:sz w:val="20"/>
        </w:rPr>
        <w:t>ориентироваться в</w:t>
      </w:r>
      <w:r>
        <w:rPr>
          <w:spacing w:val="2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5"/>
          <w:sz w:val="20"/>
        </w:rPr>
        <w:t xml:space="preserve"> </w:t>
      </w:r>
      <w:r>
        <w:rPr>
          <w:sz w:val="20"/>
        </w:rPr>
        <w:t>праздников.</w:t>
      </w:r>
    </w:p>
    <w:p w:rsidR="000111FE" w:rsidRDefault="005D739F">
      <w:pPr>
        <w:spacing w:before="2"/>
        <w:ind w:left="902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10" w:line="254" w:lineRule="auto"/>
        <w:ind w:right="408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27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26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29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23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27"/>
          <w:sz w:val="20"/>
        </w:rPr>
        <w:t xml:space="preserve"> </w:t>
      </w:r>
      <w:r>
        <w:rPr>
          <w:sz w:val="20"/>
        </w:rPr>
        <w:t>цели</w:t>
      </w:r>
      <w:r>
        <w:rPr>
          <w:spacing w:val="30"/>
          <w:sz w:val="20"/>
        </w:rPr>
        <w:t xml:space="preserve"> </w:t>
      </w:r>
      <w:r>
        <w:rPr>
          <w:sz w:val="20"/>
        </w:rPr>
        <w:t>учебно-познавательной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56" w:lineRule="auto"/>
        <w:ind w:right="415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2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2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1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20"/>
          <w:sz w:val="20"/>
        </w:rPr>
        <w:t xml:space="preserve"> </w:t>
      </w:r>
      <w:r>
        <w:rPr>
          <w:sz w:val="20"/>
        </w:rPr>
        <w:t>целью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21"/>
          <w:sz w:val="20"/>
        </w:rPr>
        <w:t xml:space="preserve"> </w:t>
      </w:r>
      <w:r>
        <w:rPr>
          <w:sz w:val="20"/>
        </w:rPr>
        <w:t>её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планом;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54" w:lineRule="auto"/>
        <w:ind w:right="413"/>
        <w:jc w:val="left"/>
        <w:rPr>
          <w:sz w:val="20"/>
        </w:rPr>
      </w:pPr>
      <w:r>
        <w:rPr>
          <w:sz w:val="20"/>
        </w:rPr>
        <w:t>на</w:t>
      </w:r>
      <w:r>
        <w:rPr>
          <w:spacing w:val="4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37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37"/>
          <w:sz w:val="20"/>
        </w:rPr>
        <w:t xml:space="preserve"> </w:t>
      </w:r>
      <w:r>
        <w:rPr>
          <w:sz w:val="20"/>
        </w:rPr>
        <w:t>причинно-следственных</w:t>
      </w:r>
      <w:r>
        <w:rPr>
          <w:spacing w:val="40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39"/>
          <w:sz w:val="20"/>
        </w:rPr>
        <w:t xml:space="preserve"> </w:t>
      </w:r>
      <w:r>
        <w:rPr>
          <w:sz w:val="20"/>
        </w:rPr>
        <w:t>между</w:t>
      </w:r>
      <w:r>
        <w:rPr>
          <w:spacing w:val="31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их</w:t>
      </w:r>
      <w:r>
        <w:rPr>
          <w:spacing w:val="40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38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«шаги»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49" w:lineRule="auto"/>
        <w:ind w:right="415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контроля/самоконтроля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оценки;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ind w:hanging="343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4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задания.</w:t>
      </w:r>
    </w:p>
    <w:p w:rsidR="000111FE" w:rsidRDefault="005D739F">
      <w:pPr>
        <w:spacing w:before="4"/>
        <w:ind w:left="902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11" w:line="254" w:lineRule="auto"/>
        <w:ind w:right="418"/>
        <w:rPr>
          <w:sz w:val="20"/>
        </w:rPr>
      </w:pPr>
      <w:r>
        <w:rPr>
          <w:sz w:val="20"/>
        </w:rPr>
        <w:t>организовывать под 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 совместную работу в группе: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 роли,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4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2"/>
          <w:sz w:val="20"/>
        </w:rPr>
        <w:t xml:space="preserve"> </w:t>
      </w:r>
      <w:r>
        <w:rPr>
          <w:sz w:val="20"/>
        </w:rPr>
        <w:t>продуктивное</w:t>
      </w:r>
      <w:r>
        <w:rPr>
          <w:spacing w:val="-4"/>
          <w:sz w:val="20"/>
        </w:rPr>
        <w:t xml:space="preserve"> </w:t>
      </w:r>
      <w:r>
        <w:rPr>
          <w:sz w:val="20"/>
        </w:rPr>
        <w:t>сотрудничество, взаимопомощь;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49" w:lineRule="auto"/>
        <w:ind w:right="414"/>
        <w:rPr>
          <w:sz w:val="20"/>
        </w:rPr>
      </w:pPr>
      <w:r>
        <w:rPr>
          <w:sz w:val="20"/>
        </w:rPr>
        <w:t>проявлять интерес к деятельности своих товарищей и результатам их работы; в доброжелательной 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 и 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достижения;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3" w:line="252" w:lineRule="auto"/>
        <w:ind w:right="405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пожелания;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пожелания;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 к разной оценке</w:t>
      </w:r>
      <w:r>
        <w:rPr>
          <w:spacing w:val="-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достижений.</w:t>
      </w:r>
    </w:p>
    <w:p w:rsidR="000111FE" w:rsidRDefault="000111FE">
      <w:pPr>
        <w:spacing w:line="252" w:lineRule="auto"/>
        <w:jc w:val="both"/>
        <w:rPr>
          <w:sz w:val="20"/>
        </w:rPr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5D739F">
      <w:pPr>
        <w:pStyle w:val="1"/>
        <w:spacing w:before="68" w:line="237" w:lineRule="auto"/>
        <w:ind w:left="677" w:right="5086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«ТЕХНОЛОГИЯ»</w:t>
      </w:r>
    </w:p>
    <w:p w:rsidR="000111FE" w:rsidRDefault="00CA4297">
      <w:pPr>
        <w:spacing w:before="8"/>
        <w:ind w:left="677"/>
        <w:rPr>
          <w:b/>
          <w:sz w:val="24"/>
        </w:rPr>
      </w:pPr>
      <w:r>
        <w:pict>
          <v:rect id="_x0000_s1083" style="position:absolute;left:0;text-align:left;margin-left:62.4pt;margin-top:19.05pt;width:499.15pt;height:.5pt;z-index:-15695872;mso-wrap-distance-left:0;mso-wrap-distance-right:0;mso-position-horizontal-relative:page" fillcolor="black" stroked="f">
            <w10:wrap type="topAndBottom" anchorx="page"/>
          </v:rect>
        </w:pict>
      </w:r>
      <w:r w:rsidR="005D739F">
        <w:rPr>
          <w:b/>
          <w:sz w:val="24"/>
        </w:rPr>
        <w:t>НА</w:t>
      </w:r>
      <w:r w:rsidR="005D739F">
        <w:rPr>
          <w:b/>
          <w:spacing w:val="-3"/>
          <w:sz w:val="24"/>
        </w:rPr>
        <w:t xml:space="preserve"> </w:t>
      </w:r>
      <w:r w:rsidR="005D739F">
        <w:rPr>
          <w:b/>
          <w:sz w:val="24"/>
        </w:rPr>
        <w:t>УРОВНЕ</w:t>
      </w:r>
      <w:r w:rsidR="005D739F">
        <w:rPr>
          <w:b/>
          <w:spacing w:val="-4"/>
          <w:sz w:val="24"/>
        </w:rPr>
        <w:t xml:space="preserve"> </w:t>
      </w:r>
      <w:r w:rsidR="005D739F">
        <w:rPr>
          <w:b/>
          <w:sz w:val="24"/>
        </w:rPr>
        <w:t>НАЧАЛЬНОГО</w:t>
      </w:r>
      <w:r w:rsidR="005D739F">
        <w:rPr>
          <w:b/>
          <w:spacing w:val="1"/>
          <w:sz w:val="24"/>
        </w:rPr>
        <w:t xml:space="preserve"> </w:t>
      </w:r>
      <w:r w:rsidR="005D739F">
        <w:rPr>
          <w:b/>
          <w:sz w:val="24"/>
        </w:rPr>
        <w:t>ОБЩЕГО</w:t>
      </w:r>
      <w:r w:rsidR="005D739F">
        <w:rPr>
          <w:b/>
          <w:spacing w:val="-8"/>
          <w:sz w:val="24"/>
        </w:rPr>
        <w:t xml:space="preserve"> </w:t>
      </w:r>
      <w:r w:rsidR="005D739F">
        <w:rPr>
          <w:b/>
          <w:sz w:val="24"/>
        </w:rPr>
        <w:t>ОБРАЗОВАНИЯ</w:t>
      </w:r>
    </w:p>
    <w:p w:rsidR="000111FE" w:rsidRDefault="000111FE">
      <w:pPr>
        <w:pStyle w:val="a3"/>
        <w:spacing w:before="1"/>
        <w:ind w:left="0" w:firstLine="0"/>
        <w:jc w:val="left"/>
        <w:rPr>
          <w:b/>
        </w:rPr>
      </w:pPr>
    </w:p>
    <w:p w:rsidR="000111FE" w:rsidRDefault="005D739F">
      <w:pPr>
        <w:pStyle w:val="2"/>
        <w:spacing w:before="91"/>
        <w:ind w:left="677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ОБУЧАЮЩЕГОСЯ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677" w:right="418" w:firstLine="2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новообразования: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2" w:line="254" w:lineRule="auto"/>
        <w:ind w:right="411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созидательном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3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 труду</w:t>
      </w:r>
      <w:r>
        <w:rPr>
          <w:spacing w:val="-4"/>
          <w:sz w:val="20"/>
        </w:rPr>
        <w:t xml:space="preserve"> </w:t>
      </w:r>
      <w:r>
        <w:rPr>
          <w:sz w:val="20"/>
        </w:rPr>
        <w:t>и творчеству</w:t>
      </w:r>
      <w:r>
        <w:rPr>
          <w:spacing w:val="-8"/>
          <w:sz w:val="20"/>
        </w:rPr>
        <w:t xml:space="preserve"> </w:t>
      </w:r>
      <w:r>
        <w:rPr>
          <w:sz w:val="20"/>
        </w:rPr>
        <w:t>мастеров;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54" w:lineRule="auto"/>
        <w:ind w:right="416"/>
        <w:rPr>
          <w:sz w:val="20"/>
        </w:rPr>
      </w:pPr>
      <w:r>
        <w:rPr>
          <w:sz w:val="20"/>
        </w:rPr>
        <w:t>осознание роли человека и используемых им технологий в сохранении гармонического сосуществования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-5"/>
          <w:sz w:val="20"/>
        </w:rPr>
        <w:t xml:space="preserve"> </w:t>
      </w:r>
      <w:r>
        <w:rPr>
          <w:sz w:val="20"/>
        </w:rPr>
        <w:t>мира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миром</w:t>
      </w:r>
      <w:r>
        <w:rPr>
          <w:spacing w:val="2"/>
          <w:sz w:val="20"/>
        </w:rPr>
        <w:t xml:space="preserve"> </w:t>
      </w:r>
      <w:r>
        <w:rPr>
          <w:sz w:val="20"/>
        </w:rPr>
        <w:t>природы;</w:t>
      </w:r>
      <w:r>
        <w:rPr>
          <w:spacing w:val="3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52" w:lineRule="auto"/>
        <w:ind w:right="411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сопричастности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52" w:lineRule="auto"/>
        <w:ind w:right="399"/>
        <w:rPr>
          <w:sz w:val="20"/>
        </w:rPr>
      </w:pPr>
      <w:r>
        <w:rPr>
          <w:sz w:val="20"/>
        </w:rPr>
        <w:t>проявление способности к эстетической оценке окружающей предметной среды; эстетические чувства —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красоты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2"/>
          <w:sz w:val="20"/>
        </w:rPr>
        <w:t xml:space="preserve"> </w:t>
      </w:r>
      <w:r>
        <w:rPr>
          <w:sz w:val="20"/>
        </w:rPr>
        <w:t>мировой и</w:t>
      </w:r>
      <w:r>
        <w:rPr>
          <w:spacing w:val="-1"/>
          <w:sz w:val="20"/>
        </w:rPr>
        <w:t xml:space="preserve"> </w:t>
      </w:r>
      <w:r>
        <w:rPr>
          <w:sz w:val="20"/>
        </w:rPr>
        <w:t>отечественной художественной культуры;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49" w:lineRule="auto"/>
        <w:ind w:right="407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самореализации;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результат;</w:t>
      </w:r>
      <w:r>
        <w:rPr>
          <w:spacing w:val="2"/>
          <w:sz w:val="20"/>
        </w:rPr>
        <w:t xml:space="preserve"> </w:t>
      </w:r>
      <w:r>
        <w:rPr>
          <w:sz w:val="20"/>
        </w:rPr>
        <w:t>способность к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-2"/>
          <w:sz w:val="20"/>
        </w:rPr>
        <w:t xml:space="preserve"> </w:t>
      </w:r>
      <w:r>
        <w:rPr>
          <w:sz w:val="20"/>
        </w:rPr>
        <w:t>видам</w:t>
      </w:r>
      <w:r>
        <w:rPr>
          <w:spacing w:val="3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8" w:line="249" w:lineRule="auto"/>
        <w:ind w:right="411"/>
        <w:rPr>
          <w:sz w:val="20"/>
        </w:rPr>
      </w:pPr>
      <w:r>
        <w:rPr>
          <w:sz w:val="20"/>
        </w:rPr>
        <w:t>проявление устойчивых волевых качества и способность к саморегуляции: организованность, аккуратность,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трудолюбие,</w:t>
      </w:r>
      <w:r>
        <w:rPr>
          <w:spacing w:val="3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8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справляться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доступными проблемами;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6" w:line="249" w:lineRule="auto"/>
        <w:ind w:right="413"/>
        <w:rPr>
          <w:sz w:val="20"/>
        </w:rPr>
      </w:pPr>
      <w:r>
        <w:rPr>
          <w:spacing w:val="-1"/>
          <w:sz w:val="20"/>
        </w:rPr>
        <w:t>готовность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вступать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сотрудничество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7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"/>
          <w:sz w:val="20"/>
        </w:rPr>
        <w:t xml:space="preserve"> </w:t>
      </w:r>
      <w:r>
        <w:rPr>
          <w:sz w:val="20"/>
        </w:rPr>
        <w:t>этики</w:t>
      </w:r>
      <w:r>
        <w:rPr>
          <w:spacing w:val="-8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-3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-9"/>
          <w:sz w:val="20"/>
        </w:rPr>
        <w:t xml:space="preserve"> </w:t>
      </w:r>
      <w:r>
        <w:rPr>
          <w:sz w:val="20"/>
        </w:rPr>
        <w:t>толерантности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доброжелательности.</w:t>
      </w:r>
    </w:p>
    <w:p w:rsidR="000111FE" w:rsidRDefault="000111FE">
      <w:pPr>
        <w:pStyle w:val="a3"/>
        <w:ind w:left="0" w:firstLine="0"/>
        <w:jc w:val="left"/>
        <w:rPr>
          <w:sz w:val="22"/>
        </w:rPr>
      </w:pPr>
    </w:p>
    <w:p w:rsidR="000111FE" w:rsidRDefault="000111FE">
      <w:pPr>
        <w:pStyle w:val="a3"/>
        <w:ind w:left="0" w:firstLine="0"/>
        <w:jc w:val="left"/>
        <w:rPr>
          <w:sz w:val="30"/>
        </w:rPr>
      </w:pPr>
    </w:p>
    <w:p w:rsidR="000111FE" w:rsidRDefault="005D739F">
      <w:pPr>
        <w:pStyle w:val="2"/>
        <w:ind w:left="677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ОБУЧАЮЩЕГОСЯ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677" w:right="414" w:firstLine="22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  <w:spacing w:before="1"/>
        <w:ind w:left="677"/>
      </w:pP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49" w:lineRule="auto"/>
        <w:ind w:right="416"/>
        <w:jc w:val="left"/>
        <w:rPr>
          <w:sz w:val="20"/>
        </w:rPr>
      </w:pPr>
      <w:r>
        <w:rPr>
          <w:sz w:val="20"/>
        </w:rPr>
        <w:t>ориентироваться в</w:t>
      </w:r>
      <w:r>
        <w:rPr>
          <w:spacing w:val="3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3"/>
          <w:sz w:val="20"/>
        </w:rPr>
        <w:t xml:space="preserve"> </w:t>
      </w:r>
      <w:r>
        <w:rPr>
          <w:sz w:val="20"/>
        </w:rPr>
        <w:t>и понятиях,</w:t>
      </w:r>
      <w:r>
        <w:rPr>
          <w:spacing w:val="4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изученного),</w:t>
      </w:r>
      <w:r>
        <w:rPr>
          <w:spacing w:val="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своих</w:t>
      </w:r>
      <w:r>
        <w:rPr>
          <w:spacing w:val="6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 письменных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высказываниях;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6"/>
        <w:ind w:hanging="343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выделением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несущественных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признаков;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объектов/изделий, 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них</w:t>
      </w:r>
      <w:r>
        <w:rPr>
          <w:spacing w:val="-2"/>
          <w:sz w:val="20"/>
        </w:rPr>
        <w:t xml:space="preserve"> </w:t>
      </w:r>
      <w:r>
        <w:rPr>
          <w:sz w:val="20"/>
        </w:rPr>
        <w:t>общее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различия;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15" w:line="252" w:lineRule="auto"/>
        <w:ind w:right="410"/>
        <w:jc w:val="left"/>
        <w:rPr>
          <w:sz w:val="20"/>
        </w:rPr>
      </w:pPr>
      <w:r>
        <w:rPr>
          <w:sz w:val="20"/>
        </w:rPr>
        <w:t>делать</w:t>
      </w:r>
      <w:r>
        <w:rPr>
          <w:spacing w:val="5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5"/>
          <w:sz w:val="20"/>
        </w:rPr>
        <w:t xml:space="preserve"> </w:t>
      </w:r>
      <w:r>
        <w:rPr>
          <w:sz w:val="20"/>
        </w:rPr>
        <w:t>(технико-технологического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декоративно-художественного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характера)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47"/>
          <w:sz w:val="20"/>
        </w:rPr>
        <w:t xml:space="preserve"> </w:t>
      </w:r>
      <w:r>
        <w:rPr>
          <w:sz w:val="20"/>
        </w:rPr>
        <w:t>тематике;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28" w:lineRule="exact"/>
        <w:ind w:hanging="343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5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15" w:line="249" w:lineRule="auto"/>
        <w:ind w:right="407"/>
        <w:jc w:val="left"/>
        <w:rPr>
          <w:sz w:val="20"/>
        </w:rPr>
      </w:pPr>
      <w:r>
        <w:rPr>
          <w:sz w:val="20"/>
        </w:rPr>
        <w:t>комбинировать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4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39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40"/>
          <w:sz w:val="20"/>
        </w:rPr>
        <w:t xml:space="preserve"> </w:t>
      </w:r>
      <w:r>
        <w:rPr>
          <w:sz w:val="20"/>
        </w:rPr>
        <w:t>при</w:t>
      </w:r>
      <w:r>
        <w:rPr>
          <w:spacing w:val="40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4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4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технической,</w:t>
      </w:r>
      <w:r>
        <w:rPr>
          <w:spacing w:val="3"/>
          <w:sz w:val="20"/>
        </w:rPr>
        <w:t xml:space="preserve"> </w:t>
      </w:r>
      <w:r>
        <w:rPr>
          <w:sz w:val="20"/>
        </w:rPr>
        <w:t>технологической или</w:t>
      </w:r>
      <w:r>
        <w:rPr>
          <w:spacing w:val="-1"/>
          <w:sz w:val="20"/>
        </w:rPr>
        <w:t xml:space="preserve"> </w:t>
      </w:r>
      <w:r>
        <w:rPr>
          <w:sz w:val="20"/>
        </w:rPr>
        <w:t>декоративно-художественной задачей;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6" w:line="249" w:lineRule="auto"/>
        <w:ind w:right="421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9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9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1"/>
          <w:sz w:val="20"/>
        </w:rPr>
        <w:t xml:space="preserve"> </w:t>
      </w:r>
      <w:r>
        <w:rPr>
          <w:sz w:val="20"/>
        </w:rPr>
        <w:t>новых</w:t>
      </w:r>
      <w:r>
        <w:rPr>
          <w:spacing w:val="9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6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8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10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47"/>
          <w:sz w:val="20"/>
        </w:rPr>
        <w:t xml:space="preserve"> </w:t>
      </w:r>
      <w:r>
        <w:rPr>
          <w:sz w:val="20"/>
        </w:rPr>
        <w:t>доступного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опыта</w:t>
      </w:r>
      <w:r>
        <w:rPr>
          <w:spacing w:val="3"/>
          <w:sz w:val="20"/>
        </w:rPr>
        <w:t xml:space="preserve"> </w:t>
      </w:r>
      <w:r>
        <w:rPr>
          <w:sz w:val="20"/>
        </w:rPr>
        <w:t>технологической деятельности.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  <w:spacing w:before="1"/>
        <w:ind w:left="677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54" w:lineRule="auto"/>
        <w:ind w:right="418"/>
        <w:rPr>
          <w:sz w:val="20"/>
        </w:rPr>
      </w:pPr>
      <w:r>
        <w:rPr>
          <w:sz w:val="20"/>
        </w:rPr>
        <w:t>осуществлять поиск необходимой для выполнения работы информации в учебнике и других 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источниках,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и отбирать в</w:t>
      </w:r>
      <w:r>
        <w:rPr>
          <w:spacing w:val="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решаемой задачей;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49" w:lineRule="auto"/>
        <w:ind w:right="411"/>
        <w:rPr>
          <w:sz w:val="20"/>
        </w:rPr>
      </w:pPr>
      <w:r>
        <w:rPr>
          <w:sz w:val="20"/>
        </w:rPr>
        <w:t>анализировать и использовать знаково-символические средства представления информации 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материализованной</w:t>
      </w:r>
      <w:r>
        <w:rPr>
          <w:spacing w:val="-3"/>
          <w:sz w:val="20"/>
        </w:rPr>
        <w:t xml:space="preserve"> </w:t>
      </w:r>
      <w:r>
        <w:rPr>
          <w:sz w:val="20"/>
        </w:rPr>
        <w:t>форме; 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моделями;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4" w:line="252" w:lineRule="auto"/>
        <w:ind w:right="410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выходом),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 конкретных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54" w:lineRule="auto"/>
        <w:ind w:right="416"/>
        <w:rPr>
          <w:sz w:val="20"/>
        </w:rPr>
      </w:pPr>
      <w:r>
        <w:rPr>
          <w:sz w:val="20"/>
        </w:rPr>
        <w:t>следовать при выполнении работы инструкциям учителя или представленным в других 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источниках.</w:t>
      </w:r>
    </w:p>
    <w:p w:rsidR="000111FE" w:rsidRDefault="000111FE">
      <w:pPr>
        <w:spacing w:line="254" w:lineRule="auto"/>
        <w:jc w:val="both"/>
        <w:rPr>
          <w:sz w:val="20"/>
        </w:rPr>
        <w:sectPr w:rsidR="000111FE">
          <w:pgSz w:w="11910" w:h="16840"/>
          <w:pgMar w:top="820" w:right="300" w:bottom="1340" w:left="600" w:header="0" w:footer="1126" w:gutter="0"/>
          <w:cols w:space="720"/>
        </w:sectPr>
      </w:pPr>
    </w:p>
    <w:p w:rsidR="000111FE" w:rsidRDefault="005D739F">
      <w:pPr>
        <w:pStyle w:val="2"/>
        <w:spacing w:before="70"/>
        <w:ind w:left="677"/>
      </w:pPr>
      <w:r>
        <w:lastRenderedPageBreak/>
        <w:t>Коммуникативные</w:t>
      </w:r>
      <w:r>
        <w:rPr>
          <w:spacing w:val="-2"/>
        </w:rPr>
        <w:t xml:space="preserve"> </w:t>
      </w:r>
      <w:r>
        <w:t>УУД: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52" w:lineRule="auto"/>
        <w:ind w:right="407"/>
        <w:rPr>
          <w:sz w:val="20"/>
        </w:rPr>
      </w:pPr>
      <w:r>
        <w:rPr>
          <w:sz w:val="20"/>
        </w:rPr>
        <w:t>вступать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диалог,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реплики-уточнения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 собственное мнение и идеи, аргументированно их излагать; выслушивать разные мнения,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 их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диалоге;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5" w:line="249" w:lineRule="auto"/>
        <w:ind w:right="404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(рассматривания)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3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6" w:line="252" w:lineRule="auto"/>
        <w:ind w:right="415"/>
        <w:rPr>
          <w:sz w:val="20"/>
        </w:rPr>
      </w:pPr>
      <w:r>
        <w:rPr>
          <w:sz w:val="20"/>
        </w:rPr>
        <w:t>строить рассуждения о связях природного и предметного мира, простые суждения (небольшие тексты) об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объекте,</w:t>
      </w:r>
      <w:r>
        <w:rPr>
          <w:spacing w:val="3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строении,</w:t>
      </w:r>
      <w:r>
        <w:rPr>
          <w:spacing w:val="3"/>
          <w:sz w:val="20"/>
        </w:rPr>
        <w:t xml:space="preserve"> </w:t>
      </w:r>
      <w:r>
        <w:rPr>
          <w:sz w:val="20"/>
        </w:rPr>
        <w:t>свойствах</w:t>
      </w:r>
      <w:r>
        <w:rPr>
          <w:spacing w:val="2"/>
          <w:sz w:val="20"/>
        </w:rPr>
        <w:t xml:space="preserve"> </w:t>
      </w:r>
      <w:r>
        <w:rPr>
          <w:sz w:val="20"/>
        </w:rPr>
        <w:t>и способах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28" w:lineRule="exact"/>
        <w:ind w:hanging="343"/>
        <w:rPr>
          <w:sz w:val="20"/>
        </w:rPr>
      </w:pP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изделия.</w:t>
      </w:r>
    </w:p>
    <w:p w:rsidR="000111FE" w:rsidRDefault="000111FE">
      <w:pPr>
        <w:pStyle w:val="a3"/>
        <w:spacing w:before="3"/>
        <w:ind w:left="0" w:firstLine="0"/>
        <w:jc w:val="left"/>
        <w:rPr>
          <w:sz w:val="32"/>
        </w:rPr>
      </w:pPr>
    </w:p>
    <w:p w:rsidR="000111FE" w:rsidRDefault="005D739F">
      <w:pPr>
        <w:pStyle w:val="2"/>
        <w:ind w:left="677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54" w:lineRule="auto"/>
        <w:ind w:right="416"/>
        <w:jc w:val="left"/>
        <w:rPr>
          <w:sz w:val="20"/>
        </w:rPr>
      </w:pPr>
      <w:r>
        <w:rPr>
          <w:sz w:val="20"/>
        </w:rPr>
        <w:t>рационально</w:t>
      </w:r>
      <w:r>
        <w:rPr>
          <w:spacing w:val="2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20"/>
          <w:sz w:val="20"/>
        </w:rPr>
        <w:t xml:space="preserve"> </w:t>
      </w:r>
      <w:r>
        <w:rPr>
          <w:sz w:val="20"/>
        </w:rPr>
        <w:t>свою</w:t>
      </w:r>
      <w:r>
        <w:rPr>
          <w:spacing w:val="19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2"/>
          <w:sz w:val="20"/>
        </w:rPr>
        <w:t xml:space="preserve"> </w:t>
      </w:r>
      <w:r>
        <w:rPr>
          <w:sz w:val="20"/>
        </w:rPr>
        <w:t>(подготовка</w:t>
      </w:r>
      <w:r>
        <w:rPr>
          <w:spacing w:val="23"/>
          <w:sz w:val="20"/>
        </w:rPr>
        <w:t xml:space="preserve"> </w:t>
      </w:r>
      <w:r>
        <w:rPr>
          <w:sz w:val="20"/>
        </w:rPr>
        <w:t>рабочего</w:t>
      </w:r>
      <w:r>
        <w:rPr>
          <w:spacing w:val="17"/>
          <w:sz w:val="20"/>
        </w:rPr>
        <w:t xml:space="preserve"> </w:t>
      </w:r>
      <w:r>
        <w:rPr>
          <w:sz w:val="20"/>
        </w:rPr>
        <w:t>места,</w:t>
      </w:r>
      <w:r>
        <w:rPr>
          <w:spacing w:val="23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наведение</w:t>
      </w:r>
      <w:r>
        <w:rPr>
          <w:spacing w:val="19"/>
          <w:sz w:val="20"/>
        </w:rPr>
        <w:t xml:space="preserve"> </w:t>
      </w:r>
      <w:r>
        <w:rPr>
          <w:sz w:val="20"/>
        </w:rPr>
        <w:t>порядка,</w:t>
      </w:r>
      <w:r>
        <w:rPr>
          <w:spacing w:val="-47"/>
          <w:sz w:val="20"/>
        </w:rPr>
        <w:t xml:space="preserve"> </w:t>
      </w:r>
      <w:r>
        <w:rPr>
          <w:sz w:val="20"/>
        </w:rPr>
        <w:t>уборка</w:t>
      </w:r>
      <w:r>
        <w:rPr>
          <w:spacing w:val="3"/>
          <w:sz w:val="20"/>
        </w:rPr>
        <w:t xml:space="preserve"> </w:t>
      </w:r>
      <w:r>
        <w:rPr>
          <w:sz w:val="20"/>
        </w:rPr>
        <w:t>после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работы);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28" w:lineRule="exact"/>
        <w:ind w:hanging="34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 безопасности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труда 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15"/>
        <w:ind w:hanging="343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-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целью;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10" w:line="254" w:lineRule="auto"/>
        <w:ind w:right="407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результатами,</w:t>
      </w:r>
      <w:r>
        <w:rPr>
          <w:spacing w:val="-47"/>
          <w:sz w:val="20"/>
        </w:rPr>
        <w:t xml:space="preserve"> </w:t>
      </w:r>
      <w:r>
        <w:rPr>
          <w:sz w:val="20"/>
        </w:rPr>
        <w:t>прогнозировать действия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необходимых</w:t>
      </w:r>
      <w:r>
        <w:rPr>
          <w:spacing w:val="2"/>
          <w:sz w:val="20"/>
        </w:rPr>
        <w:t xml:space="preserve"> </w:t>
      </w:r>
      <w:r>
        <w:rPr>
          <w:sz w:val="20"/>
        </w:rPr>
        <w:t>результатов;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49" w:lineRule="auto"/>
        <w:ind w:right="41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оценки;</w:t>
      </w:r>
      <w:r>
        <w:rPr>
          <w:spacing w:val="5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3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2"/>
          <w:sz w:val="20"/>
        </w:rPr>
        <w:t xml:space="preserve"> </w:t>
      </w: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завершения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оценки и</w:t>
      </w:r>
      <w:r>
        <w:rPr>
          <w:spacing w:val="5"/>
          <w:sz w:val="20"/>
        </w:rPr>
        <w:t xml:space="preserve"> </w:t>
      </w:r>
      <w:r>
        <w:rPr>
          <w:sz w:val="20"/>
        </w:rPr>
        <w:t>учёта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1"/>
          <w:sz w:val="20"/>
        </w:rPr>
        <w:t xml:space="preserve"> </w:t>
      </w:r>
      <w:r>
        <w:rPr>
          <w:sz w:val="20"/>
        </w:rPr>
        <w:t>сделанных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ошибок;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3"/>
        <w:ind w:hanging="343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5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работы.</w:t>
      </w:r>
    </w:p>
    <w:p w:rsidR="000111FE" w:rsidRDefault="000111FE">
      <w:pPr>
        <w:pStyle w:val="a3"/>
        <w:spacing w:before="10"/>
        <w:ind w:left="0" w:firstLine="0"/>
        <w:jc w:val="left"/>
        <w:rPr>
          <w:sz w:val="31"/>
        </w:rPr>
      </w:pPr>
    </w:p>
    <w:p w:rsidR="000111FE" w:rsidRDefault="005D739F">
      <w:pPr>
        <w:pStyle w:val="2"/>
        <w:ind w:left="677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before="1" w:line="252" w:lineRule="auto"/>
        <w:ind w:right="414"/>
        <w:rPr>
          <w:sz w:val="20"/>
        </w:rPr>
      </w:pPr>
      <w:r>
        <w:rPr>
          <w:sz w:val="20"/>
        </w:rPr>
        <w:t>организовывать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под</w:t>
      </w:r>
      <w:r>
        <w:rPr>
          <w:spacing w:val="-7"/>
          <w:sz w:val="20"/>
        </w:rPr>
        <w:t xml:space="preserve"> </w:t>
      </w:r>
      <w:r>
        <w:rPr>
          <w:sz w:val="20"/>
        </w:rPr>
        <w:t>руководством учителя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0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группе:</w:t>
      </w:r>
      <w:r>
        <w:rPr>
          <w:spacing w:val="-5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-48"/>
          <w:sz w:val="20"/>
        </w:rPr>
        <w:t xml:space="preserve"> </w:t>
      </w:r>
      <w:r>
        <w:rPr>
          <w:sz w:val="20"/>
        </w:rPr>
        <w:t>распределять роли, выполнять функции руководителя/лидера и подчинённого; осуществлять продуктивное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54" w:lineRule="auto"/>
        <w:ind w:right="405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товарищей;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достижения,</w:t>
      </w:r>
      <w:r>
        <w:rPr>
          <w:spacing w:val="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пожелания;</w:t>
      </w:r>
      <w:r>
        <w:rPr>
          <w:spacing w:val="2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помощь;</w:t>
      </w:r>
    </w:p>
    <w:p w:rsidR="000111FE" w:rsidRDefault="005D739F" w:rsidP="00280C3E">
      <w:pPr>
        <w:pStyle w:val="a4"/>
        <w:numPr>
          <w:ilvl w:val="0"/>
          <w:numId w:val="28"/>
        </w:numPr>
        <w:tabs>
          <w:tab w:val="left" w:pos="1245"/>
        </w:tabs>
        <w:spacing w:line="252" w:lineRule="auto"/>
        <w:ind w:right="412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проектных заданий, мысленно создавать конструктивный замысел, осуществлять выбор средств и 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воплощения; предъявлять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аргументы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3"/>
          <w:sz w:val="20"/>
        </w:rPr>
        <w:t xml:space="preserve"> </w:t>
      </w:r>
      <w:r>
        <w:rPr>
          <w:sz w:val="20"/>
        </w:rPr>
        <w:t>продукта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деятельности.</w:t>
      </w:r>
    </w:p>
    <w:p w:rsidR="000111FE" w:rsidRDefault="000111FE">
      <w:pPr>
        <w:pStyle w:val="a3"/>
        <w:ind w:left="0" w:firstLine="0"/>
        <w:jc w:val="left"/>
        <w:rPr>
          <w:sz w:val="22"/>
        </w:rPr>
      </w:pPr>
    </w:p>
    <w:p w:rsidR="000111FE" w:rsidRDefault="000111FE">
      <w:pPr>
        <w:pStyle w:val="a3"/>
        <w:ind w:left="0" w:firstLine="0"/>
        <w:jc w:val="left"/>
        <w:rPr>
          <w:sz w:val="22"/>
        </w:rPr>
      </w:pPr>
    </w:p>
    <w:p w:rsidR="000111FE" w:rsidRDefault="005D739F">
      <w:pPr>
        <w:pStyle w:val="2"/>
        <w:spacing w:before="150"/>
        <w:ind w:left="677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</w:p>
    <w:p w:rsidR="000111FE" w:rsidRDefault="005D739F">
      <w:pPr>
        <w:spacing w:before="2"/>
        <w:ind w:left="677"/>
        <w:rPr>
          <w:b/>
        </w:rPr>
      </w:pPr>
      <w:r>
        <w:rPr>
          <w:b/>
        </w:rPr>
        <w:t>«ТЕХНОЛОГИЯ»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0111FE" w:rsidRDefault="005D739F" w:rsidP="00280C3E">
      <w:pPr>
        <w:pStyle w:val="2"/>
        <w:numPr>
          <w:ilvl w:val="0"/>
          <w:numId w:val="27"/>
        </w:numPr>
        <w:tabs>
          <w:tab w:val="left" w:pos="846"/>
        </w:tabs>
        <w:ind w:hanging="169"/>
      </w:pPr>
      <w:r>
        <w:t>класс</w:t>
      </w:r>
    </w:p>
    <w:p w:rsidR="000111FE" w:rsidRDefault="000111FE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0111FE" w:rsidRDefault="005D739F">
      <w:pPr>
        <w:ind w:left="902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 первом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6" w:line="249" w:lineRule="auto"/>
        <w:ind w:right="413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2"/>
          <w:sz w:val="20"/>
        </w:rPr>
        <w:t xml:space="preserve"> </w:t>
      </w:r>
      <w:r>
        <w:rPr>
          <w:sz w:val="20"/>
        </w:rPr>
        <w:t>свой</w:t>
      </w:r>
      <w:r>
        <w:rPr>
          <w:spacing w:val="2"/>
          <w:sz w:val="20"/>
        </w:rPr>
        <w:t xml:space="preserve"> </w:t>
      </w:r>
      <w:r>
        <w:rPr>
          <w:sz w:val="20"/>
        </w:rPr>
        <w:t>труд:</w:t>
      </w:r>
      <w:r>
        <w:rPr>
          <w:spacing w:val="4"/>
          <w:sz w:val="20"/>
        </w:rPr>
        <w:t xml:space="preserve"> </w:t>
      </w:r>
      <w:r>
        <w:rPr>
          <w:sz w:val="20"/>
        </w:rPr>
        <w:t>своевременно</w:t>
      </w:r>
      <w:r>
        <w:rPr>
          <w:spacing w:val="-2"/>
          <w:sz w:val="20"/>
        </w:rPr>
        <w:t xml:space="preserve"> </w:t>
      </w:r>
      <w:r>
        <w:rPr>
          <w:sz w:val="20"/>
        </w:rPr>
        <w:t>подготавливать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убирать</w:t>
      </w:r>
      <w:r>
        <w:rPr>
          <w:spacing w:val="2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место,</w:t>
      </w:r>
      <w:r>
        <w:rPr>
          <w:spacing w:val="5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нём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"/>
        <w:ind w:hanging="343"/>
        <w:jc w:val="left"/>
        <w:rPr>
          <w:sz w:val="20"/>
        </w:rPr>
      </w:pPr>
      <w:r>
        <w:rPr>
          <w:sz w:val="20"/>
        </w:rPr>
        <w:t>применять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 безопасной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ножницами, иглой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аккуратной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клеем;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5" w:line="249" w:lineRule="auto"/>
        <w:ind w:right="411"/>
        <w:rPr>
          <w:sz w:val="20"/>
        </w:rPr>
      </w:pPr>
      <w:r>
        <w:rPr>
          <w:sz w:val="20"/>
        </w:rPr>
        <w:t>действовать по предложенному образцу в соответствии с правилами рациональной разметки (разметка на</w:t>
      </w:r>
      <w:r>
        <w:rPr>
          <w:spacing w:val="1"/>
          <w:sz w:val="20"/>
        </w:rPr>
        <w:t xml:space="preserve"> </w:t>
      </w:r>
      <w:r>
        <w:rPr>
          <w:sz w:val="20"/>
        </w:rPr>
        <w:t>изнаночной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стороне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материала;</w:t>
      </w:r>
      <w:r>
        <w:rPr>
          <w:spacing w:val="-1"/>
          <w:sz w:val="20"/>
        </w:rPr>
        <w:t xml:space="preserve"> </w:t>
      </w:r>
      <w:r>
        <w:rPr>
          <w:sz w:val="20"/>
        </w:rPr>
        <w:t>экономия материала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разметке);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7" w:line="252" w:lineRule="auto"/>
        <w:ind w:right="407"/>
        <w:rPr>
          <w:sz w:val="20"/>
        </w:rPr>
      </w:pPr>
      <w:r>
        <w:rPr>
          <w:sz w:val="20"/>
        </w:rPr>
        <w:t>определять названия и назначение основных инструментов и приспособлений для ручного труда (линейка,</w:t>
      </w:r>
      <w:r>
        <w:rPr>
          <w:spacing w:val="1"/>
          <w:sz w:val="20"/>
        </w:rPr>
        <w:t xml:space="preserve"> </w:t>
      </w:r>
      <w:r>
        <w:rPr>
          <w:sz w:val="20"/>
        </w:rPr>
        <w:t>карандаш,</w:t>
      </w:r>
      <w:r>
        <w:rPr>
          <w:spacing w:val="-3"/>
          <w:sz w:val="20"/>
        </w:rPr>
        <w:t xml:space="preserve"> </w:t>
      </w:r>
      <w:r>
        <w:rPr>
          <w:sz w:val="20"/>
        </w:rPr>
        <w:t>ножницы,</w:t>
      </w:r>
      <w:r>
        <w:rPr>
          <w:spacing w:val="2"/>
          <w:sz w:val="20"/>
        </w:rPr>
        <w:t xml:space="preserve"> </w:t>
      </w:r>
      <w:r>
        <w:rPr>
          <w:sz w:val="20"/>
        </w:rPr>
        <w:t>игла,</w:t>
      </w:r>
      <w:r>
        <w:rPr>
          <w:spacing w:val="-2"/>
          <w:sz w:val="20"/>
        </w:rPr>
        <w:t xml:space="preserve"> </w:t>
      </w:r>
      <w:r>
        <w:rPr>
          <w:sz w:val="20"/>
        </w:rPr>
        <w:t>шаблон,</w:t>
      </w:r>
      <w:r>
        <w:rPr>
          <w:spacing w:val="2"/>
          <w:sz w:val="20"/>
        </w:rPr>
        <w:t xml:space="preserve"> </w:t>
      </w:r>
      <w:r>
        <w:rPr>
          <w:sz w:val="20"/>
        </w:rPr>
        <w:t>стека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др.),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2" w:line="249" w:lineRule="auto"/>
        <w:ind w:right="40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наименования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(бумага,</w:t>
      </w:r>
      <w:r>
        <w:rPr>
          <w:spacing w:val="1"/>
          <w:sz w:val="20"/>
        </w:rPr>
        <w:t xml:space="preserve"> </w:t>
      </w:r>
      <w:r>
        <w:rPr>
          <w:sz w:val="20"/>
        </w:rPr>
        <w:t>картон,</w:t>
      </w:r>
      <w:r>
        <w:rPr>
          <w:spacing w:val="1"/>
          <w:sz w:val="20"/>
        </w:rPr>
        <w:t xml:space="preserve"> </w:t>
      </w:r>
      <w:r>
        <w:rPr>
          <w:sz w:val="20"/>
        </w:rPr>
        <w:t>фольга,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пластилин,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текстильные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материалы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пр.)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7"/>
          <w:sz w:val="20"/>
        </w:rPr>
        <w:t xml:space="preserve"> </w:t>
      </w:r>
      <w:r>
        <w:rPr>
          <w:sz w:val="20"/>
        </w:rPr>
        <w:t>(сгибание,</w:t>
      </w:r>
      <w:r>
        <w:rPr>
          <w:spacing w:val="-3"/>
          <w:sz w:val="20"/>
        </w:rPr>
        <w:t xml:space="preserve"> </w:t>
      </w:r>
      <w:r>
        <w:rPr>
          <w:sz w:val="20"/>
        </w:rPr>
        <w:t>отрывание,</w:t>
      </w:r>
      <w:r>
        <w:rPr>
          <w:spacing w:val="-3"/>
          <w:sz w:val="20"/>
        </w:rPr>
        <w:t xml:space="preserve"> </w:t>
      </w:r>
      <w:r>
        <w:rPr>
          <w:sz w:val="20"/>
        </w:rPr>
        <w:t>сминание,</w:t>
      </w:r>
      <w:r>
        <w:rPr>
          <w:spacing w:val="-8"/>
          <w:sz w:val="20"/>
        </w:rPr>
        <w:t xml:space="preserve"> </w:t>
      </w:r>
      <w:r>
        <w:rPr>
          <w:sz w:val="20"/>
        </w:rPr>
        <w:t>резание,</w:t>
      </w:r>
      <w:r>
        <w:rPr>
          <w:spacing w:val="-7"/>
          <w:sz w:val="20"/>
        </w:rPr>
        <w:t xml:space="preserve"> </w:t>
      </w:r>
      <w:r>
        <w:rPr>
          <w:sz w:val="20"/>
        </w:rPr>
        <w:t>лепка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пр.);</w:t>
      </w:r>
      <w:r>
        <w:rPr>
          <w:spacing w:val="-48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4"/>
          <w:sz w:val="20"/>
        </w:rPr>
        <w:t xml:space="preserve"> </w:t>
      </w:r>
      <w:r>
        <w:rPr>
          <w:sz w:val="20"/>
        </w:rPr>
        <w:t>технологические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-3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2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материалов при</w:t>
      </w:r>
      <w:r>
        <w:rPr>
          <w:spacing w:val="-3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изделий;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7" w:line="249" w:lineRule="auto"/>
        <w:ind w:right="414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наименованиях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операций: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разметка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3"/>
          <w:sz w:val="20"/>
        </w:rPr>
        <w:t xml:space="preserve"> </w:t>
      </w:r>
      <w:r>
        <w:rPr>
          <w:sz w:val="20"/>
        </w:rPr>
        <w:t>сборка</w:t>
      </w:r>
      <w:r>
        <w:rPr>
          <w:spacing w:val="4"/>
          <w:sz w:val="20"/>
        </w:rPr>
        <w:t xml:space="preserve"> </w:t>
      </w:r>
      <w:r>
        <w:rPr>
          <w:sz w:val="20"/>
        </w:rPr>
        <w:t>изделия;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7" w:line="252" w:lineRule="auto"/>
        <w:ind w:right="40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разметку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сгибанием,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шаблону,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глаз,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руки;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обрывания,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вырезания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др.;</w:t>
      </w:r>
      <w:r>
        <w:rPr>
          <w:spacing w:val="4"/>
          <w:sz w:val="20"/>
        </w:rPr>
        <w:t xml:space="preserve"> </w:t>
      </w:r>
      <w:r>
        <w:rPr>
          <w:sz w:val="20"/>
        </w:rPr>
        <w:t>сборку</w:t>
      </w:r>
      <w:r>
        <w:rPr>
          <w:spacing w:val="-9"/>
          <w:sz w:val="20"/>
        </w:rPr>
        <w:t xml:space="preserve"> </w:t>
      </w:r>
      <w:r>
        <w:rPr>
          <w:sz w:val="20"/>
        </w:rPr>
        <w:t>изделий 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4"/>
          <w:sz w:val="20"/>
        </w:rPr>
        <w:t xml:space="preserve"> </w:t>
      </w:r>
      <w:r>
        <w:rPr>
          <w:sz w:val="20"/>
        </w:rPr>
        <w:t>клея,</w:t>
      </w:r>
      <w:r>
        <w:rPr>
          <w:spacing w:val="4"/>
          <w:sz w:val="20"/>
        </w:rPr>
        <w:t xml:space="preserve"> </w:t>
      </w:r>
      <w:r>
        <w:rPr>
          <w:sz w:val="20"/>
        </w:rPr>
        <w:t>ниток</w:t>
      </w:r>
      <w:r>
        <w:rPr>
          <w:spacing w:val="-1"/>
          <w:sz w:val="20"/>
        </w:rPr>
        <w:t xml:space="preserve"> </w:t>
      </w:r>
      <w:r>
        <w:rPr>
          <w:sz w:val="20"/>
        </w:rPr>
        <w:t>и др.;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line="228" w:lineRule="exact"/>
        <w:ind w:hanging="343"/>
        <w:rPr>
          <w:sz w:val="20"/>
        </w:rPr>
      </w:pPr>
      <w:r>
        <w:rPr>
          <w:sz w:val="20"/>
        </w:rPr>
        <w:t>оформлять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2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-3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6"/>
          <w:sz w:val="20"/>
        </w:rPr>
        <w:t xml:space="preserve"> </w:t>
      </w:r>
      <w:r>
        <w:rPr>
          <w:sz w:val="20"/>
        </w:rPr>
        <w:t>стежка;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4"/>
        <w:ind w:hanging="343"/>
        <w:rPr>
          <w:sz w:val="20"/>
        </w:rPr>
      </w:pPr>
      <w:r>
        <w:rPr>
          <w:sz w:val="20"/>
        </w:rPr>
        <w:t>понимать</w:t>
      </w:r>
      <w:r>
        <w:rPr>
          <w:spacing w:val="16"/>
          <w:sz w:val="20"/>
        </w:rPr>
        <w:t xml:space="preserve"> </w:t>
      </w:r>
      <w:r>
        <w:rPr>
          <w:sz w:val="20"/>
        </w:rPr>
        <w:t>смысл</w:t>
      </w:r>
      <w:r>
        <w:rPr>
          <w:spacing w:val="17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6"/>
          <w:sz w:val="20"/>
        </w:rPr>
        <w:t xml:space="preserve"> </w:t>
      </w:r>
      <w:r>
        <w:rPr>
          <w:sz w:val="20"/>
        </w:rPr>
        <w:t>«изделие»,</w:t>
      </w:r>
      <w:r>
        <w:rPr>
          <w:spacing w:val="19"/>
          <w:sz w:val="20"/>
        </w:rPr>
        <w:t xml:space="preserve"> </w:t>
      </w:r>
      <w:r>
        <w:rPr>
          <w:sz w:val="20"/>
        </w:rPr>
        <w:t>«деталь</w:t>
      </w:r>
      <w:r>
        <w:rPr>
          <w:spacing w:val="17"/>
          <w:sz w:val="20"/>
        </w:rPr>
        <w:t xml:space="preserve"> </w:t>
      </w:r>
      <w:r>
        <w:rPr>
          <w:sz w:val="20"/>
        </w:rPr>
        <w:t>изделия»,</w:t>
      </w:r>
      <w:r>
        <w:rPr>
          <w:spacing w:val="15"/>
          <w:sz w:val="20"/>
        </w:rPr>
        <w:t xml:space="preserve"> </w:t>
      </w:r>
      <w:r>
        <w:rPr>
          <w:sz w:val="20"/>
        </w:rPr>
        <w:t>«образец»,</w:t>
      </w:r>
      <w:r>
        <w:rPr>
          <w:spacing w:val="16"/>
          <w:sz w:val="20"/>
        </w:rPr>
        <w:t xml:space="preserve"> </w:t>
      </w:r>
      <w:r>
        <w:rPr>
          <w:sz w:val="20"/>
        </w:rPr>
        <w:t>«заготовка»,</w:t>
      </w:r>
      <w:r>
        <w:rPr>
          <w:spacing w:val="14"/>
          <w:sz w:val="20"/>
        </w:rPr>
        <w:t xml:space="preserve"> </w:t>
      </w:r>
      <w:r>
        <w:rPr>
          <w:sz w:val="20"/>
        </w:rPr>
        <w:t>«материал»,</w:t>
      </w:r>
      <w:r>
        <w:rPr>
          <w:spacing w:val="15"/>
          <w:sz w:val="20"/>
        </w:rPr>
        <w:t xml:space="preserve"> </w:t>
      </w:r>
      <w:r>
        <w:rPr>
          <w:sz w:val="20"/>
        </w:rPr>
        <w:t>«инструмент»,</w:t>
      </w:r>
    </w:p>
    <w:p w:rsidR="000111FE" w:rsidRDefault="005D739F">
      <w:pPr>
        <w:pStyle w:val="a3"/>
        <w:spacing w:before="10"/>
        <w:ind w:left="1244" w:firstLine="0"/>
      </w:pPr>
      <w:r>
        <w:t>«приспособление»,</w:t>
      </w:r>
      <w:r>
        <w:rPr>
          <w:spacing w:val="-9"/>
        </w:rPr>
        <w:t xml:space="preserve"> </w:t>
      </w:r>
      <w:r>
        <w:t>«конструирование»,</w:t>
      </w:r>
      <w:r>
        <w:rPr>
          <w:spacing w:val="-8"/>
        </w:rPr>
        <w:t xml:space="preserve"> </w:t>
      </w:r>
      <w:r>
        <w:t>«аппликация»;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5"/>
        <w:ind w:hanging="343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3"/>
          <w:sz w:val="20"/>
        </w:rPr>
        <w:t xml:space="preserve"> </w:t>
      </w:r>
      <w:r>
        <w:rPr>
          <w:sz w:val="20"/>
        </w:rPr>
        <w:t>на готовый</w:t>
      </w:r>
      <w:r>
        <w:rPr>
          <w:spacing w:val="-3"/>
          <w:sz w:val="20"/>
        </w:rPr>
        <w:t xml:space="preserve"> </w:t>
      </w:r>
      <w:r>
        <w:rPr>
          <w:sz w:val="20"/>
        </w:rPr>
        <w:t>план;</w:t>
      </w:r>
    </w:p>
    <w:p w:rsidR="000111FE" w:rsidRDefault="000111FE">
      <w:pPr>
        <w:jc w:val="both"/>
        <w:rPr>
          <w:sz w:val="20"/>
        </w:rPr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74" w:line="252" w:lineRule="auto"/>
        <w:ind w:right="413"/>
        <w:rPr>
          <w:sz w:val="20"/>
        </w:rPr>
      </w:pPr>
      <w:r>
        <w:rPr>
          <w:sz w:val="20"/>
        </w:rPr>
        <w:lastRenderedPageBreak/>
        <w:t>обслуживать себя во время работы: соблюдать порядок на рабочем месте, ухаживать за инструментами 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4"/>
          <w:sz w:val="20"/>
        </w:rPr>
        <w:t xml:space="preserve"> </w:t>
      </w:r>
      <w:r>
        <w:rPr>
          <w:sz w:val="20"/>
        </w:rPr>
        <w:t>хранить</w:t>
      </w:r>
      <w:r>
        <w:rPr>
          <w:spacing w:val="1"/>
          <w:sz w:val="20"/>
        </w:rPr>
        <w:t xml:space="preserve"> </w:t>
      </w:r>
      <w:r>
        <w:rPr>
          <w:sz w:val="20"/>
        </w:rPr>
        <w:t>их;</w:t>
      </w:r>
      <w:r>
        <w:rPr>
          <w:spacing w:val="-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2"/>
          <w:sz w:val="20"/>
        </w:rPr>
        <w:t xml:space="preserve"> </w:t>
      </w:r>
      <w:r>
        <w:rPr>
          <w:sz w:val="20"/>
        </w:rPr>
        <w:t>гигиены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2" w:line="249" w:lineRule="auto"/>
        <w:ind w:right="409"/>
        <w:rPr>
          <w:sz w:val="20"/>
        </w:rPr>
      </w:pPr>
      <w:r>
        <w:rPr>
          <w:sz w:val="20"/>
        </w:rPr>
        <w:t>рассматривать и анализировать простые по конструкции образцы (по вопросам учителя); 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простейшую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изделия: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детали,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форму,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взаимное</w:t>
      </w:r>
      <w:r>
        <w:rPr>
          <w:spacing w:val="-2"/>
          <w:sz w:val="20"/>
        </w:rPr>
        <w:t xml:space="preserve"> </w:t>
      </w:r>
      <w:r>
        <w:rPr>
          <w:sz w:val="20"/>
        </w:rPr>
        <w:t>расположение,</w:t>
      </w:r>
      <w:r>
        <w:rPr>
          <w:spacing w:val="3"/>
          <w:sz w:val="20"/>
        </w:rPr>
        <w:t xml:space="preserve"> </w:t>
      </w:r>
      <w:r>
        <w:rPr>
          <w:sz w:val="20"/>
        </w:rPr>
        <w:t>виды соединения;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способы изготовления;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7" w:line="249" w:lineRule="auto"/>
        <w:ind w:right="416"/>
        <w:rPr>
          <w:sz w:val="20"/>
        </w:rPr>
      </w:pPr>
      <w:r>
        <w:rPr>
          <w:sz w:val="20"/>
        </w:rPr>
        <w:t>распознавать изученные виды материалов (природные, пластические, бумага, тонкий картон, текстильные,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клей</w:t>
      </w:r>
      <w:r>
        <w:rPr>
          <w:spacing w:val="-1"/>
          <w:sz w:val="20"/>
        </w:rPr>
        <w:t xml:space="preserve"> </w:t>
      </w:r>
      <w:r>
        <w:rPr>
          <w:sz w:val="20"/>
        </w:rPr>
        <w:t>и др.),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3"/>
          <w:sz w:val="20"/>
        </w:rPr>
        <w:t xml:space="preserve"> </w:t>
      </w:r>
      <w:r>
        <w:rPr>
          <w:sz w:val="20"/>
        </w:rPr>
        <w:t>(цвет,</w:t>
      </w:r>
      <w:r>
        <w:rPr>
          <w:spacing w:val="4"/>
          <w:sz w:val="20"/>
        </w:rPr>
        <w:t xml:space="preserve"> </w:t>
      </w:r>
      <w:r>
        <w:rPr>
          <w:sz w:val="20"/>
        </w:rPr>
        <w:t>фактура,</w:t>
      </w:r>
      <w:r>
        <w:rPr>
          <w:spacing w:val="3"/>
          <w:sz w:val="20"/>
        </w:rPr>
        <w:t xml:space="preserve"> </w:t>
      </w:r>
      <w:r>
        <w:rPr>
          <w:sz w:val="20"/>
        </w:rPr>
        <w:t>форма,</w:t>
      </w:r>
      <w:r>
        <w:rPr>
          <w:spacing w:val="4"/>
          <w:sz w:val="20"/>
        </w:rPr>
        <w:t xml:space="preserve"> </w:t>
      </w:r>
      <w:r>
        <w:rPr>
          <w:sz w:val="20"/>
        </w:rPr>
        <w:t>гибкость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др.);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7" w:line="252" w:lineRule="auto"/>
        <w:ind w:right="405"/>
        <w:rPr>
          <w:sz w:val="20"/>
        </w:rPr>
      </w:pPr>
      <w:r>
        <w:rPr>
          <w:sz w:val="20"/>
        </w:rPr>
        <w:t>называть ручные инструменты (ножницы, игла, линейка) и приспособления (шаблон, стека, булавки и др.),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-4"/>
          <w:sz w:val="20"/>
        </w:rPr>
        <w:t xml:space="preserve"> </w:t>
      </w:r>
      <w:r>
        <w:rPr>
          <w:sz w:val="20"/>
        </w:rPr>
        <w:t>хранить</w:t>
      </w:r>
      <w:r>
        <w:rPr>
          <w:spacing w:val="1"/>
          <w:sz w:val="20"/>
        </w:rPr>
        <w:t xml:space="preserve"> </w:t>
      </w:r>
      <w:r>
        <w:rPr>
          <w:sz w:val="20"/>
        </w:rPr>
        <w:t>и 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ими;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2"/>
        <w:ind w:hanging="343"/>
        <w:rPr>
          <w:sz w:val="20"/>
        </w:rPr>
      </w:pPr>
      <w:r>
        <w:rPr>
          <w:sz w:val="20"/>
        </w:rPr>
        <w:t>различать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их назначению;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0" w:line="249" w:lineRule="auto"/>
        <w:ind w:right="416"/>
        <w:rPr>
          <w:sz w:val="20"/>
        </w:rPr>
      </w:pPr>
      <w:r>
        <w:rPr>
          <w:sz w:val="20"/>
        </w:rPr>
        <w:t>называть и выполнять последовательность изготовления несложных изделий: разметка, резание, сборка,</w:t>
      </w:r>
      <w:r>
        <w:rPr>
          <w:spacing w:val="1"/>
          <w:sz w:val="20"/>
        </w:rPr>
        <w:t xml:space="preserve"> </w:t>
      </w:r>
      <w:r>
        <w:rPr>
          <w:sz w:val="20"/>
        </w:rPr>
        <w:t>отделка;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7" w:line="252" w:lineRule="auto"/>
        <w:ind w:right="402"/>
        <w:rPr>
          <w:sz w:val="20"/>
        </w:rPr>
      </w:pPr>
      <w:r>
        <w:rPr>
          <w:sz w:val="20"/>
        </w:rPr>
        <w:t>качественно выполнять операции и приёмы по изготовлению несложных изделий: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экономно 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разметку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глаз,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руки,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шаблону,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линейке</w:t>
      </w:r>
      <w:r>
        <w:rPr>
          <w:spacing w:val="1"/>
          <w:sz w:val="20"/>
        </w:rPr>
        <w:t xml:space="preserve"> </w:t>
      </w:r>
      <w:r>
        <w:rPr>
          <w:sz w:val="20"/>
        </w:rPr>
        <w:t>(как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направляющему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инструменту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откладывания размеров); точно резать ножницами по линиям разметки; придавать форму деталям и изделию</w:t>
      </w:r>
      <w:r>
        <w:rPr>
          <w:spacing w:val="-47"/>
          <w:sz w:val="20"/>
        </w:rPr>
        <w:t xml:space="preserve"> </w:t>
      </w:r>
      <w:r>
        <w:rPr>
          <w:sz w:val="20"/>
        </w:rPr>
        <w:t>сгибанием,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вытягиванием,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отрыванием,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сминанием,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лепкой</w:t>
      </w:r>
      <w:r>
        <w:rPr>
          <w:spacing w:val="1"/>
          <w:sz w:val="20"/>
        </w:rPr>
        <w:t xml:space="preserve"> </w:t>
      </w:r>
      <w:r>
        <w:rPr>
          <w:sz w:val="20"/>
        </w:rPr>
        <w:t>и пр.;</w:t>
      </w:r>
      <w:r>
        <w:rPr>
          <w:spacing w:val="1"/>
          <w:sz w:val="20"/>
        </w:rPr>
        <w:t xml:space="preserve"> </w:t>
      </w:r>
      <w:r>
        <w:rPr>
          <w:sz w:val="20"/>
        </w:rPr>
        <w:t>собирать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клея,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масс</w:t>
      </w:r>
      <w:r>
        <w:rPr>
          <w:spacing w:val="1"/>
          <w:sz w:val="20"/>
        </w:rPr>
        <w:t xml:space="preserve"> </w:t>
      </w:r>
      <w:r>
        <w:rPr>
          <w:sz w:val="20"/>
        </w:rPr>
        <w:t>и др.;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1"/>
          <w:sz w:val="20"/>
        </w:rPr>
        <w:t xml:space="preserve"> </w:t>
      </w:r>
      <w:r>
        <w:rPr>
          <w:sz w:val="20"/>
        </w:rPr>
        <w:t>раскрашиванием,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аппликацией,</w:t>
      </w:r>
      <w:r>
        <w:rPr>
          <w:spacing w:val="3"/>
          <w:sz w:val="20"/>
        </w:rPr>
        <w:t xml:space="preserve"> </w:t>
      </w:r>
      <w:r>
        <w:rPr>
          <w:sz w:val="20"/>
        </w:rPr>
        <w:t>строчкой прямого</w:t>
      </w:r>
      <w:r>
        <w:rPr>
          <w:spacing w:val="-3"/>
          <w:sz w:val="20"/>
        </w:rPr>
        <w:t xml:space="preserve"> </w:t>
      </w:r>
      <w:r>
        <w:rPr>
          <w:sz w:val="20"/>
        </w:rPr>
        <w:t>стежка;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"/>
        <w:ind w:hanging="343"/>
        <w:rPr>
          <w:sz w:val="20"/>
        </w:rPr>
      </w:pP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сушки</w:t>
      </w:r>
      <w:r>
        <w:rPr>
          <w:spacing w:val="-3"/>
          <w:sz w:val="20"/>
        </w:rPr>
        <w:t xml:space="preserve"> </w:t>
      </w:r>
      <w:r>
        <w:rPr>
          <w:sz w:val="20"/>
        </w:rPr>
        <w:t>плоских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4"/>
          <w:sz w:val="20"/>
        </w:rPr>
        <w:t xml:space="preserve"> </w:t>
      </w:r>
      <w:r>
        <w:rPr>
          <w:sz w:val="20"/>
        </w:rPr>
        <w:t>пресс;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5" w:line="249" w:lineRule="auto"/>
        <w:ind w:right="416"/>
        <w:rPr>
          <w:sz w:val="20"/>
        </w:rPr>
      </w:pPr>
      <w:r>
        <w:rPr>
          <w:sz w:val="20"/>
        </w:rPr>
        <w:t>с помощью учителя выполнять практическую работу и самоконтроль с опорой на инструкционную карту,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образец,</w:t>
      </w:r>
      <w:r>
        <w:rPr>
          <w:spacing w:val="3"/>
          <w:sz w:val="20"/>
        </w:rPr>
        <w:t xml:space="preserve"> </w:t>
      </w:r>
      <w:r>
        <w:rPr>
          <w:sz w:val="20"/>
        </w:rPr>
        <w:t>шаблон;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6"/>
        <w:ind w:hanging="343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разборные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неразборные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4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изделий;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1" w:line="249" w:lineRule="auto"/>
        <w:ind w:right="407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25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23"/>
          <w:sz w:val="20"/>
        </w:rPr>
        <w:t xml:space="preserve"> </w:t>
      </w:r>
      <w:r>
        <w:rPr>
          <w:sz w:val="20"/>
        </w:rPr>
        <w:t>виды</w:t>
      </w:r>
      <w:r>
        <w:rPr>
          <w:spacing w:val="25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24"/>
          <w:sz w:val="20"/>
        </w:rPr>
        <w:t xml:space="preserve"> </w:t>
      </w:r>
      <w:r>
        <w:rPr>
          <w:sz w:val="20"/>
        </w:rPr>
        <w:t>документации</w:t>
      </w:r>
      <w:r>
        <w:rPr>
          <w:spacing w:val="28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28"/>
          <w:sz w:val="20"/>
        </w:rPr>
        <w:t xml:space="preserve"> </w:t>
      </w:r>
      <w:r>
        <w:rPr>
          <w:sz w:val="20"/>
        </w:rPr>
        <w:t>схема),</w:t>
      </w:r>
      <w:r>
        <w:rPr>
          <w:spacing w:val="28"/>
          <w:sz w:val="20"/>
        </w:rPr>
        <w:t xml:space="preserve"> </w:t>
      </w:r>
      <w:r>
        <w:rPr>
          <w:sz w:val="20"/>
        </w:rPr>
        <w:t>конструировать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изделия из</w:t>
      </w:r>
      <w:r>
        <w:rPr>
          <w:spacing w:val="4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3"/>
          <w:sz w:val="20"/>
        </w:rPr>
        <w:t xml:space="preserve"> </w:t>
      </w:r>
      <w:r>
        <w:rPr>
          <w:sz w:val="20"/>
        </w:rPr>
        <w:t>рисунку;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6"/>
        <w:ind w:hanging="343"/>
        <w:jc w:val="left"/>
        <w:rPr>
          <w:sz w:val="20"/>
        </w:rPr>
      </w:pPr>
      <w:r>
        <w:rPr>
          <w:spacing w:val="-1"/>
          <w:sz w:val="20"/>
        </w:rPr>
        <w:t>осуществлять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элементарное</w:t>
      </w:r>
      <w:r>
        <w:rPr>
          <w:spacing w:val="-11"/>
          <w:sz w:val="20"/>
        </w:rPr>
        <w:t xml:space="preserve"> </w:t>
      </w:r>
      <w:r>
        <w:rPr>
          <w:sz w:val="20"/>
        </w:rPr>
        <w:t>сотрудничество,</w:t>
      </w:r>
      <w:r>
        <w:rPr>
          <w:spacing w:val="-6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работах</w:t>
      </w:r>
      <w:r>
        <w:rPr>
          <w:spacing w:val="-8"/>
          <w:sz w:val="20"/>
        </w:rPr>
        <w:t xml:space="preserve"> </w:t>
      </w:r>
      <w:r>
        <w:rPr>
          <w:sz w:val="20"/>
        </w:rPr>
        <w:t>под</w:t>
      </w:r>
      <w:r>
        <w:rPr>
          <w:spacing w:val="-9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-7"/>
          <w:sz w:val="20"/>
        </w:rPr>
        <w:t xml:space="preserve"> </w:t>
      </w:r>
      <w:r>
        <w:rPr>
          <w:sz w:val="20"/>
        </w:rPr>
        <w:t>учителя;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5"/>
          <w:sz w:val="20"/>
        </w:rPr>
        <w:t xml:space="preserve"> </w:t>
      </w:r>
      <w:r>
        <w:rPr>
          <w:sz w:val="20"/>
        </w:rPr>
        <w:t>коллективные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характера.</w:t>
      </w:r>
    </w:p>
    <w:p w:rsidR="000111FE" w:rsidRDefault="000111FE">
      <w:pPr>
        <w:pStyle w:val="a3"/>
        <w:spacing w:before="2"/>
        <w:ind w:left="0" w:firstLine="0"/>
        <w:jc w:val="left"/>
        <w:rPr>
          <w:sz w:val="32"/>
        </w:rPr>
      </w:pPr>
    </w:p>
    <w:p w:rsidR="000111FE" w:rsidRDefault="005D739F" w:rsidP="00280C3E">
      <w:pPr>
        <w:pStyle w:val="2"/>
        <w:numPr>
          <w:ilvl w:val="0"/>
          <w:numId w:val="27"/>
        </w:numPr>
        <w:tabs>
          <w:tab w:val="left" w:pos="846"/>
        </w:tabs>
        <w:spacing w:before="1"/>
        <w:ind w:hanging="169"/>
      </w:pPr>
      <w:r>
        <w:t>класс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ind w:left="902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втором 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6" w:line="252" w:lineRule="auto"/>
        <w:ind w:right="40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«инструкционная»</w:t>
      </w:r>
      <w:r>
        <w:rPr>
          <w:spacing w:val="1"/>
          <w:sz w:val="20"/>
        </w:rPr>
        <w:t xml:space="preserve"> </w:t>
      </w:r>
      <w:r>
        <w:rPr>
          <w:sz w:val="20"/>
        </w:rPr>
        <w:t>(«технологическая»)</w:t>
      </w:r>
      <w:r>
        <w:rPr>
          <w:spacing w:val="1"/>
          <w:sz w:val="20"/>
        </w:rPr>
        <w:t xml:space="preserve"> </w:t>
      </w:r>
      <w:r>
        <w:rPr>
          <w:sz w:val="20"/>
        </w:rPr>
        <w:t>карта,</w:t>
      </w:r>
      <w:r>
        <w:rPr>
          <w:spacing w:val="1"/>
          <w:sz w:val="20"/>
        </w:rPr>
        <w:t xml:space="preserve"> </w:t>
      </w:r>
      <w:r>
        <w:rPr>
          <w:sz w:val="20"/>
        </w:rPr>
        <w:t>«чертёж»,</w:t>
      </w:r>
      <w:r>
        <w:rPr>
          <w:spacing w:val="1"/>
          <w:sz w:val="20"/>
        </w:rPr>
        <w:t xml:space="preserve"> </w:t>
      </w:r>
      <w:r>
        <w:rPr>
          <w:sz w:val="20"/>
        </w:rPr>
        <w:t>«эскиз»,</w:t>
      </w:r>
      <w:r>
        <w:rPr>
          <w:spacing w:val="1"/>
          <w:sz w:val="20"/>
        </w:rPr>
        <w:t xml:space="preserve"> </w:t>
      </w:r>
      <w:r>
        <w:rPr>
          <w:sz w:val="20"/>
        </w:rPr>
        <w:t>«линии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чертежа»,</w:t>
      </w:r>
      <w:r>
        <w:rPr>
          <w:spacing w:val="1"/>
          <w:sz w:val="20"/>
        </w:rPr>
        <w:t xml:space="preserve"> </w:t>
      </w:r>
      <w:r>
        <w:rPr>
          <w:sz w:val="20"/>
        </w:rPr>
        <w:t>«развёртка»,</w:t>
      </w:r>
      <w:r>
        <w:rPr>
          <w:spacing w:val="1"/>
          <w:sz w:val="20"/>
        </w:rPr>
        <w:t xml:space="preserve"> </w:t>
      </w:r>
      <w:r>
        <w:rPr>
          <w:sz w:val="20"/>
        </w:rPr>
        <w:t>«макет»,</w:t>
      </w:r>
      <w:r>
        <w:rPr>
          <w:spacing w:val="1"/>
          <w:sz w:val="20"/>
        </w:rPr>
        <w:t xml:space="preserve"> </w:t>
      </w:r>
      <w:r>
        <w:rPr>
          <w:sz w:val="20"/>
        </w:rPr>
        <w:t>«модель»,</w:t>
      </w:r>
      <w:r>
        <w:rPr>
          <w:spacing w:val="1"/>
          <w:sz w:val="20"/>
        </w:rPr>
        <w:t xml:space="preserve"> </w:t>
      </w:r>
      <w:r>
        <w:rPr>
          <w:sz w:val="20"/>
        </w:rPr>
        <w:t>«технология»,</w:t>
      </w:r>
      <w:r>
        <w:rPr>
          <w:spacing w:val="1"/>
          <w:sz w:val="20"/>
        </w:rPr>
        <w:t xml:space="preserve"> </w:t>
      </w:r>
      <w:r>
        <w:rPr>
          <w:sz w:val="20"/>
        </w:rPr>
        <w:t>«технологические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операции»,</w:t>
      </w:r>
      <w:r>
        <w:rPr>
          <w:spacing w:val="1"/>
          <w:sz w:val="20"/>
        </w:rPr>
        <w:t xml:space="preserve"> </w:t>
      </w:r>
      <w:r>
        <w:rPr>
          <w:sz w:val="20"/>
        </w:rPr>
        <w:t>«способы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обработки»</w:t>
      </w:r>
      <w:r>
        <w:rPr>
          <w:spacing w:val="2"/>
          <w:sz w:val="20"/>
        </w:rPr>
        <w:t xml:space="preserve"> </w:t>
      </w:r>
      <w:r>
        <w:rPr>
          <w:sz w:val="20"/>
        </w:rPr>
        <w:t>и 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практической деятельности;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5"/>
        <w:ind w:hanging="343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6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-11"/>
          <w:sz w:val="20"/>
        </w:rPr>
        <w:t xml:space="preserve"> </w:t>
      </w:r>
      <w:r>
        <w:rPr>
          <w:sz w:val="20"/>
        </w:rPr>
        <w:t>плану;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0" w:line="252" w:lineRule="auto"/>
        <w:ind w:right="410"/>
        <w:rPr>
          <w:sz w:val="20"/>
        </w:rPr>
      </w:pPr>
      <w:r>
        <w:rPr>
          <w:sz w:val="20"/>
        </w:rPr>
        <w:t>распознавать элементарные общие правила создания рукотворного мира (прочность, удобство, эстетическая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выразительность — симметрия, асимметрия, равновесие); наблюдать гармонию предметов и 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среды;</w:t>
      </w:r>
      <w:r>
        <w:rPr>
          <w:spacing w:val="2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изученных 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искусства;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line="254" w:lineRule="auto"/>
        <w:ind w:right="415"/>
        <w:rPr>
          <w:sz w:val="20"/>
        </w:rPr>
      </w:pPr>
      <w:r>
        <w:rPr>
          <w:sz w:val="20"/>
        </w:rPr>
        <w:t>выделять,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предметно-творческой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line="249" w:lineRule="auto"/>
        <w:ind w:right="415"/>
        <w:rPr>
          <w:sz w:val="20"/>
        </w:rPr>
      </w:pPr>
      <w:r>
        <w:rPr>
          <w:sz w:val="20"/>
        </w:rPr>
        <w:t>самостоятельно готовить рабочее место в соответствии с видом деятельности, поддерживать порядок 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 работы,</w:t>
      </w:r>
      <w:r>
        <w:rPr>
          <w:spacing w:val="4"/>
          <w:sz w:val="20"/>
        </w:rPr>
        <w:t xml:space="preserve"> </w:t>
      </w:r>
      <w:r>
        <w:rPr>
          <w:sz w:val="20"/>
        </w:rPr>
        <w:t>убирать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-1"/>
          <w:sz w:val="20"/>
        </w:rPr>
        <w:t xml:space="preserve"> </w:t>
      </w:r>
      <w:r>
        <w:rPr>
          <w:sz w:val="20"/>
        </w:rPr>
        <w:t>место;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4" w:line="252" w:lineRule="auto"/>
        <w:ind w:right="413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задание/образец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памятке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 доступные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задания с</w:t>
      </w:r>
      <w:r>
        <w:rPr>
          <w:spacing w:val="-2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-1"/>
          <w:sz w:val="20"/>
        </w:rPr>
        <w:t xml:space="preserve"> </w:t>
      </w:r>
      <w:r>
        <w:rPr>
          <w:sz w:val="20"/>
        </w:rPr>
        <w:t>(технологическую)</w:t>
      </w:r>
      <w:r>
        <w:rPr>
          <w:spacing w:val="1"/>
          <w:sz w:val="20"/>
        </w:rPr>
        <w:t xml:space="preserve"> </w:t>
      </w:r>
      <w:r>
        <w:rPr>
          <w:sz w:val="20"/>
        </w:rPr>
        <w:t>карту;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3" w:line="249" w:lineRule="auto"/>
        <w:ind w:right="405"/>
        <w:rPr>
          <w:sz w:val="20"/>
        </w:rPr>
      </w:pPr>
      <w:r>
        <w:rPr>
          <w:sz w:val="20"/>
        </w:rPr>
        <w:t>самостоятельно отбирать материалы и инструменты для работы; исследовать свойства новых 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4"/>
          <w:sz w:val="20"/>
        </w:rPr>
        <w:t xml:space="preserve"> </w:t>
      </w:r>
      <w:r>
        <w:rPr>
          <w:sz w:val="20"/>
        </w:rPr>
        <w:t>(толстый</w:t>
      </w:r>
      <w:r>
        <w:rPr>
          <w:spacing w:val="-1"/>
          <w:sz w:val="20"/>
        </w:rPr>
        <w:t xml:space="preserve"> </w:t>
      </w:r>
      <w:r>
        <w:rPr>
          <w:sz w:val="20"/>
        </w:rPr>
        <w:t>картон,</w:t>
      </w:r>
      <w:r>
        <w:rPr>
          <w:spacing w:val="-1"/>
          <w:sz w:val="20"/>
        </w:rPr>
        <w:t xml:space="preserve"> </w:t>
      </w:r>
      <w:r>
        <w:rPr>
          <w:sz w:val="20"/>
        </w:rPr>
        <w:t>натуральные</w:t>
      </w:r>
      <w:r>
        <w:rPr>
          <w:spacing w:val="-7"/>
          <w:sz w:val="20"/>
        </w:rPr>
        <w:t xml:space="preserve"> </w:t>
      </w:r>
      <w:r>
        <w:rPr>
          <w:sz w:val="20"/>
        </w:rPr>
        <w:t>ткани,</w:t>
      </w:r>
      <w:r>
        <w:rPr>
          <w:spacing w:val="-1"/>
          <w:sz w:val="20"/>
        </w:rPr>
        <w:t xml:space="preserve"> </w:t>
      </w:r>
      <w:r>
        <w:rPr>
          <w:sz w:val="20"/>
        </w:rPr>
        <w:t>нитки,</w:t>
      </w:r>
      <w:r>
        <w:rPr>
          <w:spacing w:val="-6"/>
          <w:sz w:val="20"/>
        </w:rPr>
        <w:t xml:space="preserve"> </w:t>
      </w:r>
      <w:r>
        <w:rPr>
          <w:sz w:val="20"/>
        </w:rPr>
        <w:t>проволока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6" w:line="249" w:lineRule="auto"/>
        <w:ind w:right="413"/>
        <w:rPr>
          <w:sz w:val="20"/>
        </w:rPr>
      </w:pPr>
      <w:r>
        <w:rPr>
          <w:sz w:val="20"/>
        </w:rPr>
        <w:t>читать простейшие чертежи (эскизы), называть линии чертежа (линия контура и надреза, линия выносная 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размерная,</w:t>
      </w:r>
      <w:r>
        <w:rPr>
          <w:spacing w:val="-1"/>
          <w:sz w:val="20"/>
        </w:rPr>
        <w:t xml:space="preserve"> </w:t>
      </w:r>
      <w:r>
        <w:rPr>
          <w:sz w:val="20"/>
        </w:rPr>
        <w:t>линия</w:t>
      </w:r>
      <w:r>
        <w:rPr>
          <w:spacing w:val="1"/>
          <w:sz w:val="20"/>
        </w:rPr>
        <w:t xml:space="preserve"> </w:t>
      </w:r>
      <w:r>
        <w:rPr>
          <w:sz w:val="20"/>
        </w:rPr>
        <w:t>сгиба,</w:t>
      </w:r>
      <w:r>
        <w:rPr>
          <w:spacing w:val="4"/>
          <w:sz w:val="20"/>
        </w:rPr>
        <w:t xml:space="preserve"> </w:t>
      </w:r>
      <w:r>
        <w:rPr>
          <w:sz w:val="20"/>
        </w:rPr>
        <w:t>линия</w:t>
      </w:r>
      <w:r>
        <w:rPr>
          <w:spacing w:val="1"/>
          <w:sz w:val="20"/>
        </w:rPr>
        <w:t xml:space="preserve"> </w:t>
      </w:r>
      <w:r>
        <w:rPr>
          <w:sz w:val="20"/>
        </w:rPr>
        <w:t>симметрии);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2" w:line="252" w:lineRule="auto"/>
        <w:ind w:right="411"/>
        <w:rPr>
          <w:sz w:val="20"/>
        </w:rPr>
      </w:pPr>
      <w:r>
        <w:rPr>
          <w:sz w:val="20"/>
        </w:rPr>
        <w:t>выполнять экономную разметку прямоугольника (от двух прямых углов и одного прямого угла) с помощью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чертёжных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инструментов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(линейки,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угольника)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простейший</w:t>
      </w:r>
      <w:r>
        <w:rPr>
          <w:spacing w:val="-12"/>
          <w:sz w:val="20"/>
        </w:rPr>
        <w:t xml:space="preserve"> </w:t>
      </w:r>
      <w:r>
        <w:rPr>
          <w:sz w:val="20"/>
        </w:rPr>
        <w:t>чертёж</w:t>
      </w:r>
      <w:r>
        <w:rPr>
          <w:spacing w:val="-9"/>
          <w:sz w:val="20"/>
        </w:rPr>
        <w:t xml:space="preserve"> </w:t>
      </w:r>
      <w:r>
        <w:rPr>
          <w:sz w:val="20"/>
        </w:rPr>
        <w:t>(эскиз);</w:t>
      </w:r>
      <w:r>
        <w:rPr>
          <w:spacing w:val="-8"/>
          <w:sz w:val="20"/>
        </w:rPr>
        <w:t xml:space="preserve"> </w:t>
      </w:r>
      <w:r>
        <w:rPr>
          <w:sz w:val="20"/>
        </w:rPr>
        <w:t>чертить</w:t>
      </w:r>
      <w:r>
        <w:rPr>
          <w:spacing w:val="-11"/>
          <w:sz w:val="20"/>
        </w:rPr>
        <w:t xml:space="preserve"> </w:t>
      </w:r>
      <w:r>
        <w:rPr>
          <w:sz w:val="20"/>
        </w:rPr>
        <w:t>окружность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циркуля;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5"/>
        <w:ind w:hanging="343"/>
        <w:rPr>
          <w:sz w:val="20"/>
        </w:rPr>
      </w:pPr>
      <w:r>
        <w:rPr>
          <w:sz w:val="20"/>
        </w:rPr>
        <w:t>выполнять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биговку;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0" w:line="249" w:lineRule="auto"/>
        <w:ind w:right="40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лекала</w:t>
      </w:r>
      <w:r>
        <w:rPr>
          <w:spacing w:val="1"/>
          <w:sz w:val="20"/>
        </w:rPr>
        <w:t xml:space="preserve"> </w:t>
      </w:r>
      <w:r>
        <w:rPr>
          <w:sz w:val="20"/>
        </w:rPr>
        <w:t>(выкройки)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разметку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-1"/>
          <w:sz w:val="20"/>
        </w:rPr>
        <w:t xml:space="preserve"> </w:t>
      </w:r>
      <w:r>
        <w:rPr>
          <w:sz w:val="20"/>
        </w:rPr>
        <w:t>кроя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ткани по</w:t>
      </w:r>
      <w:r>
        <w:rPr>
          <w:spacing w:val="-3"/>
          <w:sz w:val="20"/>
        </w:rPr>
        <w:t xml:space="preserve"> </w:t>
      </w:r>
      <w:r>
        <w:rPr>
          <w:sz w:val="20"/>
        </w:rPr>
        <w:t>нему/ней;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7"/>
        <w:ind w:hanging="343"/>
        <w:rPr>
          <w:sz w:val="20"/>
        </w:rPr>
      </w:pPr>
      <w:r>
        <w:rPr>
          <w:sz w:val="20"/>
        </w:rPr>
        <w:t>оформлять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соединять</w:t>
      </w:r>
      <w:r>
        <w:rPr>
          <w:spacing w:val="-2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-4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-4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-3"/>
          <w:sz w:val="20"/>
        </w:rPr>
        <w:t xml:space="preserve"> </w:t>
      </w:r>
      <w:r>
        <w:rPr>
          <w:sz w:val="20"/>
        </w:rPr>
        <w:t>строчками;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0" w:line="254" w:lineRule="auto"/>
        <w:ind w:right="412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«развёртка»</w:t>
      </w:r>
      <w:r>
        <w:rPr>
          <w:spacing w:val="1"/>
          <w:sz w:val="20"/>
        </w:rPr>
        <w:t xml:space="preserve"> </w:t>
      </w:r>
      <w:r>
        <w:rPr>
          <w:sz w:val="20"/>
        </w:rPr>
        <w:t>(трёхмерного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предмета);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объёмную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развёртки;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line="228" w:lineRule="exact"/>
        <w:ind w:hanging="343"/>
        <w:rPr>
          <w:sz w:val="20"/>
        </w:rPr>
      </w:pPr>
      <w:r>
        <w:rPr>
          <w:sz w:val="20"/>
        </w:rPr>
        <w:t>отличать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макет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модели, строить</w:t>
      </w:r>
      <w:r>
        <w:rPr>
          <w:spacing w:val="-2"/>
          <w:sz w:val="20"/>
        </w:rPr>
        <w:t xml:space="preserve"> </w:t>
      </w:r>
      <w:r>
        <w:rPr>
          <w:sz w:val="20"/>
        </w:rPr>
        <w:t>трёхмерный</w:t>
      </w:r>
      <w:r>
        <w:rPr>
          <w:spacing w:val="-3"/>
          <w:sz w:val="20"/>
        </w:rPr>
        <w:t xml:space="preserve"> </w:t>
      </w:r>
      <w:r>
        <w:rPr>
          <w:sz w:val="20"/>
        </w:rPr>
        <w:t>макет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готовой</w:t>
      </w:r>
      <w:r>
        <w:rPr>
          <w:spacing w:val="-3"/>
          <w:sz w:val="20"/>
        </w:rPr>
        <w:t xml:space="preserve"> </w:t>
      </w:r>
      <w:r>
        <w:rPr>
          <w:sz w:val="20"/>
        </w:rPr>
        <w:t>развёртки;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5" w:line="249" w:lineRule="auto"/>
        <w:ind w:right="413"/>
        <w:rPr>
          <w:sz w:val="20"/>
        </w:rPr>
      </w:pPr>
      <w:r>
        <w:rPr>
          <w:sz w:val="20"/>
        </w:rPr>
        <w:t>определять неподвижный и подвижный способ соединения деталей и выполнять подвижное и неподвижное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 известными способами;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" w:line="254" w:lineRule="auto"/>
        <w:ind w:right="413"/>
        <w:rPr>
          <w:sz w:val="20"/>
        </w:rPr>
      </w:pPr>
      <w:r>
        <w:rPr>
          <w:sz w:val="20"/>
        </w:rPr>
        <w:t>конструировать и моделировать изделия из различных материалов по модели, простейшему чертежу или</w:t>
      </w:r>
      <w:r>
        <w:rPr>
          <w:spacing w:val="1"/>
          <w:sz w:val="20"/>
        </w:rPr>
        <w:t xml:space="preserve"> </w:t>
      </w:r>
      <w:r>
        <w:rPr>
          <w:sz w:val="20"/>
        </w:rPr>
        <w:t>эскизу;</w:t>
      </w:r>
    </w:p>
    <w:p w:rsidR="000111FE" w:rsidRDefault="000111FE">
      <w:pPr>
        <w:spacing w:line="254" w:lineRule="auto"/>
        <w:jc w:val="both"/>
        <w:rPr>
          <w:sz w:val="20"/>
        </w:rPr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74"/>
        <w:ind w:hanging="343"/>
        <w:jc w:val="left"/>
        <w:rPr>
          <w:sz w:val="20"/>
        </w:rPr>
      </w:pPr>
      <w:r>
        <w:rPr>
          <w:sz w:val="20"/>
        </w:rPr>
        <w:lastRenderedPageBreak/>
        <w:t>решать</w:t>
      </w:r>
      <w:r>
        <w:rPr>
          <w:spacing w:val="-4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конструкторско-технологические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0" w:line="254" w:lineRule="auto"/>
        <w:ind w:right="413"/>
        <w:jc w:val="left"/>
        <w:rPr>
          <w:sz w:val="20"/>
        </w:rPr>
      </w:pPr>
      <w:r>
        <w:rPr>
          <w:sz w:val="20"/>
        </w:rPr>
        <w:t>применять</w:t>
      </w:r>
      <w:r>
        <w:rPr>
          <w:spacing w:val="32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30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35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31"/>
          <w:sz w:val="20"/>
        </w:rPr>
        <w:t xml:space="preserve"> </w:t>
      </w:r>
      <w:r>
        <w:rPr>
          <w:sz w:val="20"/>
        </w:rPr>
        <w:t>(технологические,</w:t>
      </w:r>
      <w:r>
        <w:rPr>
          <w:spacing w:val="36"/>
          <w:sz w:val="20"/>
        </w:rPr>
        <w:t xml:space="preserve"> </w:t>
      </w:r>
      <w:r>
        <w:rPr>
          <w:sz w:val="20"/>
        </w:rPr>
        <w:t>графические,</w:t>
      </w:r>
      <w:r>
        <w:rPr>
          <w:spacing w:val="35"/>
          <w:sz w:val="20"/>
        </w:rPr>
        <w:t xml:space="preserve"> </w:t>
      </w:r>
      <w:r>
        <w:rPr>
          <w:sz w:val="20"/>
        </w:rPr>
        <w:t>конструкторские)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интеллектуальной и 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line="227" w:lineRule="exact"/>
        <w:ind w:hanging="343"/>
        <w:jc w:val="left"/>
        <w:rPr>
          <w:sz w:val="20"/>
        </w:rPr>
      </w:pPr>
      <w:r>
        <w:rPr>
          <w:sz w:val="20"/>
        </w:rPr>
        <w:t>делать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выбор,</w:t>
      </w:r>
      <w:r>
        <w:rPr>
          <w:spacing w:val="1"/>
          <w:sz w:val="20"/>
        </w:rPr>
        <w:t xml:space="preserve"> </w:t>
      </w:r>
      <w:r>
        <w:rPr>
          <w:sz w:val="20"/>
        </w:rPr>
        <w:t>какое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принять —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другое,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высказанное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ходе</w:t>
      </w:r>
      <w:r>
        <w:rPr>
          <w:spacing w:val="-4"/>
          <w:sz w:val="20"/>
        </w:rPr>
        <w:t xml:space="preserve"> </w:t>
      </w:r>
      <w:r>
        <w:rPr>
          <w:sz w:val="20"/>
        </w:rPr>
        <w:t>обсуждения;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малых</w:t>
      </w:r>
      <w:r>
        <w:rPr>
          <w:spacing w:val="-7"/>
          <w:sz w:val="20"/>
        </w:rPr>
        <w:t xml:space="preserve"> </w:t>
      </w:r>
      <w:r>
        <w:rPr>
          <w:sz w:val="20"/>
        </w:rPr>
        <w:t>группах, 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сотрудничество;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5" w:line="252" w:lineRule="auto"/>
        <w:ind w:right="410"/>
        <w:rPr>
          <w:sz w:val="20"/>
        </w:rPr>
      </w:pPr>
      <w:r>
        <w:rPr>
          <w:sz w:val="20"/>
        </w:rPr>
        <w:t>понимать особенности проектной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 под 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 элементарную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проектную деятельность в малых группах: разрабатывать замысел, искать пути его реализации, воплощать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продукте,</w:t>
      </w:r>
      <w:r>
        <w:rPr>
          <w:spacing w:val="4"/>
          <w:sz w:val="20"/>
        </w:rPr>
        <w:t xml:space="preserve"> </w:t>
      </w:r>
      <w:r>
        <w:rPr>
          <w:sz w:val="20"/>
        </w:rPr>
        <w:t>демонстрировать готовый продукт;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"/>
        <w:ind w:hanging="343"/>
        <w:rPr>
          <w:sz w:val="20"/>
        </w:rPr>
      </w:pPr>
      <w:r>
        <w:rPr>
          <w:sz w:val="20"/>
        </w:rPr>
        <w:t>называть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4"/>
          <w:sz w:val="20"/>
        </w:rPr>
        <w:t xml:space="preserve"> </w:t>
      </w:r>
      <w:r>
        <w:rPr>
          <w:sz w:val="20"/>
        </w:rPr>
        <w:t>людей, работающих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сфере</w:t>
      </w:r>
      <w:r>
        <w:rPr>
          <w:spacing w:val="-5"/>
          <w:sz w:val="20"/>
        </w:rPr>
        <w:t xml:space="preserve"> </w:t>
      </w:r>
      <w:r>
        <w:rPr>
          <w:sz w:val="20"/>
        </w:rPr>
        <w:t>обслуживания.</w:t>
      </w:r>
    </w:p>
    <w:p w:rsidR="000111FE" w:rsidRDefault="000111FE">
      <w:pPr>
        <w:pStyle w:val="a3"/>
        <w:spacing w:before="2"/>
        <w:ind w:left="0" w:firstLine="0"/>
        <w:jc w:val="left"/>
        <w:rPr>
          <w:sz w:val="32"/>
        </w:rPr>
      </w:pPr>
    </w:p>
    <w:p w:rsidR="000111FE" w:rsidRDefault="005D739F" w:rsidP="00280C3E">
      <w:pPr>
        <w:pStyle w:val="2"/>
        <w:numPr>
          <w:ilvl w:val="0"/>
          <w:numId w:val="27"/>
        </w:numPr>
        <w:tabs>
          <w:tab w:val="left" w:pos="846"/>
        </w:tabs>
        <w:spacing w:before="1"/>
        <w:ind w:hanging="169"/>
      </w:pPr>
      <w:r>
        <w:t>класс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ind w:left="902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5"/>
        <w:ind w:hanging="343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смысл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5"/>
          <w:sz w:val="20"/>
        </w:rPr>
        <w:t xml:space="preserve"> </w:t>
      </w:r>
      <w:r>
        <w:rPr>
          <w:sz w:val="20"/>
        </w:rPr>
        <w:t>«чертёж</w:t>
      </w:r>
      <w:r>
        <w:rPr>
          <w:spacing w:val="-3"/>
          <w:sz w:val="20"/>
        </w:rPr>
        <w:t xml:space="preserve"> </w:t>
      </w:r>
      <w:r>
        <w:rPr>
          <w:sz w:val="20"/>
        </w:rPr>
        <w:t>развёртки»,</w:t>
      </w:r>
      <w:r>
        <w:rPr>
          <w:spacing w:val="-1"/>
          <w:sz w:val="20"/>
        </w:rPr>
        <w:t xml:space="preserve"> </w:t>
      </w:r>
      <w:r>
        <w:rPr>
          <w:sz w:val="20"/>
        </w:rPr>
        <w:t>«канцелярский</w:t>
      </w:r>
      <w:r>
        <w:rPr>
          <w:spacing w:val="-2"/>
          <w:sz w:val="20"/>
        </w:rPr>
        <w:t xml:space="preserve"> </w:t>
      </w:r>
      <w:r>
        <w:rPr>
          <w:sz w:val="20"/>
        </w:rPr>
        <w:t>нож»,</w:t>
      </w:r>
      <w:r>
        <w:rPr>
          <w:spacing w:val="-1"/>
          <w:sz w:val="20"/>
        </w:rPr>
        <w:t xml:space="preserve"> </w:t>
      </w:r>
      <w:r>
        <w:rPr>
          <w:sz w:val="20"/>
        </w:rPr>
        <w:t>«шило»,</w:t>
      </w:r>
      <w:r>
        <w:rPr>
          <w:spacing w:val="-1"/>
          <w:sz w:val="20"/>
        </w:rPr>
        <w:t xml:space="preserve"> </w:t>
      </w:r>
      <w:r>
        <w:rPr>
          <w:sz w:val="20"/>
        </w:rPr>
        <w:t>«искусственный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материал»;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5" w:line="252" w:lineRule="auto"/>
        <w:ind w:right="408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6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19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20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22"/>
          <w:sz w:val="20"/>
        </w:rPr>
        <w:t xml:space="preserve"> </w:t>
      </w:r>
      <w:r>
        <w:rPr>
          <w:sz w:val="20"/>
        </w:rPr>
        <w:t>видов</w:t>
      </w:r>
      <w:r>
        <w:rPr>
          <w:spacing w:val="23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7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1"/>
          <w:sz w:val="20"/>
        </w:rPr>
        <w:t xml:space="preserve"> </w:t>
      </w:r>
      <w:r>
        <w:rPr>
          <w:sz w:val="20"/>
        </w:rPr>
        <w:t>мастеров</w:t>
      </w:r>
      <w:r>
        <w:rPr>
          <w:spacing w:val="3"/>
          <w:sz w:val="20"/>
        </w:rPr>
        <w:t xml:space="preserve"> </w:t>
      </w:r>
      <w:r>
        <w:rPr>
          <w:sz w:val="20"/>
        </w:rPr>
        <w:t>прикладного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3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line="254" w:lineRule="auto"/>
        <w:ind w:right="404"/>
        <w:jc w:val="left"/>
        <w:rPr>
          <w:sz w:val="20"/>
        </w:rPr>
      </w:pPr>
      <w:r>
        <w:rPr>
          <w:sz w:val="20"/>
        </w:rPr>
        <w:t>узнавать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5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32"/>
          <w:sz w:val="20"/>
        </w:rPr>
        <w:t xml:space="preserve"> </w:t>
      </w:r>
      <w:r>
        <w:rPr>
          <w:sz w:val="20"/>
        </w:rPr>
        <w:t>по</w:t>
      </w:r>
      <w:r>
        <w:rPr>
          <w:spacing w:val="32"/>
          <w:sz w:val="20"/>
        </w:rPr>
        <w:t xml:space="preserve"> </w:t>
      </w:r>
      <w:r>
        <w:rPr>
          <w:sz w:val="20"/>
        </w:rPr>
        <w:t>характерным</w:t>
      </w:r>
      <w:r>
        <w:rPr>
          <w:spacing w:val="39"/>
          <w:sz w:val="20"/>
        </w:rPr>
        <w:t xml:space="preserve"> </w:t>
      </w:r>
      <w:r>
        <w:rPr>
          <w:sz w:val="20"/>
        </w:rPr>
        <w:t>особенностям</w:t>
      </w:r>
      <w:r>
        <w:rPr>
          <w:spacing w:val="39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44"/>
          <w:sz w:val="20"/>
        </w:rPr>
        <w:t xml:space="preserve"> </w:t>
      </w:r>
      <w:r>
        <w:rPr>
          <w:sz w:val="20"/>
        </w:rPr>
        <w:t>или</w:t>
      </w:r>
      <w:r>
        <w:rPr>
          <w:spacing w:val="35"/>
          <w:sz w:val="20"/>
        </w:rPr>
        <w:t xml:space="preserve"> </w:t>
      </w:r>
      <w:r>
        <w:rPr>
          <w:sz w:val="20"/>
        </w:rPr>
        <w:t>по</w:t>
      </w:r>
      <w:r>
        <w:rPr>
          <w:spacing w:val="32"/>
          <w:sz w:val="20"/>
        </w:rPr>
        <w:t xml:space="preserve"> </w:t>
      </w:r>
      <w:r>
        <w:rPr>
          <w:sz w:val="20"/>
        </w:rPr>
        <w:t>описанию</w:t>
      </w:r>
      <w:r>
        <w:rPr>
          <w:spacing w:val="3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крае</w:t>
      </w:r>
      <w:r>
        <w:rPr>
          <w:spacing w:val="-6"/>
          <w:sz w:val="20"/>
        </w:rPr>
        <w:t xml:space="preserve"> </w:t>
      </w:r>
      <w:r>
        <w:rPr>
          <w:sz w:val="20"/>
        </w:rPr>
        <w:t>ремёсла;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line="254" w:lineRule="auto"/>
        <w:ind w:right="416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 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синтетических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2"/>
          <w:sz w:val="20"/>
        </w:rPr>
        <w:t xml:space="preserve"> </w:t>
      </w:r>
      <w:r>
        <w:rPr>
          <w:sz w:val="20"/>
        </w:rPr>
        <w:t>(бумага,</w:t>
      </w:r>
      <w:r>
        <w:rPr>
          <w:spacing w:val="-5"/>
          <w:sz w:val="20"/>
        </w:rPr>
        <w:t xml:space="preserve"> </w:t>
      </w:r>
      <w:r>
        <w:rPr>
          <w:sz w:val="20"/>
        </w:rPr>
        <w:t>металлы, текстиль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др.);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line="254" w:lineRule="auto"/>
        <w:ind w:right="409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27"/>
          <w:sz w:val="20"/>
        </w:rPr>
        <w:t xml:space="preserve"> </w:t>
      </w:r>
      <w:r>
        <w:rPr>
          <w:sz w:val="20"/>
        </w:rPr>
        <w:t>чертёж</w:t>
      </w:r>
      <w:r>
        <w:rPr>
          <w:spacing w:val="29"/>
          <w:sz w:val="20"/>
        </w:rPr>
        <w:t xml:space="preserve"> </w:t>
      </w:r>
      <w:r>
        <w:rPr>
          <w:sz w:val="20"/>
        </w:rPr>
        <w:t>развёртки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28"/>
          <w:sz w:val="20"/>
        </w:rPr>
        <w:t xml:space="preserve"> </w:t>
      </w:r>
      <w:r>
        <w:rPr>
          <w:sz w:val="20"/>
        </w:rPr>
        <w:t>разметку</w:t>
      </w:r>
      <w:r>
        <w:rPr>
          <w:spacing w:val="19"/>
          <w:sz w:val="20"/>
        </w:rPr>
        <w:t xml:space="preserve"> </w:t>
      </w:r>
      <w:r>
        <w:rPr>
          <w:sz w:val="20"/>
        </w:rPr>
        <w:t>развёрток</w:t>
      </w:r>
      <w:r>
        <w:rPr>
          <w:spacing w:val="3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7"/>
          <w:sz w:val="20"/>
        </w:rPr>
        <w:t xml:space="preserve"> </w:t>
      </w:r>
      <w:r>
        <w:rPr>
          <w:sz w:val="20"/>
        </w:rPr>
        <w:t>чертёжных</w:t>
      </w:r>
      <w:r>
        <w:rPr>
          <w:spacing w:val="29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29"/>
          <w:sz w:val="20"/>
        </w:rPr>
        <w:t xml:space="preserve"> </w:t>
      </w:r>
      <w:r>
        <w:rPr>
          <w:sz w:val="20"/>
        </w:rPr>
        <w:t>(линейка,</w:t>
      </w:r>
      <w:r>
        <w:rPr>
          <w:spacing w:val="-47"/>
          <w:sz w:val="20"/>
        </w:rPr>
        <w:t xml:space="preserve"> </w:t>
      </w:r>
      <w:r>
        <w:rPr>
          <w:sz w:val="20"/>
        </w:rPr>
        <w:t>угольник,</w:t>
      </w:r>
      <w:r>
        <w:rPr>
          <w:spacing w:val="3"/>
          <w:sz w:val="20"/>
        </w:rPr>
        <w:t xml:space="preserve"> </w:t>
      </w:r>
      <w:r>
        <w:rPr>
          <w:sz w:val="20"/>
        </w:rPr>
        <w:t>циркуль);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line="228" w:lineRule="exact"/>
        <w:ind w:hanging="343"/>
        <w:jc w:val="left"/>
        <w:rPr>
          <w:sz w:val="20"/>
        </w:rPr>
      </w:pPr>
      <w:r>
        <w:rPr>
          <w:sz w:val="20"/>
        </w:rPr>
        <w:t>узнавать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линии</w:t>
      </w:r>
      <w:r>
        <w:rPr>
          <w:spacing w:val="-3"/>
          <w:sz w:val="20"/>
        </w:rPr>
        <w:t xml:space="preserve"> </w:t>
      </w:r>
      <w:r>
        <w:rPr>
          <w:sz w:val="20"/>
        </w:rPr>
        <w:t>чертежа</w:t>
      </w:r>
      <w:r>
        <w:rPr>
          <w:spacing w:val="1"/>
          <w:sz w:val="20"/>
        </w:rPr>
        <w:t xml:space="preserve"> </w:t>
      </w:r>
      <w:r>
        <w:rPr>
          <w:sz w:val="20"/>
        </w:rPr>
        <w:t>(осевая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центровая);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2"/>
        <w:ind w:hanging="343"/>
        <w:jc w:val="left"/>
        <w:rPr>
          <w:sz w:val="20"/>
        </w:rPr>
      </w:pPr>
      <w:r>
        <w:rPr>
          <w:sz w:val="20"/>
        </w:rPr>
        <w:t>безопасно</w:t>
      </w:r>
      <w:r>
        <w:rPr>
          <w:spacing w:val="-7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канцелярским ножом, шилом;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5"/>
        <w:ind w:hanging="34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рицовку;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соединение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2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-3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строчками;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4" w:line="252" w:lineRule="auto"/>
        <w:ind w:right="406"/>
        <w:rPr>
          <w:sz w:val="20"/>
        </w:rPr>
      </w:pPr>
      <w:r>
        <w:rPr>
          <w:sz w:val="20"/>
        </w:rPr>
        <w:t>решать простейшие задачи технико-технологического характера по изменению вида и способа 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деталей: на достраивание, придание новых свойств конструкции в соответствии с новыми/дополненными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или декоративно-художественной задачей;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line="252" w:lineRule="auto"/>
        <w:ind w:right="410"/>
        <w:rPr>
          <w:sz w:val="20"/>
        </w:rPr>
      </w:pPr>
      <w:r>
        <w:rPr>
          <w:sz w:val="20"/>
        </w:rPr>
        <w:t>понимать технологический и практический смысл различных видов соединений в технических объектах,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конструкций;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5" w:line="249" w:lineRule="auto"/>
        <w:ind w:right="415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 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 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наборов</w:t>
      </w:r>
      <w:r>
        <w:rPr>
          <w:spacing w:val="1"/>
          <w:sz w:val="20"/>
        </w:rPr>
        <w:t xml:space="preserve"> </w:t>
      </w:r>
      <w:r>
        <w:rPr>
          <w:sz w:val="20"/>
        </w:rPr>
        <w:t>«Конструктор»</w:t>
      </w:r>
      <w:r>
        <w:rPr>
          <w:spacing w:val="1"/>
          <w:sz w:val="20"/>
        </w:rPr>
        <w:t xml:space="preserve"> </w:t>
      </w:r>
      <w:r>
        <w:rPr>
          <w:sz w:val="20"/>
        </w:rPr>
        <w:t>по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техническим,</w:t>
      </w:r>
      <w:r>
        <w:rPr>
          <w:spacing w:val="3"/>
          <w:sz w:val="20"/>
        </w:rPr>
        <w:t xml:space="preserve"> </w:t>
      </w:r>
      <w:r>
        <w:rPr>
          <w:sz w:val="20"/>
        </w:rPr>
        <w:t>технологическим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и декоративно-художественным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условиям;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2"/>
        <w:ind w:hanging="343"/>
        <w:rPr>
          <w:sz w:val="20"/>
        </w:rPr>
      </w:pPr>
      <w:r>
        <w:rPr>
          <w:sz w:val="20"/>
        </w:rPr>
        <w:t>изменять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3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условиям;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5"/>
        <w:ind w:hanging="343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4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соединительный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конструкции;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0" w:line="254" w:lineRule="auto"/>
        <w:ind w:right="414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-9"/>
          <w:sz w:val="20"/>
        </w:rPr>
        <w:t xml:space="preserve"> </w:t>
      </w:r>
      <w:r>
        <w:rPr>
          <w:sz w:val="20"/>
        </w:rPr>
        <w:t>видов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-5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-3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47"/>
          <w:sz w:val="20"/>
        </w:rPr>
        <w:t xml:space="preserve"> </w:t>
      </w:r>
      <w:r>
        <w:rPr>
          <w:sz w:val="20"/>
        </w:rPr>
        <w:t>(из</w:t>
      </w:r>
      <w:r>
        <w:rPr>
          <w:spacing w:val="3"/>
          <w:sz w:val="20"/>
        </w:rPr>
        <w:t xml:space="preserve"> </w:t>
      </w:r>
      <w:r>
        <w:rPr>
          <w:sz w:val="20"/>
        </w:rPr>
        <w:t>реального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окружения</w:t>
      </w:r>
      <w:r>
        <w:rPr>
          <w:spacing w:val="5"/>
          <w:sz w:val="20"/>
        </w:rPr>
        <w:t xml:space="preserve"> </w:t>
      </w:r>
      <w:r>
        <w:rPr>
          <w:sz w:val="20"/>
        </w:rPr>
        <w:t>учащихся);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line="249" w:lineRule="auto"/>
        <w:ind w:right="415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4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2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20"/>
          <w:sz w:val="20"/>
        </w:rPr>
        <w:t xml:space="preserve"> </w:t>
      </w:r>
      <w:r>
        <w:rPr>
          <w:sz w:val="20"/>
        </w:rPr>
        <w:t>устройств</w:t>
      </w:r>
      <w:r>
        <w:rPr>
          <w:spacing w:val="16"/>
          <w:sz w:val="20"/>
        </w:rPr>
        <w:t xml:space="preserve"> </w:t>
      </w:r>
      <w:r>
        <w:rPr>
          <w:sz w:val="20"/>
        </w:rPr>
        <w:t>персонального</w:t>
      </w:r>
      <w:r>
        <w:rPr>
          <w:spacing w:val="10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17"/>
          <w:sz w:val="20"/>
        </w:rPr>
        <w:t xml:space="preserve"> </w:t>
      </w:r>
      <w:r>
        <w:rPr>
          <w:sz w:val="20"/>
        </w:rPr>
        <w:t>для</w:t>
      </w:r>
      <w:r>
        <w:rPr>
          <w:spacing w:val="9"/>
          <w:sz w:val="20"/>
        </w:rPr>
        <w:t xml:space="preserve"> </w:t>
      </w:r>
      <w:r>
        <w:rPr>
          <w:sz w:val="20"/>
        </w:rPr>
        <w:t>ввода,</w:t>
      </w:r>
      <w:r>
        <w:rPr>
          <w:spacing w:val="13"/>
          <w:sz w:val="20"/>
        </w:rPr>
        <w:t xml:space="preserve"> </w:t>
      </w:r>
      <w:r>
        <w:rPr>
          <w:sz w:val="20"/>
        </w:rPr>
        <w:t>вывода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3"/>
        <w:ind w:hanging="34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компьютере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3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3"/>
          <w:sz w:val="20"/>
        </w:rPr>
        <w:t xml:space="preserve"> </w:t>
      </w:r>
      <w:r>
        <w:rPr>
          <w:sz w:val="20"/>
        </w:rPr>
        <w:t>средствах</w:t>
      </w:r>
      <w:r>
        <w:rPr>
          <w:spacing w:val="-3"/>
          <w:sz w:val="20"/>
        </w:rPr>
        <w:t xml:space="preserve"> </w:t>
      </w:r>
      <w:r>
        <w:rPr>
          <w:sz w:val="20"/>
        </w:rPr>
        <w:t>обучения;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1" w:line="254" w:lineRule="auto"/>
        <w:ind w:right="411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26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28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26"/>
          <w:sz w:val="20"/>
        </w:rPr>
        <w:t xml:space="preserve"> </w:t>
      </w:r>
      <w:r>
        <w:rPr>
          <w:sz w:val="20"/>
        </w:rPr>
        <w:t>для</w:t>
      </w:r>
      <w:r>
        <w:rPr>
          <w:spacing w:val="26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обучающих,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line="254" w:lineRule="auto"/>
        <w:ind w:right="418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5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3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18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12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3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и умений.</w:t>
      </w:r>
    </w:p>
    <w:p w:rsidR="000111FE" w:rsidRDefault="000111FE">
      <w:pPr>
        <w:pStyle w:val="a3"/>
        <w:spacing w:before="5"/>
        <w:ind w:left="0" w:firstLine="0"/>
        <w:jc w:val="left"/>
        <w:rPr>
          <w:sz w:val="30"/>
        </w:rPr>
      </w:pPr>
    </w:p>
    <w:p w:rsidR="000111FE" w:rsidRDefault="005D739F" w:rsidP="00280C3E">
      <w:pPr>
        <w:pStyle w:val="2"/>
        <w:numPr>
          <w:ilvl w:val="0"/>
          <w:numId w:val="27"/>
        </w:numPr>
        <w:tabs>
          <w:tab w:val="left" w:pos="846"/>
        </w:tabs>
        <w:ind w:hanging="169"/>
      </w:pPr>
      <w:r>
        <w:t>класс</w:t>
      </w:r>
    </w:p>
    <w:p w:rsidR="000111FE" w:rsidRDefault="000111FE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0111FE" w:rsidRDefault="005D739F">
      <w:pPr>
        <w:ind w:left="902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четвёртом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5" w:line="252" w:lineRule="auto"/>
        <w:ind w:right="409"/>
        <w:rPr>
          <w:sz w:val="20"/>
        </w:rPr>
      </w:pPr>
      <w:r>
        <w:rPr>
          <w:sz w:val="20"/>
        </w:rPr>
        <w:t>формировать общее представление о мире профессий, их социальном значении; о творчестве и 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профессиях, о мировых достижениях в области техники и искусства (в рамках изученного), о 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окружающих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производствах;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line="249" w:lineRule="auto"/>
        <w:ind w:right="415"/>
        <w:rPr>
          <w:sz w:val="20"/>
        </w:rPr>
      </w:pPr>
      <w:r>
        <w:rPr>
          <w:sz w:val="20"/>
        </w:rPr>
        <w:t>на основе анализа задания самостоятельно организовывать рабочее место в зависимости от вида 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 планирование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трудового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процесса;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7" w:line="254" w:lineRule="auto"/>
        <w:ind w:right="415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задание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-6"/>
          <w:sz w:val="20"/>
        </w:rPr>
        <w:t xml:space="preserve"> </w:t>
      </w:r>
      <w:r>
        <w:rPr>
          <w:sz w:val="20"/>
        </w:rPr>
        <w:t>(технологическую)</w:t>
      </w:r>
      <w:r>
        <w:rPr>
          <w:spacing w:val="-3"/>
          <w:sz w:val="20"/>
        </w:rPr>
        <w:t xml:space="preserve"> </w:t>
      </w:r>
      <w:r>
        <w:rPr>
          <w:sz w:val="20"/>
        </w:rPr>
        <w:t>карту</w:t>
      </w:r>
      <w:r>
        <w:rPr>
          <w:spacing w:val="-13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творческий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замысел;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5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line="249" w:lineRule="auto"/>
        <w:ind w:right="410"/>
        <w:rPr>
          <w:sz w:val="20"/>
        </w:rPr>
      </w:pPr>
      <w:r>
        <w:rPr>
          <w:sz w:val="20"/>
        </w:rPr>
        <w:t>понимать элементарные основы бытовой культуры, выполнять доступные действия по самообслуживанию и</w:t>
      </w:r>
      <w:r>
        <w:rPr>
          <w:spacing w:val="-47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2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домашнего</w:t>
      </w:r>
      <w:r>
        <w:rPr>
          <w:spacing w:val="-3"/>
          <w:sz w:val="20"/>
        </w:rPr>
        <w:t xml:space="preserve"> </w:t>
      </w:r>
      <w:r>
        <w:rPr>
          <w:sz w:val="20"/>
        </w:rPr>
        <w:t>труда;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74" w:line="252" w:lineRule="auto"/>
        <w:ind w:right="412"/>
        <w:rPr>
          <w:sz w:val="20"/>
        </w:rPr>
      </w:pPr>
      <w:r>
        <w:rPr>
          <w:sz w:val="20"/>
        </w:rPr>
        <w:lastRenderedPageBreak/>
        <w:t>выполнять более сложные виды работ и приёмы обработки различных материалов (например, плетение,</w:t>
      </w:r>
      <w:r>
        <w:rPr>
          <w:spacing w:val="1"/>
          <w:sz w:val="20"/>
        </w:rPr>
        <w:t xml:space="preserve"> </w:t>
      </w:r>
      <w:r>
        <w:rPr>
          <w:sz w:val="20"/>
        </w:rPr>
        <w:t>шитьё и вышивание, тиснение по фольге и пр.), комбинировать различные способы в зависимости и 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2"/>
          <w:sz w:val="20"/>
        </w:rPr>
        <w:t xml:space="preserve"> </w:t>
      </w:r>
      <w:r>
        <w:rPr>
          <w:sz w:val="20"/>
        </w:rPr>
        <w:t>оформлять изделия и</w:t>
      </w:r>
      <w:r>
        <w:rPr>
          <w:spacing w:val="-1"/>
          <w:sz w:val="20"/>
        </w:rPr>
        <w:t xml:space="preserve"> </w:t>
      </w:r>
      <w:r>
        <w:rPr>
          <w:sz w:val="20"/>
        </w:rPr>
        <w:t>соединять детали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5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строчками;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" w:line="249" w:lineRule="auto"/>
        <w:ind w:right="413"/>
        <w:rPr>
          <w:sz w:val="20"/>
        </w:rPr>
      </w:pPr>
      <w:r>
        <w:rPr>
          <w:sz w:val="20"/>
        </w:rPr>
        <w:t>выполнять символические действия моделирования, понимать и создавать простейшие виды технической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документации</w:t>
      </w:r>
      <w:r>
        <w:rPr>
          <w:spacing w:val="-2"/>
          <w:sz w:val="20"/>
        </w:rPr>
        <w:t xml:space="preserve"> </w:t>
      </w:r>
      <w:r>
        <w:rPr>
          <w:sz w:val="20"/>
        </w:rPr>
        <w:t>(чертёж развёртки,</w:t>
      </w:r>
      <w:r>
        <w:rPr>
          <w:spacing w:val="1"/>
          <w:sz w:val="20"/>
        </w:rPr>
        <w:t xml:space="preserve"> </w:t>
      </w:r>
      <w:r>
        <w:rPr>
          <w:sz w:val="20"/>
        </w:rPr>
        <w:t>эскиз,</w:t>
      </w:r>
      <w:r>
        <w:rPr>
          <w:spacing w:val="2"/>
          <w:sz w:val="20"/>
        </w:rPr>
        <w:t xml:space="preserve"> </w:t>
      </w:r>
      <w:r>
        <w:rPr>
          <w:sz w:val="20"/>
        </w:rPr>
        <w:t>технический</w:t>
      </w:r>
      <w:r>
        <w:rPr>
          <w:spacing w:val="-2"/>
          <w:sz w:val="20"/>
        </w:rPr>
        <w:t xml:space="preserve"> </w:t>
      </w:r>
      <w:r>
        <w:rPr>
          <w:sz w:val="20"/>
        </w:rPr>
        <w:t>рисунок,</w:t>
      </w:r>
      <w:r>
        <w:rPr>
          <w:spacing w:val="2"/>
          <w:sz w:val="20"/>
        </w:rPr>
        <w:t xml:space="preserve"> </w:t>
      </w:r>
      <w:r>
        <w:rPr>
          <w:sz w:val="20"/>
        </w:rPr>
        <w:t>схему) и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ней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работу;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6" w:line="252" w:lineRule="auto"/>
        <w:ind w:right="410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рационализаторского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достраивание, придание новых свойств конструкции в связи с изменением функционального назначения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"/>
        <w:ind w:hanging="343"/>
        <w:rPr>
          <w:sz w:val="20"/>
        </w:rPr>
      </w:pP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усвоенных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3"/>
          <w:sz w:val="20"/>
        </w:rPr>
        <w:t xml:space="preserve"> </w:t>
      </w:r>
      <w:r>
        <w:rPr>
          <w:sz w:val="20"/>
        </w:rPr>
        <w:t>дизайна</w:t>
      </w:r>
      <w:r>
        <w:rPr>
          <w:spacing w:val="-5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простейшие</w:t>
      </w:r>
    </w:p>
    <w:p w:rsidR="000111FE" w:rsidRDefault="005D739F">
      <w:pPr>
        <w:pStyle w:val="a3"/>
        <w:spacing w:before="15"/>
        <w:ind w:left="1244" w:firstLine="0"/>
      </w:pPr>
      <w:r>
        <w:t>художественно-конструкторские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функцией;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0" w:line="249" w:lineRule="auto"/>
        <w:ind w:right="408"/>
        <w:rPr>
          <w:sz w:val="20"/>
        </w:rPr>
      </w:pPr>
      <w:r>
        <w:rPr>
          <w:sz w:val="20"/>
        </w:rPr>
        <w:t>создавать небольшие тексты, презентации и печатные публикации с использованием изображений на экране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компьютера;</w:t>
      </w:r>
      <w:r>
        <w:rPr>
          <w:spacing w:val="2"/>
          <w:sz w:val="20"/>
        </w:rPr>
        <w:t xml:space="preserve"> </w:t>
      </w:r>
      <w:r>
        <w:rPr>
          <w:sz w:val="20"/>
        </w:rPr>
        <w:t>оформлять текст (выбор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шрифта,</w:t>
      </w:r>
      <w:r>
        <w:rPr>
          <w:spacing w:val="2"/>
          <w:sz w:val="20"/>
        </w:rPr>
        <w:t xml:space="preserve"> </w:t>
      </w:r>
      <w:r>
        <w:rPr>
          <w:sz w:val="20"/>
        </w:rPr>
        <w:t>размера,</w:t>
      </w:r>
      <w:r>
        <w:rPr>
          <w:spacing w:val="3"/>
          <w:sz w:val="20"/>
        </w:rPr>
        <w:t xml:space="preserve"> </w:t>
      </w:r>
      <w:r>
        <w:rPr>
          <w:sz w:val="20"/>
        </w:rPr>
        <w:t>цвета</w:t>
      </w:r>
      <w:r>
        <w:rPr>
          <w:spacing w:val="3"/>
          <w:sz w:val="20"/>
        </w:rPr>
        <w:t xml:space="preserve"> </w:t>
      </w:r>
      <w:r>
        <w:rPr>
          <w:sz w:val="20"/>
        </w:rPr>
        <w:t>шрифта,</w:t>
      </w:r>
      <w:r>
        <w:rPr>
          <w:spacing w:val="-1"/>
          <w:sz w:val="20"/>
        </w:rPr>
        <w:t xml:space="preserve"> </w:t>
      </w:r>
      <w:r>
        <w:rPr>
          <w:sz w:val="20"/>
        </w:rPr>
        <w:t>выравнивание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абзаца);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6"/>
        <w:ind w:hanging="343"/>
        <w:rPr>
          <w:sz w:val="20"/>
        </w:rPr>
      </w:pPr>
      <w:r>
        <w:rPr>
          <w:sz w:val="20"/>
        </w:rPr>
        <w:t>работать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доступной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информацией;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программах</w:t>
      </w:r>
      <w:r>
        <w:rPr>
          <w:spacing w:val="-7"/>
          <w:sz w:val="20"/>
        </w:rPr>
        <w:t xml:space="preserve"> </w:t>
      </w:r>
      <w:r>
        <w:rPr>
          <w:sz w:val="20"/>
        </w:rPr>
        <w:t>Word, Power</w:t>
      </w:r>
      <w:r>
        <w:rPr>
          <w:spacing w:val="2"/>
          <w:sz w:val="20"/>
        </w:rPr>
        <w:t xml:space="preserve"> </w:t>
      </w:r>
      <w:r>
        <w:rPr>
          <w:sz w:val="20"/>
        </w:rPr>
        <w:t>Point;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0" w:line="252" w:lineRule="auto"/>
        <w:ind w:right="409"/>
        <w:rPr>
          <w:sz w:val="20"/>
        </w:rPr>
      </w:pPr>
      <w:r>
        <w:rPr>
          <w:sz w:val="20"/>
        </w:rPr>
        <w:t>решать творческие задачи, мысленно создавать и разрабатывать проектный замысел, осуществлять 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 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 воплощения,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 представлять продукт 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0111FE" w:rsidRDefault="005D739F" w:rsidP="00280C3E">
      <w:pPr>
        <w:pStyle w:val="a4"/>
        <w:numPr>
          <w:ilvl w:val="1"/>
          <w:numId w:val="27"/>
        </w:numPr>
        <w:tabs>
          <w:tab w:val="left" w:pos="1245"/>
        </w:tabs>
        <w:spacing w:before="1" w:line="252" w:lineRule="auto"/>
        <w:ind w:right="413"/>
        <w:rPr>
          <w:sz w:val="20"/>
        </w:rPr>
      </w:pPr>
      <w:r>
        <w:rPr>
          <w:spacing w:val="-1"/>
          <w:sz w:val="20"/>
        </w:rPr>
        <w:t>осуществлять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сотрудничество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9"/>
          <w:sz w:val="20"/>
        </w:rPr>
        <w:t xml:space="preserve"> </w:t>
      </w:r>
      <w:r>
        <w:rPr>
          <w:sz w:val="20"/>
        </w:rPr>
        <w:t>видах</w:t>
      </w:r>
      <w:r>
        <w:rPr>
          <w:spacing w:val="-10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-6"/>
          <w:sz w:val="20"/>
        </w:rPr>
        <w:t xml:space="preserve"> </w:t>
      </w:r>
      <w:r>
        <w:rPr>
          <w:sz w:val="20"/>
        </w:rPr>
        <w:t>идеи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обсуждения,</w:t>
      </w:r>
      <w:r>
        <w:rPr>
          <w:spacing w:val="-48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товарищей,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договариваться;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ролей,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координировать собственную работу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общем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процессе.</w:t>
      </w:r>
    </w:p>
    <w:p w:rsidR="000111FE" w:rsidRDefault="000111FE">
      <w:pPr>
        <w:spacing w:line="252" w:lineRule="auto"/>
        <w:jc w:val="both"/>
        <w:rPr>
          <w:sz w:val="20"/>
        </w:rPr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CA4297">
      <w:pPr>
        <w:pStyle w:val="1"/>
        <w:spacing w:before="70"/>
        <w:ind w:left="677"/>
      </w:pPr>
      <w:r>
        <w:lastRenderedPageBreak/>
        <w:pict>
          <v:rect id="_x0000_s1082" style="position:absolute;left:0;text-align:left;margin-left:62.4pt;margin-top:22.15pt;width:499.15pt;height:.5pt;z-index:-15695360;mso-wrap-distance-left:0;mso-wrap-distance-right:0;mso-position-horizontal-relative:page" fillcolor="black" stroked="f">
            <w10:wrap type="topAndBottom" anchorx="page"/>
          </v:rect>
        </w:pict>
      </w:r>
      <w:r w:rsidR="005D739F">
        <w:t>ФИЗИЧЕСКАЯ</w:t>
      </w:r>
      <w:r w:rsidR="005D739F">
        <w:rPr>
          <w:spacing w:val="-4"/>
        </w:rPr>
        <w:t xml:space="preserve"> </w:t>
      </w:r>
      <w:r w:rsidR="005D739F">
        <w:t>КУЛЬТУРА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3" w:line="249" w:lineRule="auto"/>
        <w:ind w:left="677" w:right="406" w:firstLine="225"/>
      </w:pPr>
      <w:r>
        <w:t>Примерная рабочая программа по физической культуре на уровне начального общего образования составлена на</w:t>
      </w:r>
      <w:r>
        <w:rPr>
          <w:spacing w:val="-47"/>
        </w:rPr>
        <w:t xml:space="preserve"> </w:t>
      </w:r>
      <w:r>
        <w:t>основе Требований к результатам освоения основной образовательной программы начального общего образования,</w:t>
      </w:r>
      <w:r>
        <w:rPr>
          <w:spacing w:val="-47"/>
        </w:rPr>
        <w:t xml:space="preserve"> </w:t>
      </w:r>
      <w:r>
        <w:t>представленных в Федеральном государственном образовательном стандарте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обучающихся, представленной в Примерной программе воспитания (одобрено решением ФУМО от</w:t>
      </w:r>
      <w:r>
        <w:rPr>
          <w:spacing w:val="1"/>
        </w:rPr>
        <w:t xml:space="preserve"> </w:t>
      </w:r>
      <w:r>
        <w:t>02.06.2020</w:t>
      </w:r>
      <w:r>
        <w:rPr>
          <w:spacing w:val="3"/>
        </w:rPr>
        <w:t xml:space="preserve"> </w:t>
      </w:r>
      <w:r>
        <w:t>г.).</w:t>
      </w:r>
    </w:p>
    <w:p w:rsidR="000111FE" w:rsidRDefault="005D739F">
      <w:pPr>
        <w:pStyle w:val="a3"/>
        <w:spacing w:before="6" w:line="249" w:lineRule="auto"/>
        <w:ind w:left="677" w:right="401" w:firstLine="225"/>
      </w:pPr>
      <w:r>
        <w:t>В целях обеспечения индивидуальных потребностей обучающихся в развитии физических качеств и 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rPr>
          <w:spacing w:val="-2"/>
        </w:rPr>
        <w:t>образовательная</w:t>
      </w:r>
      <w:r>
        <w:rPr>
          <w:spacing w:val="-9"/>
        </w:rPr>
        <w:t xml:space="preserve"> </w:t>
      </w:r>
      <w:r>
        <w:rPr>
          <w:spacing w:val="-2"/>
        </w:rPr>
        <w:t>организация</w:t>
      </w:r>
      <w:r>
        <w:rPr>
          <w:spacing w:val="-13"/>
        </w:rPr>
        <w:t xml:space="preserve"> </w:t>
      </w:r>
      <w:r>
        <w:rPr>
          <w:spacing w:val="-1"/>
        </w:rPr>
        <w:t>вправе</w:t>
      </w:r>
      <w:r>
        <w:rPr>
          <w:spacing w:val="-5"/>
        </w:rPr>
        <w:t xml:space="preserve"> </w:t>
      </w:r>
      <w:r>
        <w:rPr>
          <w:spacing w:val="-1"/>
        </w:rPr>
        <w:t>самостоятельно</w:t>
      </w:r>
      <w:r>
        <w:rPr>
          <w:spacing w:val="-6"/>
        </w:rPr>
        <w:t xml:space="preserve"> </w:t>
      </w:r>
      <w:r>
        <w:rPr>
          <w:spacing w:val="-1"/>
        </w:rPr>
        <w:t>выбирать</w:t>
      </w:r>
      <w:r>
        <w:rPr>
          <w:spacing w:val="-7"/>
        </w:rPr>
        <w:t xml:space="preserve"> </w:t>
      </w:r>
      <w:r>
        <w:rPr>
          <w:spacing w:val="-1"/>
        </w:rPr>
        <w:t>одну</w:t>
      </w:r>
      <w:r>
        <w:rPr>
          <w:spacing w:val="-11"/>
        </w:rPr>
        <w:t xml:space="preserve"> </w:t>
      </w:r>
      <w:r>
        <w:rPr>
          <w:spacing w:val="-1"/>
        </w:rPr>
        <w:t>из</w:t>
      </w:r>
      <w:r>
        <w:t xml:space="preserve"> </w:t>
      </w:r>
      <w:r>
        <w:rPr>
          <w:spacing w:val="-1"/>
        </w:rPr>
        <w:t>утвержденных</w:t>
      </w:r>
      <w:r>
        <w:rPr>
          <w:spacing w:val="-2"/>
        </w:rPr>
        <w:t xml:space="preserve"> </w:t>
      </w:r>
      <w:r>
        <w:rPr>
          <w:spacing w:val="-1"/>
        </w:rPr>
        <w:t>Примерных</w:t>
      </w:r>
      <w:r>
        <w:rPr>
          <w:spacing w:val="-6"/>
        </w:rPr>
        <w:t xml:space="preserve"> </w:t>
      </w:r>
      <w:r>
        <w:rPr>
          <w:spacing w:val="-1"/>
        </w:rPr>
        <w:t>рабочих</w:t>
      </w:r>
      <w:r>
        <w:rPr>
          <w:spacing w:val="-6"/>
        </w:rPr>
        <w:t xml:space="preserve"> </w:t>
      </w:r>
      <w:r>
        <w:rPr>
          <w:spacing w:val="-1"/>
        </w:rPr>
        <w:t>программ</w:t>
      </w:r>
      <w:r>
        <w:rPr>
          <w:spacing w:val="-48"/>
        </w:rPr>
        <w:t xml:space="preserve"> </w:t>
      </w:r>
      <w:r>
        <w:rPr>
          <w:spacing w:val="-3"/>
        </w:rPr>
        <w:t>п</w:t>
      </w:r>
      <w:r>
        <w:t>о</w:t>
      </w:r>
      <w:r>
        <w:rPr>
          <w:spacing w:val="21"/>
        </w:rPr>
        <w:t xml:space="preserve"> </w:t>
      </w:r>
      <w:r>
        <w:rPr>
          <w:spacing w:val="-1"/>
        </w:rPr>
        <w:t>ф</w:t>
      </w:r>
      <w:r>
        <w:rPr>
          <w:spacing w:val="-3"/>
        </w:rPr>
        <w:t>и</w:t>
      </w:r>
      <w:r>
        <w:rPr>
          <w:spacing w:val="1"/>
        </w:rPr>
        <w:t>з</w:t>
      </w:r>
      <w:r>
        <w:rPr>
          <w:spacing w:val="-3"/>
        </w:rPr>
        <w:t>и</w:t>
      </w:r>
      <w:r>
        <w:rPr>
          <w:spacing w:val="-1"/>
        </w:rPr>
        <w:t>ч</w:t>
      </w:r>
      <w:r>
        <w:rPr>
          <w:spacing w:val="-3"/>
        </w:rPr>
        <w:t>ес</w:t>
      </w:r>
      <w:r>
        <w:rPr>
          <w:spacing w:val="-2"/>
        </w:rPr>
        <w:t>к</w:t>
      </w:r>
      <w:r>
        <w:rPr>
          <w:spacing w:val="-5"/>
        </w:rPr>
        <w:t>о</w:t>
      </w:r>
      <w:r>
        <w:t>й</w:t>
      </w:r>
      <w:r>
        <w:rPr>
          <w:spacing w:val="24"/>
        </w:rPr>
        <w:t xml:space="preserve"> </w:t>
      </w:r>
      <w:r>
        <w:rPr>
          <w:spacing w:val="-2"/>
        </w:rPr>
        <w:t>к</w:t>
      </w:r>
      <w:r>
        <w:rPr>
          <w:spacing w:val="-10"/>
        </w:rPr>
        <w:t>у</w:t>
      </w:r>
      <w:r>
        <w:t>ль</w:t>
      </w:r>
      <w:r>
        <w:rPr>
          <w:spacing w:val="2"/>
        </w:rPr>
        <w:t>т</w:t>
      </w:r>
      <w:r>
        <w:rPr>
          <w:spacing w:val="-10"/>
        </w:rPr>
        <w:t>у</w:t>
      </w:r>
      <w:r>
        <w:t>р</w:t>
      </w:r>
      <w:r>
        <w:rPr>
          <w:spacing w:val="3"/>
        </w:rPr>
        <w:t>е</w:t>
      </w:r>
      <w:r>
        <w:rPr>
          <w:spacing w:val="2"/>
          <w:w w:val="102"/>
          <w:position w:val="11"/>
          <w:sz w:val="8"/>
        </w:rPr>
        <w:t>22</w:t>
      </w:r>
      <w:r>
        <w:t>.</w:t>
      </w:r>
      <w:r>
        <w:rPr>
          <w:spacing w:val="24"/>
        </w:rPr>
        <w:t xml:space="preserve"> </w:t>
      </w:r>
      <w:r>
        <w:t>К</w:t>
      </w:r>
      <w:r>
        <w:rPr>
          <w:spacing w:val="-5"/>
        </w:rPr>
        <w:t>о</w:t>
      </w:r>
      <w:r>
        <w:rPr>
          <w:spacing w:val="-3"/>
        </w:rPr>
        <w:t>н</w:t>
      </w:r>
      <w:r>
        <w:rPr>
          <w:spacing w:val="-2"/>
        </w:rPr>
        <w:t>к</w:t>
      </w:r>
      <w:r>
        <w:t>р</w:t>
      </w:r>
      <w:r>
        <w:rPr>
          <w:spacing w:val="-4"/>
        </w:rPr>
        <w:t>е</w:t>
      </w:r>
      <w:r>
        <w:rPr>
          <w:spacing w:val="-2"/>
        </w:rPr>
        <w:t>т</w:t>
      </w:r>
      <w:r>
        <w:rPr>
          <w:spacing w:val="-3"/>
        </w:rPr>
        <w:t>н</w:t>
      </w:r>
      <w:r>
        <w:rPr>
          <w:spacing w:val="-5"/>
        </w:rPr>
        <w:t>о</w:t>
      </w:r>
      <w:r>
        <w:t>е</w:t>
      </w:r>
      <w:r>
        <w:rPr>
          <w:spacing w:val="23"/>
        </w:rPr>
        <w:t xml:space="preserve"> </w:t>
      </w:r>
      <w:r>
        <w:rPr>
          <w:spacing w:val="-3"/>
        </w:rPr>
        <w:t>н</w:t>
      </w:r>
      <w:r>
        <w:rPr>
          <w:spacing w:val="1"/>
        </w:rPr>
        <w:t>а</w:t>
      </w:r>
      <w:r>
        <w:rPr>
          <w:spacing w:val="-3"/>
        </w:rPr>
        <w:t>п</w:t>
      </w:r>
      <w:r>
        <w:rPr>
          <w:spacing w:val="-5"/>
        </w:rPr>
        <w:t>о</w:t>
      </w:r>
      <w:r>
        <w:t>л</w:t>
      </w:r>
      <w:r>
        <w:rPr>
          <w:spacing w:val="-3"/>
        </w:rPr>
        <w:t>нени</w:t>
      </w:r>
      <w:r>
        <w:t>е</w:t>
      </w:r>
      <w:r>
        <w:rPr>
          <w:spacing w:val="23"/>
        </w:rPr>
        <w:t xml:space="preserve"> </w:t>
      </w:r>
      <w:r>
        <w:rPr>
          <w:spacing w:val="-3"/>
        </w:rPr>
        <w:t>с</w:t>
      </w:r>
      <w:r>
        <w:rPr>
          <w:spacing w:val="-5"/>
        </w:rPr>
        <w:t>о</w:t>
      </w:r>
      <w:r>
        <w:rPr>
          <w:spacing w:val="-2"/>
        </w:rPr>
        <w:t>д</w:t>
      </w:r>
      <w:r>
        <w:rPr>
          <w:spacing w:val="-3"/>
        </w:rPr>
        <w:t>е</w:t>
      </w:r>
      <w:r>
        <w:t>рж</w:t>
      </w:r>
      <w:r>
        <w:rPr>
          <w:spacing w:val="1"/>
        </w:rPr>
        <w:t>а</w:t>
      </w:r>
      <w:r>
        <w:rPr>
          <w:spacing w:val="-3"/>
        </w:rPr>
        <w:t>ни</w:t>
      </w:r>
      <w:r>
        <w:t>я</w:t>
      </w:r>
      <w:r>
        <w:rPr>
          <w:spacing w:val="20"/>
        </w:rPr>
        <w:t xml:space="preserve"> </w:t>
      </w:r>
      <w:r>
        <w:rPr>
          <w:spacing w:val="-10"/>
        </w:rPr>
        <w:t>у</w:t>
      </w:r>
      <w:r>
        <w:rPr>
          <w:spacing w:val="-1"/>
        </w:rPr>
        <w:t>ч</w:t>
      </w:r>
      <w:r>
        <w:rPr>
          <w:spacing w:val="-3"/>
        </w:rPr>
        <w:t>е</w:t>
      </w:r>
      <w:r>
        <w:rPr>
          <w:spacing w:val="-2"/>
        </w:rPr>
        <w:t>б</w:t>
      </w:r>
      <w:r>
        <w:rPr>
          <w:spacing w:val="-3"/>
        </w:rPr>
        <w:t>н</w:t>
      </w:r>
      <w:r>
        <w:rPr>
          <w:spacing w:val="-5"/>
        </w:rPr>
        <w:t>о</w:t>
      </w:r>
      <w:r>
        <w:rPr>
          <w:spacing w:val="3"/>
        </w:rPr>
        <w:t>г</w:t>
      </w:r>
      <w:r>
        <w:t>о</w:t>
      </w:r>
      <w:r>
        <w:rPr>
          <w:spacing w:val="21"/>
        </w:rPr>
        <w:t xml:space="preserve"> </w:t>
      </w:r>
      <w:r>
        <w:rPr>
          <w:spacing w:val="-3"/>
        </w:rPr>
        <w:t>п</w:t>
      </w:r>
      <w:r>
        <w:t>р</w:t>
      </w:r>
      <w:r>
        <w:rPr>
          <w:spacing w:val="-4"/>
        </w:rPr>
        <w:t>е</w:t>
      </w:r>
      <w:r>
        <w:rPr>
          <w:spacing w:val="-2"/>
        </w:rPr>
        <w:t>д</w:t>
      </w:r>
      <w:r>
        <w:rPr>
          <w:spacing w:val="1"/>
        </w:rPr>
        <w:t>м</w:t>
      </w:r>
      <w:r>
        <w:rPr>
          <w:spacing w:val="-3"/>
        </w:rPr>
        <w:t>е</w:t>
      </w:r>
      <w:r>
        <w:rPr>
          <w:spacing w:val="-2"/>
        </w:rPr>
        <w:t>т</w:t>
      </w:r>
      <w:r>
        <w:t>а</w:t>
      </w:r>
      <w:r>
        <w:rPr>
          <w:spacing w:val="18"/>
        </w:rPr>
        <w:t xml:space="preserve"> </w:t>
      </w:r>
      <w:r>
        <w:rPr>
          <w:spacing w:val="1"/>
        </w:rPr>
        <w:t>м</w:t>
      </w:r>
      <w:r>
        <w:rPr>
          <w:spacing w:val="-5"/>
        </w:rPr>
        <w:t>о</w:t>
      </w:r>
      <w:r>
        <w:t>ж</w:t>
      </w:r>
      <w:r>
        <w:rPr>
          <w:spacing w:val="-4"/>
        </w:rPr>
        <w:t>е</w:t>
      </w:r>
      <w:r>
        <w:t>т</w:t>
      </w:r>
      <w:r>
        <w:rPr>
          <w:spacing w:val="25"/>
        </w:rPr>
        <w:t xml:space="preserve"> </w:t>
      </w:r>
      <w:r>
        <w:rPr>
          <w:spacing w:val="-7"/>
        </w:rPr>
        <w:t>б</w:t>
      </w:r>
      <w:r>
        <w:rPr>
          <w:spacing w:val="-1"/>
        </w:rPr>
        <w:t>ы</w:t>
      </w:r>
      <w:r>
        <w:rPr>
          <w:spacing w:val="-2"/>
        </w:rPr>
        <w:t>т</w:t>
      </w:r>
      <w:r>
        <w:t>ь</w:t>
      </w:r>
      <w:r>
        <w:rPr>
          <w:spacing w:val="21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к</w:t>
      </w:r>
      <w:r>
        <w:rPr>
          <w:spacing w:val="-5"/>
        </w:rPr>
        <w:t>о</w:t>
      </w:r>
      <w:r>
        <w:t>рр</w:t>
      </w:r>
      <w:r>
        <w:rPr>
          <w:spacing w:val="-4"/>
        </w:rPr>
        <w:t>е</w:t>
      </w:r>
      <w:r>
        <w:rPr>
          <w:spacing w:val="-2"/>
        </w:rPr>
        <w:t>кт</w:t>
      </w:r>
      <w:r>
        <w:rPr>
          <w:spacing w:val="-3"/>
        </w:rPr>
        <w:t>и</w:t>
      </w:r>
      <w:r>
        <w:t>р</w:t>
      </w:r>
      <w:r>
        <w:rPr>
          <w:spacing w:val="-5"/>
        </w:rPr>
        <w:t>о</w:t>
      </w:r>
      <w:r>
        <w:t>в</w:t>
      </w:r>
      <w:r>
        <w:rPr>
          <w:spacing w:val="1"/>
        </w:rPr>
        <w:t>а</w:t>
      </w:r>
      <w:r>
        <w:rPr>
          <w:spacing w:val="-3"/>
        </w:rPr>
        <w:t>н</w:t>
      </w:r>
      <w:r>
        <w:t>о</w:t>
      </w:r>
      <w:r>
        <w:rPr>
          <w:spacing w:val="12"/>
        </w:rPr>
        <w:t xml:space="preserve"> </w:t>
      </w:r>
      <w:r>
        <w:t>и конкретизировано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региональных</w:t>
      </w:r>
      <w:r>
        <w:rPr>
          <w:spacing w:val="-10"/>
        </w:rPr>
        <w:t xml:space="preserve"> </w:t>
      </w:r>
      <w:r>
        <w:t>(географических,</w:t>
      </w:r>
      <w:r>
        <w:rPr>
          <w:spacing w:val="-8"/>
        </w:rPr>
        <w:t xml:space="preserve"> </w:t>
      </w:r>
      <w:r>
        <w:t>социальных,</w:t>
      </w:r>
      <w:r>
        <w:rPr>
          <w:spacing w:val="-11"/>
        </w:rPr>
        <w:t xml:space="preserve"> </w:t>
      </w:r>
      <w:r>
        <w:t>этнических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</w:t>
      </w:r>
      <w:r>
        <w:rPr>
          <w:spacing w:val="-10"/>
        </w:rPr>
        <w:t xml:space="preserve"> </w:t>
      </w:r>
      <w:r>
        <w:t>особенностей,</w:t>
      </w:r>
      <w:r>
        <w:rPr>
          <w:spacing w:val="-5"/>
        </w:rPr>
        <w:t xml:space="preserve"> </w:t>
      </w:r>
      <w:r>
        <w:t>интересов</w:t>
      </w:r>
      <w:r>
        <w:rPr>
          <w:spacing w:val="-48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0111FE" w:rsidRDefault="000111FE">
      <w:pPr>
        <w:pStyle w:val="a3"/>
        <w:ind w:left="0" w:firstLine="0"/>
        <w:jc w:val="left"/>
        <w:rPr>
          <w:sz w:val="22"/>
        </w:rPr>
      </w:pPr>
    </w:p>
    <w:p w:rsidR="000111FE" w:rsidRDefault="000111FE">
      <w:pPr>
        <w:pStyle w:val="a3"/>
        <w:spacing w:before="10"/>
        <w:ind w:left="0" w:firstLine="0"/>
        <w:jc w:val="left"/>
        <w:rPr>
          <w:sz w:val="19"/>
        </w:rPr>
      </w:pPr>
    </w:p>
    <w:p w:rsidR="000111FE" w:rsidRDefault="00CA4297">
      <w:pPr>
        <w:pStyle w:val="1"/>
        <w:ind w:left="677"/>
      </w:pPr>
      <w:r>
        <w:pict>
          <v:rect id="_x0000_s1081" style="position:absolute;left:0;text-align:left;margin-left:62.4pt;margin-top:18.9pt;width:499.15pt;height:.5pt;z-index:-15694848;mso-wrap-distance-left:0;mso-wrap-distance-right:0;mso-position-horizontal-relative:page" fillcolor="black" stroked="f">
            <w10:wrap type="topAndBottom" anchorx="page"/>
          </v:rect>
        </w:pict>
      </w:r>
      <w:r w:rsidR="005D739F">
        <w:t>ПОЯСНИТЕЛЬНАЯ</w:t>
      </w:r>
      <w:r w:rsidR="005D739F">
        <w:rPr>
          <w:spacing w:val="-3"/>
        </w:rPr>
        <w:t xml:space="preserve"> </w:t>
      </w:r>
      <w:r w:rsidR="005D739F">
        <w:t>ЗАПИСКА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4" w:line="249" w:lineRule="auto"/>
        <w:ind w:left="677" w:right="411" w:firstLine="225"/>
      </w:pPr>
      <w:r>
        <w:t>При создании программы учитывались потребности современного российского общества в физически крепком и</w:t>
      </w:r>
      <w:r>
        <w:rPr>
          <w:spacing w:val="-47"/>
        </w:rPr>
        <w:t xml:space="preserve"> </w:t>
      </w:r>
      <w:r>
        <w:t>деятельном подрастающем поколении, способном активно включаться в разнообразные формы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самореализации.</w:t>
      </w:r>
    </w:p>
    <w:p w:rsidR="000111FE" w:rsidRDefault="005D739F">
      <w:pPr>
        <w:pStyle w:val="a3"/>
        <w:spacing w:before="2" w:line="249" w:lineRule="auto"/>
        <w:ind w:left="677" w:right="406" w:firstLine="225"/>
      </w:pPr>
      <w:r>
        <w:t>В программе нашли своё отражение объективно сложившиеся реалии современного социокультурного 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 деятельности образовательных организаций, запросы родителей,</w:t>
      </w:r>
      <w:r>
        <w:rPr>
          <w:spacing w:val="1"/>
        </w:rPr>
        <w:t xml:space="preserve"> </w:t>
      </w:r>
      <w:r>
        <w:t>учителей и методистов 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 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 практику современных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 технологий.</w:t>
      </w:r>
    </w:p>
    <w:p w:rsidR="000111FE" w:rsidRDefault="005D739F">
      <w:pPr>
        <w:pStyle w:val="a3"/>
        <w:spacing w:before="4" w:line="249" w:lineRule="auto"/>
        <w:ind w:left="677" w:right="416" w:firstLine="225"/>
      </w:pPr>
      <w:r>
        <w:t>Программа позволяет применять дифференцированный подход к организации занятий детей с учетом состояния</w:t>
      </w:r>
      <w:r>
        <w:rPr>
          <w:spacing w:val="-47"/>
        </w:rPr>
        <w:t xml:space="preserve"> </w:t>
      </w:r>
      <w:r>
        <w:t>здоровья.</w:t>
      </w:r>
    </w:p>
    <w:p w:rsidR="000111FE" w:rsidRDefault="005D739F">
      <w:pPr>
        <w:pStyle w:val="a3"/>
        <w:spacing w:before="1" w:line="249" w:lineRule="auto"/>
        <w:ind w:left="677" w:right="406" w:firstLine="225"/>
      </w:pPr>
      <w:r>
        <w:t>Изучение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имеет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онтогенезе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 возраста. Оно активно воздействует на развитие их физической, психической и социальной 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 предметно ориентируется на активное вовлечение младших школьников в самостоятельные 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 и спортом.</w:t>
      </w:r>
    </w:p>
    <w:p w:rsidR="000111FE" w:rsidRDefault="005D739F">
      <w:pPr>
        <w:pStyle w:val="a3"/>
        <w:spacing w:before="5" w:line="249" w:lineRule="auto"/>
        <w:ind w:left="677" w:right="406" w:firstLine="225"/>
      </w:pPr>
      <w:r>
        <w:t>Целью образования по физической культуре в начальной школе является укрепление и сохранение здоровья</w:t>
      </w:r>
      <w:r>
        <w:rPr>
          <w:spacing w:val="1"/>
        </w:rPr>
        <w:t xml:space="preserve"> </w:t>
      </w:r>
      <w:r>
        <w:t>школьников, развитие физических качеств и освоение физических упражнений оздоровительной, спортивной 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жизни.</w:t>
      </w:r>
    </w:p>
    <w:p w:rsidR="000111FE" w:rsidRDefault="005D739F">
      <w:pPr>
        <w:pStyle w:val="a3"/>
        <w:spacing w:before="2" w:line="249" w:lineRule="auto"/>
        <w:ind w:left="677" w:right="407" w:firstLine="225"/>
      </w:pPr>
      <w:r>
        <w:t>Развивающая ориентация учебного предмета «Физическая культура» заключается в формировании у младших</w:t>
      </w:r>
      <w:r>
        <w:rPr>
          <w:spacing w:val="1"/>
        </w:rPr>
        <w:t xml:space="preserve"> </w:t>
      </w:r>
      <w:r>
        <w:t>школьников необходимого и достаточного физического здоровья, уровня развития физических качеств и 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5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 зрительной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4"/>
        </w:rPr>
        <w:t xml:space="preserve"> </w:t>
      </w:r>
      <w:r>
        <w:t>наблюдений за</w:t>
      </w:r>
      <w:r>
        <w:rPr>
          <w:spacing w:val="5"/>
        </w:rPr>
        <w:t xml:space="preserve"> </w:t>
      </w:r>
      <w:r>
        <w:t>физическим</w:t>
      </w:r>
      <w:r>
        <w:rPr>
          <w:spacing w:val="4"/>
        </w:rPr>
        <w:t xml:space="preserve"> </w:t>
      </w:r>
      <w:r>
        <w:t>развитием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подготовленностью.</w:t>
      </w:r>
    </w:p>
    <w:p w:rsidR="000111FE" w:rsidRDefault="005D739F">
      <w:pPr>
        <w:pStyle w:val="a3"/>
        <w:spacing w:before="7" w:line="249" w:lineRule="auto"/>
        <w:ind w:left="677" w:right="404" w:firstLine="225"/>
      </w:pPr>
      <w:r>
        <w:t>Воспитывающее значение учебного предмета раскрывается в приобщении обучающихся к истории и традициям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 отдыха и досуга. В процессе обучения у обучающихся активно формируются положительные навыки и</w:t>
      </w:r>
      <w:r>
        <w:rPr>
          <w:spacing w:val="1"/>
        </w:rPr>
        <w:t xml:space="preserve"> </w:t>
      </w:r>
      <w:r>
        <w:t>способы</w:t>
      </w:r>
      <w:r>
        <w:rPr>
          <w:spacing w:val="50"/>
        </w:rPr>
        <w:t xml:space="preserve"> </w:t>
      </w:r>
      <w:r>
        <w:t>поведения,   общения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взаимодействия</w:t>
      </w:r>
      <w:r>
        <w:rPr>
          <w:spacing w:val="50"/>
        </w:rPr>
        <w:t xml:space="preserve"> </w:t>
      </w:r>
      <w:r>
        <w:t>со</w:t>
      </w:r>
      <w:r>
        <w:rPr>
          <w:spacing w:val="50"/>
        </w:rPr>
        <w:t xml:space="preserve"> </w:t>
      </w:r>
      <w:r>
        <w:t>сверстниками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учителями,   оценивания</w:t>
      </w:r>
      <w:r>
        <w:rPr>
          <w:spacing w:val="50"/>
        </w:rPr>
        <w:t xml:space="preserve"> </w:t>
      </w:r>
      <w:r>
        <w:t>своих   действий</w:t>
      </w:r>
      <w:r>
        <w:rPr>
          <w:spacing w:val="1"/>
        </w:rPr>
        <w:t xml:space="preserve"> </w:t>
      </w:r>
      <w:r>
        <w:t>и поступков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коллективной</w:t>
      </w:r>
      <w:r>
        <w:rPr>
          <w:spacing w:val="6"/>
        </w:rPr>
        <w:t xml:space="preserve"> </w:t>
      </w:r>
      <w:r>
        <w:t>деятельности.</w:t>
      </w:r>
    </w:p>
    <w:p w:rsidR="000111FE" w:rsidRDefault="005D739F">
      <w:pPr>
        <w:pStyle w:val="a3"/>
        <w:spacing w:before="5" w:line="249" w:lineRule="auto"/>
        <w:ind w:left="677" w:right="406" w:firstLine="225"/>
      </w:pPr>
      <w:r>
        <w:t>Методологической</w:t>
      </w:r>
      <w:r>
        <w:rPr>
          <w:spacing w:val="-4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 является личностно-деятельностный подход, ориентирующий педагогический процесс на развитие</w:t>
      </w:r>
      <w:r>
        <w:rPr>
          <w:spacing w:val="1"/>
        </w:rPr>
        <w:t xml:space="preserve"> </w:t>
      </w:r>
      <w:r>
        <w:t>целостной личности обучающихся. Достижение целостного развития становится возможным благодаря освоению</w:t>
      </w:r>
      <w:r>
        <w:rPr>
          <w:spacing w:val="1"/>
        </w:rPr>
        <w:t xml:space="preserve"> </w:t>
      </w:r>
      <w:r>
        <w:rPr>
          <w:spacing w:val="-1"/>
        </w:rPr>
        <w:t>младшими</w:t>
      </w:r>
      <w:r>
        <w:rPr>
          <w:spacing w:val="-10"/>
        </w:rPr>
        <w:t xml:space="preserve"> </w:t>
      </w:r>
      <w:r>
        <w:rPr>
          <w:spacing w:val="-1"/>
        </w:rPr>
        <w:t>школьниками</w:t>
      </w:r>
      <w:r>
        <w:rPr>
          <w:spacing w:val="-10"/>
        </w:rPr>
        <w:t xml:space="preserve"> </w:t>
      </w:r>
      <w:r>
        <w:rPr>
          <w:spacing w:val="-1"/>
        </w:rPr>
        <w:t>двигательной</w:t>
      </w:r>
      <w:r>
        <w:rPr>
          <w:spacing w:val="-10"/>
        </w:rPr>
        <w:t xml:space="preserve"> </w:t>
      </w:r>
      <w:r>
        <w:rPr>
          <w:spacing w:val="-1"/>
        </w:rPr>
        <w:t>деятельности,</w:t>
      </w:r>
      <w:r>
        <w:rPr>
          <w:spacing w:val="-5"/>
        </w:rPr>
        <w:t xml:space="preserve"> </w:t>
      </w:r>
      <w:r>
        <w:t>представляющей</w:t>
      </w:r>
      <w:r>
        <w:rPr>
          <w:spacing w:val="-9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</w:p>
    <w:p w:rsidR="000111FE" w:rsidRDefault="005D739F">
      <w:pPr>
        <w:pStyle w:val="a3"/>
        <w:spacing w:before="3" w:line="249" w:lineRule="auto"/>
        <w:ind w:left="677" w:right="406" w:firstLine="0"/>
      </w:pP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2"/>
        </w:rPr>
        <w:t xml:space="preserve"> </w:t>
      </w:r>
      <w:r>
        <w:t>линиях</w:t>
      </w:r>
      <w:r>
        <w:rPr>
          <w:spacing w:val="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предмета.</w:t>
      </w:r>
    </w:p>
    <w:p w:rsidR="000111FE" w:rsidRDefault="00CA4297">
      <w:pPr>
        <w:pStyle w:val="a3"/>
        <w:spacing w:before="9"/>
        <w:ind w:left="0" w:firstLine="0"/>
        <w:jc w:val="left"/>
        <w:rPr>
          <w:sz w:val="17"/>
        </w:rPr>
      </w:pPr>
      <w:r>
        <w:pict>
          <v:rect id="_x0000_s1080" style="position:absolute;margin-left:75.15pt;margin-top:12.2pt;width:144.05pt;height:.5pt;z-index:-15694336;mso-wrap-distance-left:0;mso-wrap-distance-right:0;mso-position-horizontal-relative:page" fillcolor="black" stroked="f">
            <w10:wrap type="topAndBottom" anchorx="page"/>
          </v:rect>
        </w:pict>
      </w:r>
    </w:p>
    <w:p w:rsidR="000111FE" w:rsidRDefault="005D739F">
      <w:pPr>
        <w:tabs>
          <w:tab w:val="left" w:pos="1397"/>
        </w:tabs>
        <w:spacing w:before="53"/>
        <w:ind w:left="902"/>
        <w:rPr>
          <w:sz w:val="18"/>
        </w:rPr>
      </w:pPr>
      <w:r>
        <w:rPr>
          <w:position w:val="6"/>
          <w:sz w:val="12"/>
        </w:rPr>
        <w:t>22</w:t>
      </w:r>
      <w:r>
        <w:rPr>
          <w:position w:val="6"/>
          <w:sz w:val="12"/>
        </w:rPr>
        <w:tab/>
      </w:r>
      <w:r>
        <w:rPr>
          <w:sz w:val="18"/>
        </w:rPr>
        <w:t>https://fgosreestr.ru/oop/223</w:t>
      </w:r>
    </w:p>
    <w:p w:rsidR="000111FE" w:rsidRDefault="000111FE">
      <w:pPr>
        <w:rPr>
          <w:sz w:val="18"/>
        </w:rPr>
        <w:sectPr w:rsidR="000111FE">
          <w:pgSz w:w="11910" w:h="16840"/>
          <w:pgMar w:top="820" w:right="300" w:bottom="1320" w:left="600" w:header="0" w:footer="1126" w:gutter="0"/>
          <w:cols w:space="720"/>
        </w:sectPr>
      </w:pPr>
    </w:p>
    <w:p w:rsidR="000111FE" w:rsidRDefault="005D739F">
      <w:pPr>
        <w:pStyle w:val="a3"/>
        <w:spacing w:before="74" w:line="249" w:lineRule="auto"/>
        <w:ind w:left="677" w:right="407" w:firstLine="225"/>
      </w:pPr>
      <w:r>
        <w:lastRenderedPageBreak/>
        <w:t>В целях усиления мотивационной составляющей учебного предмета и подготовки школьников к выполнению</w:t>
      </w:r>
      <w:r>
        <w:rPr>
          <w:spacing w:val="1"/>
        </w:rPr>
        <w:t xml:space="preserve"> </w:t>
      </w:r>
      <w:r>
        <w:t>комплекса ГТО в структуру программы в раздел «Физическое совершенствование» вводится образовательный</w:t>
      </w:r>
      <w:r>
        <w:rPr>
          <w:spacing w:val="1"/>
        </w:rPr>
        <w:t xml:space="preserve"> </w:t>
      </w:r>
      <w:r>
        <w:t>модуль «Прикладно-ориентированная физическая культура». Данный модуль позволит удовлетворить интересы</w:t>
      </w:r>
      <w:r>
        <w:rPr>
          <w:spacing w:val="1"/>
        </w:rPr>
        <w:t xml:space="preserve"> </w:t>
      </w:r>
      <w:r>
        <w:t>учащихся в занятиях спортом и активном участии в спортивных соревнованиях, развитии национальных форм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и систем</w:t>
      </w:r>
      <w:r>
        <w:rPr>
          <w:spacing w:val="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воспитания.</w:t>
      </w:r>
    </w:p>
    <w:p w:rsidR="000111FE" w:rsidRDefault="005D739F">
      <w:pPr>
        <w:pStyle w:val="a3"/>
        <w:spacing w:before="4" w:line="249" w:lineRule="auto"/>
        <w:ind w:left="677" w:right="404" w:firstLine="225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 по видам спорта, которые рекомендуются Министерством просвещения РФ для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образовательные организации могут разрабатывать своё содержание для модуля «Прикладно-ориентированная</w:t>
      </w:r>
      <w:r>
        <w:rPr>
          <w:spacing w:val="1"/>
        </w:rPr>
        <w:t xml:space="preserve"> </w:t>
      </w:r>
      <w:r>
        <w:t>физическая культура» и включать в него популярные национальные виды спорта, подвижные игры и 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этнокультурных,</w:t>
      </w:r>
      <w:r>
        <w:rPr>
          <w:spacing w:val="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традициях региона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0111FE" w:rsidRDefault="005D739F">
      <w:pPr>
        <w:pStyle w:val="a3"/>
        <w:spacing w:before="7" w:line="249" w:lineRule="auto"/>
        <w:ind w:left="677" w:right="409" w:firstLine="22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и «Физическое</w:t>
      </w:r>
      <w:r>
        <w:rPr>
          <w:spacing w:val="-1"/>
        </w:rPr>
        <w:t xml:space="preserve"> </w:t>
      </w:r>
      <w:r>
        <w:t>совершенствование».</w:t>
      </w:r>
    </w:p>
    <w:p w:rsidR="000111FE" w:rsidRDefault="005D739F">
      <w:pPr>
        <w:pStyle w:val="a3"/>
        <w:spacing w:before="3" w:line="249" w:lineRule="auto"/>
        <w:ind w:left="677" w:right="411" w:firstLine="225"/>
      </w:pPr>
      <w:r>
        <w:t>Планируемые результаты включают в себя личностные, метапредметные и предметные результаты. Личностные</w:t>
      </w:r>
      <w:r>
        <w:rPr>
          <w:spacing w:val="-47"/>
        </w:rPr>
        <w:t xml:space="preserve"> </w:t>
      </w:r>
      <w:r>
        <w:t>результаты представлены в программе за весь период обучения в начальной школе; метапредметные и предметные</w:t>
      </w:r>
      <w:r>
        <w:rPr>
          <w:spacing w:val="-4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 обучения.</w:t>
      </w:r>
    </w:p>
    <w:p w:rsidR="000111FE" w:rsidRDefault="005D739F">
      <w:pPr>
        <w:pStyle w:val="a3"/>
        <w:spacing w:before="3" w:line="249" w:lineRule="auto"/>
        <w:ind w:left="677" w:right="399" w:firstLine="225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-9"/>
        </w:rPr>
        <w:t xml:space="preserve"> </w:t>
      </w:r>
      <w:r>
        <w:t>инновационных</w:t>
      </w:r>
      <w:r>
        <w:rPr>
          <w:spacing w:val="-9"/>
        </w:rPr>
        <w:t xml:space="preserve"> </w:t>
      </w:r>
      <w:r>
        <w:t>средств,</w:t>
      </w:r>
      <w:r>
        <w:rPr>
          <w:spacing w:val="-1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информационно-коммуникативных</w:t>
      </w:r>
      <w:r>
        <w:rPr>
          <w:spacing w:val="-9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передового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опыта.</w:t>
      </w:r>
    </w:p>
    <w:p w:rsidR="000111FE" w:rsidRDefault="005D739F">
      <w:pPr>
        <w:pStyle w:val="a3"/>
        <w:spacing w:before="3" w:line="249" w:lineRule="auto"/>
        <w:ind w:left="677" w:right="399" w:firstLine="225"/>
      </w:pPr>
      <w:r>
        <w:t>Общее число часов, отведённых на изучение учебного предмета «Физическая культура» в начальной школе,</w:t>
      </w:r>
      <w:r>
        <w:rPr>
          <w:spacing w:val="1"/>
        </w:rPr>
        <w:t xml:space="preserve"> </w:t>
      </w:r>
      <w:r>
        <w:t>составляет 405 ч (три часа в неделю в каждом классе): 1 класс — 99 ч; 2 класс — 102 ч; 3 класс — 102 ч; 4 класс —</w:t>
      </w:r>
      <w:r>
        <w:rPr>
          <w:spacing w:val="1"/>
        </w:rPr>
        <w:t xml:space="preserve"> </w:t>
      </w:r>
      <w:r>
        <w:t>102 ч. При реализации вариантов 1—5 примерного недельного учебного плана, третий час физической культуры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4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секций.</w:t>
      </w:r>
    </w:p>
    <w:p w:rsidR="000111FE" w:rsidRDefault="000111FE">
      <w:pPr>
        <w:spacing w:line="249" w:lineRule="auto"/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5D739F">
      <w:pPr>
        <w:pStyle w:val="1"/>
        <w:spacing w:before="66"/>
        <w:ind w:left="677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0111FE" w:rsidRDefault="00CA4297">
      <w:pPr>
        <w:spacing w:before="2"/>
        <w:ind w:left="677"/>
        <w:rPr>
          <w:b/>
          <w:sz w:val="24"/>
        </w:rPr>
      </w:pPr>
      <w:r>
        <w:pict>
          <v:rect id="_x0000_s1079" style="position:absolute;left:0;text-align:left;margin-left:62.4pt;margin-top:19pt;width:499.15pt;height:.5pt;z-index:-15693824;mso-wrap-distance-left:0;mso-wrap-distance-right:0;mso-position-horizontal-relative:page" fillcolor="black" stroked="f">
            <w10:wrap type="topAndBottom" anchorx="page"/>
          </v:rect>
        </w:pict>
      </w:r>
      <w:r w:rsidR="005D739F">
        <w:rPr>
          <w:b/>
          <w:sz w:val="24"/>
        </w:rPr>
        <w:t>«ФИЗИЧЕСКАЯ</w:t>
      </w:r>
      <w:r w:rsidR="005D739F">
        <w:rPr>
          <w:b/>
          <w:spacing w:val="-3"/>
          <w:sz w:val="24"/>
        </w:rPr>
        <w:t xml:space="preserve"> </w:t>
      </w:r>
      <w:r w:rsidR="005D739F">
        <w:rPr>
          <w:b/>
          <w:sz w:val="24"/>
        </w:rPr>
        <w:t>КУЛЬТУРА»</w:t>
      </w:r>
    </w:p>
    <w:p w:rsidR="000111FE" w:rsidRDefault="000111FE">
      <w:pPr>
        <w:pStyle w:val="a3"/>
        <w:spacing w:before="1"/>
        <w:ind w:left="0" w:firstLine="0"/>
        <w:jc w:val="left"/>
        <w:rPr>
          <w:b/>
        </w:rPr>
      </w:pPr>
    </w:p>
    <w:p w:rsidR="000111FE" w:rsidRDefault="005D739F" w:rsidP="00280C3E">
      <w:pPr>
        <w:pStyle w:val="2"/>
        <w:numPr>
          <w:ilvl w:val="0"/>
          <w:numId w:val="26"/>
        </w:numPr>
        <w:tabs>
          <w:tab w:val="left" w:pos="846"/>
        </w:tabs>
        <w:spacing w:before="91"/>
        <w:ind w:hanging="169"/>
      </w:pPr>
      <w:r>
        <w:t>КЛАСС</w:t>
      </w:r>
    </w:p>
    <w:p w:rsidR="000111FE" w:rsidRDefault="000111FE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7" w:lineRule="auto"/>
        <w:ind w:left="677" w:right="407" w:firstLine="225"/>
      </w:pPr>
      <w:r>
        <w:rPr>
          <w:b/>
          <w:i/>
        </w:rPr>
        <w:t xml:space="preserve">Знания о физической культуре. </w:t>
      </w:r>
      <w:r>
        <w:t>Понятие «физическая культура» как занятия физическими упражнениями и</w:t>
      </w:r>
      <w:r>
        <w:rPr>
          <w:spacing w:val="1"/>
        </w:rPr>
        <w:t xml:space="preserve"> </w:t>
      </w:r>
      <w:r>
        <w:t>спортом по укреплению здоровья, физическому развитию и физической подготовке. Связь физических упражнений</w:t>
      </w:r>
      <w:r>
        <w:rPr>
          <w:spacing w:val="-4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движениями животных</w:t>
      </w:r>
      <w:r>
        <w:rPr>
          <w:spacing w:val="1"/>
        </w:rPr>
        <w:t xml:space="preserve"> </w:t>
      </w:r>
      <w:r>
        <w:t>и трудовыми действиями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людей.</w:t>
      </w:r>
    </w:p>
    <w:p w:rsidR="000111FE" w:rsidRDefault="005D739F">
      <w:pPr>
        <w:spacing w:before="9"/>
        <w:ind w:left="902"/>
        <w:jc w:val="both"/>
        <w:rPr>
          <w:sz w:val="20"/>
        </w:rPr>
      </w:pPr>
      <w:r>
        <w:rPr>
          <w:b/>
          <w:i/>
          <w:sz w:val="20"/>
        </w:rPr>
        <w:t>Способы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самостоятельной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деятельности.</w:t>
      </w:r>
      <w:r>
        <w:rPr>
          <w:b/>
          <w:i/>
          <w:spacing w:val="6"/>
          <w:sz w:val="20"/>
        </w:rPr>
        <w:t xml:space="preserve"> </w:t>
      </w:r>
      <w:r>
        <w:rPr>
          <w:sz w:val="20"/>
        </w:rPr>
        <w:t>Режим</w:t>
      </w:r>
      <w:r>
        <w:rPr>
          <w:spacing w:val="-5"/>
          <w:sz w:val="20"/>
        </w:rPr>
        <w:t xml:space="preserve"> </w:t>
      </w:r>
      <w:r>
        <w:rPr>
          <w:sz w:val="20"/>
        </w:rPr>
        <w:t>дня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7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соблюдения.</w:t>
      </w:r>
    </w:p>
    <w:p w:rsidR="000111FE" w:rsidRDefault="005D739F">
      <w:pPr>
        <w:spacing w:before="10" w:line="247" w:lineRule="auto"/>
        <w:ind w:left="677" w:right="404" w:firstLine="225"/>
        <w:jc w:val="both"/>
        <w:rPr>
          <w:sz w:val="20"/>
        </w:rPr>
      </w:pPr>
      <w:r>
        <w:rPr>
          <w:b/>
          <w:i/>
          <w:sz w:val="20"/>
        </w:rPr>
        <w:t>Физическое совершенствование.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Оздоровительная физическая культура</w:t>
      </w:r>
      <w:r>
        <w:rPr>
          <w:sz w:val="20"/>
        </w:rPr>
        <w:t>. Гигиена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 требования к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проведению гигиенических процедур. Осанка и комплексы упражнений для правильного её развития. 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физкультминуток и</w:t>
      </w:r>
      <w:r>
        <w:rPr>
          <w:spacing w:val="4"/>
          <w:sz w:val="20"/>
        </w:rPr>
        <w:t xml:space="preserve"> </w:t>
      </w:r>
      <w:r>
        <w:rPr>
          <w:sz w:val="20"/>
        </w:rPr>
        <w:t>утренней зарядки.</w:t>
      </w:r>
    </w:p>
    <w:p w:rsidR="000111FE" w:rsidRDefault="005D739F">
      <w:pPr>
        <w:spacing w:before="5" w:line="249" w:lineRule="auto"/>
        <w:ind w:left="677" w:right="410" w:firstLine="225"/>
        <w:jc w:val="both"/>
        <w:rPr>
          <w:sz w:val="20"/>
        </w:rPr>
      </w:pPr>
      <w:r>
        <w:rPr>
          <w:i/>
          <w:sz w:val="20"/>
        </w:rPr>
        <w:t>Спортивно-оздоровительная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sz w:val="20"/>
        </w:rPr>
        <w:t>.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8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6"/>
          <w:sz w:val="20"/>
        </w:rPr>
        <w:t xml:space="preserve"> </w:t>
      </w:r>
      <w:r>
        <w:rPr>
          <w:sz w:val="20"/>
        </w:rPr>
        <w:t>подбора</w:t>
      </w:r>
      <w:r>
        <w:rPr>
          <w:spacing w:val="-48"/>
          <w:sz w:val="20"/>
        </w:rPr>
        <w:t xml:space="preserve"> </w:t>
      </w:r>
      <w:r>
        <w:rPr>
          <w:sz w:val="20"/>
        </w:rPr>
        <w:t>одежды для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спортивном</w:t>
      </w:r>
      <w:r>
        <w:rPr>
          <w:spacing w:val="4"/>
          <w:sz w:val="20"/>
        </w:rPr>
        <w:t xml:space="preserve"> </w:t>
      </w:r>
      <w:r>
        <w:rPr>
          <w:sz w:val="20"/>
        </w:rPr>
        <w:t>зале</w:t>
      </w:r>
      <w:r>
        <w:rPr>
          <w:spacing w:val="-2"/>
          <w:sz w:val="20"/>
        </w:rPr>
        <w:t xml:space="preserve"> </w:t>
      </w:r>
      <w:r>
        <w:rPr>
          <w:sz w:val="20"/>
        </w:rPr>
        <w:t>и на</w:t>
      </w:r>
      <w:r>
        <w:rPr>
          <w:spacing w:val="-1"/>
          <w:sz w:val="20"/>
        </w:rPr>
        <w:t xml:space="preserve"> </w:t>
      </w:r>
      <w:r>
        <w:rPr>
          <w:sz w:val="20"/>
        </w:rPr>
        <w:t>открытом</w:t>
      </w:r>
      <w:r>
        <w:rPr>
          <w:spacing w:val="3"/>
          <w:sz w:val="20"/>
        </w:rPr>
        <w:t xml:space="preserve"> </w:t>
      </w:r>
      <w:r>
        <w:rPr>
          <w:sz w:val="20"/>
        </w:rPr>
        <w:t>воздухе.</w:t>
      </w:r>
    </w:p>
    <w:p w:rsidR="000111FE" w:rsidRDefault="005D739F">
      <w:pPr>
        <w:pStyle w:val="a3"/>
        <w:spacing w:before="2" w:line="249" w:lineRule="auto"/>
        <w:ind w:left="677" w:right="409" w:firstLine="225"/>
      </w:pPr>
      <w:r>
        <w:t>Гимнастика с основами акробатики. Исходные положения в физических упражнениях: стойки, упоры, седы,</w:t>
      </w:r>
      <w:r>
        <w:rPr>
          <w:spacing w:val="1"/>
        </w:rPr>
        <w:t xml:space="preserve"> </w:t>
      </w:r>
      <w:r>
        <w:t>положения лёжа. Строевые упражнения: построение и перестроение в одну и две шеренги, стоя на месте; повороты</w:t>
      </w:r>
      <w:r>
        <w:rPr>
          <w:spacing w:val="-47"/>
        </w:rPr>
        <w:t xml:space="preserve"> </w:t>
      </w:r>
      <w:r>
        <w:t>направо</w:t>
      </w:r>
      <w:r>
        <w:rPr>
          <w:spacing w:val="-4"/>
        </w:rPr>
        <w:t xml:space="preserve"> </w:t>
      </w:r>
      <w:r>
        <w:t>и налево;</w:t>
      </w:r>
      <w:r>
        <w:rPr>
          <w:spacing w:val="3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 скоростью.</w:t>
      </w:r>
    </w:p>
    <w:p w:rsidR="000111FE" w:rsidRDefault="005D739F">
      <w:pPr>
        <w:pStyle w:val="a3"/>
        <w:spacing w:before="2" w:line="249" w:lineRule="auto"/>
        <w:ind w:left="677" w:right="415" w:firstLine="225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2"/>
        </w:rPr>
        <w:t xml:space="preserve"> </w:t>
      </w:r>
      <w:r>
        <w:t>мячом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скакалкой;</w:t>
      </w:r>
      <w:r>
        <w:rPr>
          <w:spacing w:val="2"/>
        </w:rPr>
        <w:t xml:space="preserve"> </w:t>
      </w:r>
      <w:r>
        <w:t>стилизованные</w:t>
      </w:r>
      <w:r>
        <w:rPr>
          <w:spacing w:val="-2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0111FE" w:rsidRDefault="005D739F">
      <w:pPr>
        <w:pStyle w:val="a3"/>
        <w:spacing w:before="2" w:line="249" w:lineRule="auto"/>
        <w:ind w:left="677" w:right="397" w:firstLine="225"/>
      </w:pPr>
      <w:r>
        <w:t>Акробатические упражнения: подъём туловища из положения лёжа на спине и животе; подъём ног из положения</w:t>
      </w:r>
      <w:r>
        <w:rPr>
          <w:spacing w:val="-47"/>
        </w:rPr>
        <w:t xml:space="preserve"> </w:t>
      </w:r>
      <w:r>
        <w:t>лёжа на животе; сгибание рук в положении упор лёжа; прыжки в группировке, толчком двумя ногами; прыжки в</w:t>
      </w:r>
      <w:r>
        <w:rPr>
          <w:spacing w:val="1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руки,</w:t>
      </w:r>
      <w:r>
        <w:rPr>
          <w:spacing w:val="4"/>
        </w:rPr>
        <w:t xml:space="preserve"> </w:t>
      </w:r>
      <w:r>
        <w:t>толчком</w:t>
      </w:r>
      <w:r>
        <w:rPr>
          <w:spacing w:val="4"/>
        </w:rPr>
        <w:t xml:space="preserve"> </w:t>
      </w:r>
      <w:r>
        <w:t>двумя ногами.</w:t>
      </w:r>
    </w:p>
    <w:p w:rsidR="000111FE" w:rsidRDefault="005D739F">
      <w:pPr>
        <w:pStyle w:val="a3"/>
        <w:spacing w:before="3" w:line="249" w:lineRule="auto"/>
        <w:ind w:left="677" w:right="407" w:firstLine="225"/>
      </w:pPr>
      <w:r>
        <w:t>Лыжная подготовка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к месту занятия.</w:t>
      </w:r>
      <w:r>
        <w:rPr>
          <w:spacing w:val="1"/>
        </w:rPr>
        <w:t xml:space="preserve"> </w:t>
      </w:r>
      <w:r>
        <w:t>Основная 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 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3"/>
        </w:rPr>
        <w:t xml:space="preserve"> </w:t>
      </w:r>
      <w:r>
        <w:t>шагом</w:t>
      </w:r>
      <w:r>
        <w:rPr>
          <w:spacing w:val="3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палок).</w:t>
      </w:r>
      <w:r>
        <w:rPr>
          <w:spacing w:val="3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лыжах</w:t>
      </w:r>
      <w:r>
        <w:rPr>
          <w:spacing w:val="-8"/>
        </w:rPr>
        <w:t xml:space="preserve"> </w:t>
      </w:r>
      <w:r>
        <w:t>скользящим</w:t>
      </w:r>
      <w:r>
        <w:rPr>
          <w:spacing w:val="3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палок).</w:t>
      </w:r>
    </w:p>
    <w:p w:rsidR="000111FE" w:rsidRDefault="005D739F">
      <w:pPr>
        <w:pStyle w:val="a3"/>
        <w:spacing w:before="2" w:line="249" w:lineRule="auto"/>
        <w:ind w:left="677" w:right="416" w:firstLine="225"/>
      </w:pPr>
      <w:r>
        <w:t>Лёгкая атлетика. Равномерная ходьба и равномерный бег. Прыжки в длину и высоту с места толчком двумя</w:t>
      </w:r>
      <w:r>
        <w:rPr>
          <w:spacing w:val="1"/>
        </w:rPr>
        <w:t xml:space="preserve"> </w:t>
      </w:r>
      <w:r>
        <w:t>ногами,</w:t>
      </w:r>
      <w:r>
        <w:rPr>
          <w:spacing w:val="3"/>
        </w:rPr>
        <w:t xml:space="preserve"> </w:t>
      </w:r>
      <w:r>
        <w:t>в высоту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разбега.</w:t>
      </w:r>
    </w:p>
    <w:p w:rsidR="000111FE" w:rsidRDefault="005D739F">
      <w:pPr>
        <w:pStyle w:val="a3"/>
        <w:spacing w:before="2"/>
        <w:ind w:left="902" w:firstLine="0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Считалки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игр.</w:t>
      </w:r>
    </w:p>
    <w:p w:rsidR="000111FE" w:rsidRDefault="005D739F">
      <w:pPr>
        <w:spacing w:before="10" w:line="249" w:lineRule="auto"/>
        <w:ind w:left="677" w:right="406" w:firstLine="225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 и</w:t>
      </w:r>
      <w:r>
        <w:rPr>
          <w:spacing w:val="-1"/>
          <w:sz w:val="20"/>
        </w:rPr>
        <w:t xml:space="preserve"> </w:t>
      </w:r>
      <w:r>
        <w:rPr>
          <w:sz w:val="20"/>
        </w:rPr>
        <w:t>подвижных игр.</w:t>
      </w:r>
      <w:r>
        <w:rPr>
          <w:spacing w:val="3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2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3"/>
          <w:sz w:val="20"/>
        </w:rPr>
        <w:t xml:space="preserve"> </w:t>
      </w:r>
      <w:r>
        <w:rPr>
          <w:sz w:val="20"/>
        </w:rPr>
        <w:t>ГТО.</w:t>
      </w:r>
    </w:p>
    <w:p w:rsidR="000111FE" w:rsidRDefault="000111FE">
      <w:pPr>
        <w:pStyle w:val="a3"/>
        <w:spacing w:before="4"/>
        <w:ind w:left="0" w:firstLine="0"/>
        <w:jc w:val="left"/>
        <w:rPr>
          <w:sz w:val="19"/>
        </w:rPr>
      </w:pPr>
    </w:p>
    <w:p w:rsidR="000111FE" w:rsidRDefault="005D739F" w:rsidP="00280C3E">
      <w:pPr>
        <w:pStyle w:val="2"/>
        <w:numPr>
          <w:ilvl w:val="0"/>
          <w:numId w:val="26"/>
        </w:numPr>
        <w:tabs>
          <w:tab w:val="left" w:pos="846"/>
        </w:tabs>
        <w:ind w:hanging="169"/>
      </w:pPr>
      <w:r>
        <w:t>КЛАСС</w:t>
      </w:r>
    </w:p>
    <w:p w:rsidR="000111FE" w:rsidRDefault="000111FE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0111FE" w:rsidRDefault="005D739F">
      <w:pPr>
        <w:ind w:left="902"/>
        <w:jc w:val="both"/>
        <w:rPr>
          <w:sz w:val="20"/>
        </w:rPr>
      </w:pPr>
      <w:r>
        <w:rPr>
          <w:b/>
          <w:i/>
          <w:sz w:val="20"/>
        </w:rPr>
        <w:t>Знания</w:t>
      </w:r>
      <w:r>
        <w:rPr>
          <w:b/>
          <w:i/>
          <w:spacing w:val="28"/>
          <w:sz w:val="20"/>
        </w:rPr>
        <w:t xml:space="preserve"> </w:t>
      </w:r>
      <w:r>
        <w:rPr>
          <w:b/>
          <w:i/>
          <w:sz w:val="20"/>
        </w:rPr>
        <w:t>о</w:t>
      </w:r>
      <w:r>
        <w:rPr>
          <w:b/>
          <w:i/>
          <w:spacing w:val="21"/>
          <w:sz w:val="20"/>
        </w:rPr>
        <w:t xml:space="preserve"> </w:t>
      </w:r>
      <w:r>
        <w:rPr>
          <w:b/>
          <w:i/>
          <w:sz w:val="20"/>
        </w:rPr>
        <w:t>физической</w:t>
      </w:r>
      <w:r>
        <w:rPr>
          <w:b/>
          <w:i/>
          <w:spacing w:val="21"/>
          <w:sz w:val="20"/>
        </w:rPr>
        <w:t xml:space="preserve"> </w:t>
      </w:r>
      <w:r>
        <w:rPr>
          <w:b/>
          <w:i/>
          <w:sz w:val="20"/>
        </w:rPr>
        <w:t>культуре</w:t>
      </w:r>
      <w:r>
        <w:rPr>
          <w:sz w:val="20"/>
        </w:rPr>
        <w:t>.</w:t>
      </w:r>
      <w:r>
        <w:rPr>
          <w:spacing w:val="19"/>
          <w:sz w:val="20"/>
        </w:rPr>
        <w:t xml:space="preserve"> </w:t>
      </w:r>
      <w:r>
        <w:rPr>
          <w:sz w:val="20"/>
        </w:rPr>
        <w:t>Из</w:t>
      </w:r>
      <w:r>
        <w:rPr>
          <w:spacing w:val="23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20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2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26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первых</w:t>
      </w:r>
      <w:r>
        <w:rPr>
          <w:spacing w:val="21"/>
          <w:sz w:val="20"/>
        </w:rPr>
        <w:t xml:space="preserve"> </w:t>
      </w:r>
      <w:r>
        <w:rPr>
          <w:sz w:val="20"/>
        </w:rPr>
        <w:t>соревнований.</w:t>
      </w:r>
    </w:p>
    <w:p w:rsidR="000111FE" w:rsidRDefault="005D739F">
      <w:pPr>
        <w:pStyle w:val="a3"/>
        <w:spacing w:before="6"/>
        <w:ind w:left="677" w:firstLine="0"/>
      </w:pPr>
      <w:r>
        <w:t>Зарождение</w:t>
      </w:r>
      <w:r>
        <w:rPr>
          <w:spacing w:val="-5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древности.</w:t>
      </w:r>
    </w:p>
    <w:p w:rsidR="000111FE" w:rsidRDefault="005D739F">
      <w:pPr>
        <w:pStyle w:val="a3"/>
        <w:spacing w:before="15" w:line="247" w:lineRule="auto"/>
        <w:ind w:left="677" w:right="409" w:firstLine="225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 сила, быстрота, выносливость, гибкость, координация и способы их измерения. Составление дневника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 культуре.</w:t>
      </w:r>
    </w:p>
    <w:p w:rsidR="000111FE" w:rsidRDefault="005D739F">
      <w:pPr>
        <w:spacing w:before="9"/>
        <w:ind w:left="902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7"/>
          <w:sz w:val="20"/>
        </w:rPr>
        <w:t xml:space="preserve"> </w:t>
      </w:r>
      <w:r>
        <w:rPr>
          <w:b/>
          <w:i/>
          <w:sz w:val="20"/>
        </w:rPr>
        <w:t>совершенствование</w:t>
      </w:r>
      <w:r>
        <w:rPr>
          <w:sz w:val="20"/>
        </w:rPr>
        <w:t>.</w:t>
      </w:r>
      <w:r>
        <w:rPr>
          <w:spacing w:val="15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8"/>
          <w:sz w:val="20"/>
        </w:rPr>
        <w:t xml:space="preserve"> </w:t>
      </w:r>
      <w:r>
        <w:rPr>
          <w:sz w:val="20"/>
        </w:rPr>
        <w:t>Закаливание</w:t>
      </w:r>
      <w:r>
        <w:rPr>
          <w:spacing w:val="13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14"/>
          <w:sz w:val="20"/>
        </w:rPr>
        <w:t xml:space="preserve"> </w:t>
      </w:r>
      <w:r>
        <w:rPr>
          <w:sz w:val="20"/>
        </w:rPr>
        <w:t>обтиранием.</w:t>
      </w:r>
    </w:p>
    <w:p w:rsidR="000111FE" w:rsidRDefault="005D739F">
      <w:pPr>
        <w:pStyle w:val="a3"/>
        <w:spacing w:before="5"/>
        <w:ind w:left="677" w:firstLine="0"/>
      </w:pPr>
      <w:r>
        <w:t>Составление</w:t>
      </w:r>
      <w:r>
        <w:rPr>
          <w:spacing w:val="-6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утренней</w:t>
      </w:r>
      <w:r>
        <w:rPr>
          <w:spacing w:val="-5"/>
        </w:rPr>
        <w:t xml:space="preserve"> </w:t>
      </w:r>
      <w:r>
        <w:t>зарядки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физкультминутки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условиях.</w:t>
      </w:r>
    </w:p>
    <w:p w:rsidR="000111FE" w:rsidRDefault="005D739F">
      <w:pPr>
        <w:pStyle w:val="a3"/>
        <w:spacing w:before="10" w:line="249" w:lineRule="auto"/>
        <w:ind w:left="677" w:right="400" w:firstLine="225"/>
      </w:pPr>
      <w:r>
        <w:rPr>
          <w:i/>
        </w:rPr>
        <w:t xml:space="preserve">Спортивно-оздоровительная физическая культура. </w:t>
      </w:r>
      <w:r>
        <w:t>Гимнастика с основами акробатики. Правила поведения на</w:t>
      </w:r>
      <w:r>
        <w:rPr>
          <w:spacing w:val="1"/>
        </w:rPr>
        <w:t xml:space="preserve"> </w:t>
      </w:r>
      <w:r>
        <w:rPr>
          <w:spacing w:val="-1"/>
        </w:rPr>
        <w:t>занятиях</w:t>
      </w:r>
      <w:r>
        <w:rPr>
          <w:spacing w:val="-8"/>
        </w:rPr>
        <w:t xml:space="preserve"> </w:t>
      </w:r>
      <w:r>
        <w:rPr>
          <w:spacing w:val="-1"/>
        </w:rPr>
        <w:t>гимнастикой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акробатикой.</w:t>
      </w:r>
      <w:r>
        <w:rPr>
          <w:spacing w:val="-6"/>
        </w:rPr>
        <w:t xml:space="preserve"> </w:t>
      </w:r>
      <w:r>
        <w:t>Строевые</w:t>
      </w:r>
      <w:r>
        <w:rPr>
          <w:spacing w:val="-6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построении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перестроении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шеренгу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колонну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одному; при поворотах направо и налево, стоя на месте и в движении. Передвижение в колонне по одному с</w:t>
      </w:r>
      <w:r>
        <w:rPr>
          <w:spacing w:val="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и изменяющейся</w:t>
      </w:r>
      <w:r>
        <w:rPr>
          <w:spacing w:val="1"/>
        </w:rPr>
        <w:t xml:space="preserve"> </w:t>
      </w:r>
      <w:r>
        <w:t>скоростью движения.</w:t>
      </w:r>
    </w:p>
    <w:p w:rsidR="000111FE" w:rsidRDefault="005D739F">
      <w:pPr>
        <w:pStyle w:val="a3"/>
        <w:spacing w:before="4" w:line="249" w:lineRule="auto"/>
        <w:ind w:left="677" w:right="406" w:firstLine="225"/>
      </w:pPr>
      <w:r>
        <w:t>Упражнения разминки перед выполнением гимнастических упражнений. Прыжки со скакалкой на двух ногах и</w:t>
      </w:r>
      <w:r>
        <w:rPr>
          <w:spacing w:val="1"/>
        </w:rPr>
        <w:t xml:space="preserve"> </w:t>
      </w:r>
      <w:r>
        <w:t>поочерёдно на правой и левой ноге на месте. Упражнения с гимнастическим мячом: подбрасывание, перекаты и</w:t>
      </w:r>
      <w:r>
        <w:rPr>
          <w:spacing w:val="1"/>
        </w:rPr>
        <w:t xml:space="preserve"> </w:t>
      </w:r>
      <w:r>
        <w:t>наклоны с</w:t>
      </w:r>
      <w:r>
        <w:rPr>
          <w:spacing w:val="-1"/>
        </w:rPr>
        <w:t xml:space="preserve"> </w:t>
      </w:r>
      <w:r>
        <w:t>мячом</w:t>
      </w:r>
      <w:r>
        <w:rPr>
          <w:spacing w:val="3"/>
        </w:rPr>
        <w:t xml:space="preserve"> </w:t>
      </w:r>
      <w:r>
        <w:t>в руках.</w:t>
      </w:r>
      <w:r>
        <w:rPr>
          <w:spacing w:val="3"/>
        </w:rPr>
        <w:t xml:space="preserve"> </w:t>
      </w:r>
      <w:r>
        <w:t>Танцевальный 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4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галоп.</w:t>
      </w:r>
    </w:p>
    <w:p w:rsidR="000111FE" w:rsidRDefault="005D739F">
      <w:pPr>
        <w:pStyle w:val="a3"/>
        <w:spacing w:before="2" w:line="249" w:lineRule="auto"/>
        <w:ind w:left="677" w:right="402" w:firstLine="225"/>
      </w:pPr>
      <w:r>
        <w:t>Лыжная</w:t>
      </w:r>
      <w:r>
        <w:rPr>
          <w:spacing w:val="-9"/>
        </w:rPr>
        <w:t xml:space="preserve"> </w:t>
      </w:r>
      <w:r>
        <w:t>подготовка.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лыжной</w:t>
      </w:r>
      <w:r>
        <w:rPr>
          <w:spacing w:val="-10"/>
        </w:rPr>
        <w:t xml:space="preserve"> </w:t>
      </w:r>
      <w:r>
        <w:t>подготовкой.</w:t>
      </w:r>
      <w:r>
        <w:rPr>
          <w:spacing w:val="-5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лыжах:</w:t>
      </w:r>
      <w:r>
        <w:rPr>
          <w:spacing w:val="-6"/>
        </w:rPr>
        <w:t xml:space="preserve"> </w:t>
      </w:r>
      <w:r>
        <w:t>передвижение</w:t>
      </w:r>
      <w:r>
        <w:rPr>
          <w:spacing w:val="-47"/>
        </w:rPr>
        <w:t xml:space="preserve"> </w:t>
      </w:r>
      <w:r>
        <w:t>двухшажным попеременным ходом; спуск с небольшого склона в основной стойке; торможение лыжными палками</w:t>
      </w:r>
      <w:r>
        <w:rPr>
          <w:spacing w:val="-4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учебной трассе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падением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бок во</w:t>
      </w:r>
      <w:r>
        <w:rPr>
          <w:spacing w:val="-4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спуска.</w:t>
      </w:r>
    </w:p>
    <w:p w:rsidR="000111FE" w:rsidRDefault="005D739F">
      <w:pPr>
        <w:pStyle w:val="a3"/>
        <w:spacing w:before="3" w:line="249" w:lineRule="auto"/>
        <w:ind w:left="677" w:right="407" w:firstLine="225"/>
      </w:pPr>
      <w:r>
        <w:t>Лёгкая атлетика. Правила поведения на занятиях лёгкой атлетикой. Броски малого мяча в неподвижную мишень</w:t>
      </w:r>
      <w:r>
        <w:rPr>
          <w:spacing w:val="-47"/>
        </w:rPr>
        <w:t xml:space="preserve"> </w:t>
      </w:r>
      <w:r>
        <w:t>разными способами из положения стоя, сидя и лёжа. Разнообразные сложнокоординированные прыжки толчком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ногой и</w:t>
      </w:r>
    </w:p>
    <w:p w:rsidR="000111FE" w:rsidRDefault="005D739F">
      <w:pPr>
        <w:pStyle w:val="a3"/>
        <w:spacing w:before="3" w:line="249" w:lineRule="auto"/>
        <w:ind w:left="677" w:right="409" w:firstLine="0"/>
      </w:pPr>
      <w:r>
        <w:t>двумя ногами с места, в движении в разных направлениях, с разной амплитудой и траекторией полёта. Прыжок в</w:t>
      </w:r>
      <w:r>
        <w:rPr>
          <w:spacing w:val="1"/>
        </w:rPr>
        <w:t xml:space="preserve"> </w:t>
      </w:r>
      <w:r>
        <w:t>высоту с прямого разбега. Ходьба по гимнастической скамейке с изменением скорости и направления движения.</w:t>
      </w:r>
      <w:r>
        <w:rPr>
          <w:spacing w:val="1"/>
        </w:rPr>
        <w:t xml:space="preserve"> </w:t>
      </w:r>
      <w:r>
        <w:t>Беговые сложнокоординационные упражнения: ускорения из разных исходных положений; змейкой; по кругу;</w:t>
      </w:r>
      <w:r>
        <w:rPr>
          <w:spacing w:val="1"/>
        </w:rPr>
        <w:t xml:space="preserve"> </w:t>
      </w:r>
      <w:r>
        <w:t>обеганием</w:t>
      </w:r>
      <w:r>
        <w:rPr>
          <w:spacing w:val="3"/>
        </w:rPr>
        <w:t xml:space="preserve"> </w:t>
      </w:r>
      <w:r>
        <w:t>предметов;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преодолением</w:t>
      </w:r>
      <w:r>
        <w:rPr>
          <w:spacing w:val="4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препятствий.</w:t>
      </w:r>
    </w:p>
    <w:p w:rsidR="000111FE" w:rsidRDefault="005D739F">
      <w:pPr>
        <w:pStyle w:val="a3"/>
        <w:spacing w:before="4"/>
        <w:ind w:left="902" w:firstLine="0"/>
      </w:pPr>
      <w:r>
        <w:t>Подвижные</w:t>
      </w:r>
      <w:r>
        <w:rPr>
          <w:spacing w:val="-5"/>
        </w:rPr>
        <w:t xml:space="preserve"> </w:t>
      </w:r>
      <w:r>
        <w:t>игры. 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приёмами</w:t>
      </w:r>
      <w:r>
        <w:rPr>
          <w:spacing w:val="-8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(баскетбол, футбол).</w:t>
      </w:r>
    </w:p>
    <w:p w:rsidR="000111FE" w:rsidRDefault="005D739F">
      <w:pPr>
        <w:spacing w:before="10" w:line="249" w:lineRule="auto"/>
        <w:ind w:left="677" w:right="413" w:firstLine="225"/>
        <w:jc w:val="both"/>
        <w:rPr>
          <w:sz w:val="20"/>
        </w:rPr>
      </w:pPr>
      <w:r>
        <w:rPr>
          <w:i/>
          <w:sz w:val="20"/>
        </w:rPr>
        <w:t xml:space="preserve">Прикладно-ориентированная физическая культура. </w:t>
      </w:r>
      <w:r>
        <w:rPr>
          <w:sz w:val="20"/>
        </w:rPr>
        <w:t>Подготовка к соревнованиям по комплексу ГТО. 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2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3"/>
          <w:sz w:val="20"/>
        </w:rPr>
        <w:t xml:space="preserve"> </w:t>
      </w:r>
      <w:r>
        <w:rPr>
          <w:sz w:val="20"/>
        </w:rPr>
        <w:t>средствами подвижных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2"/>
          <w:sz w:val="20"/>
        </w:rPr>
        <w:t xml:space="preserve"> </w:t>
      </w:r>
      <w:r>
        <w:rPr>
          <w:sz w:val="20"/>
        </w:rPr>
        <w:t>игр.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11910" w:h="16840"/>
          <w:pgMar w:top="820" w:right="300" w:bottom="1380" w:left="600" w:header="0" w:footer="1126" w:gutter="0"/>
          <w:cols w:space="720"/>
        </w:sectPr>
      </w:pPr>
    </w:p>
    <w:p w:rsidR="000111FE" w:rsidRDefault="005D739F" w:rsidP="00280C3E">
      <w:pPr>
        <w:pStyle w:val="2"/>
        <w:numPr>
          <w:ilvl w:val="0"/>
          <w:numId w:val="26"/>
        </w:numPr>
        <w:tabs>
          <w:tab w:val="left" w:pos="846"/>
        </w:tabs>
        <w:spacing w:before="65"/>
        <w:ind w:hanging="169"/>
        <w:jc w:val="both"/>
      </w:pPr>
      <w:r>
        <w:lastRenderedPageBreak/>
        <w:t>КЛАСС</w:t>
      </w:r>
    </w:p>
    <w:p w:rsidR="000111FE" w:rsidRDefault="000111FE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4" w:lineRule="auto"/>
        <w:ind w:left="677" w:right="410" w:firstLine="225"/>
      </w:pPr>
      <w:r>
        <w:rPr>
          <w:b/>
          <w:i/>
        </w:rPr>
        <w:t xml:space="preserve">Знания о физической культуре. </w:t>
      </w:r>
      <w:r>
        <w:t>Из истории развития физической культуры у древних народов, 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 современного</w:t>
      </w:r>
      <w:r>
        <w:rPr>
          <w:spacing w:val="-3"/>
        </w:rPr>
        <w:t xml:space="preserve"> </w:t>
      </w:r>
      <w:r>
        <w:t>спорта.</w:t>
      </w:r>
    </w:p>
    <w:p w:rsidR="000111FE" w:rsidRDefault="005D739F">
      <w:pPr>
        <w:pStyle w:val="a3"/>
        <w:spacing w:before="11" w:line="249" w:lineRule="auto"/>
        <w:ind w:left="677" w:right="405" w:firstLine="225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 культуры: общеразвивающие,</w:t>
      </w:r>
      <w:r>
        <w:rPr>
          <w:spacing w:val="1"/>
        </w:rPr>
        <w:t xml:space="preserve"> </w:t>
      </w:r>
      <w:r>
        <w:t>подготовительные, соревновательные, их отличительные признаки 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-47"/>
        </w:rPr>
        <w:t xml:space="preserve"> </w:t>
      </w:r>
      <w:r>
        <w:t>Дозировка нагрузки при развитии физических качеств на уроках физической культуры. Дозирование физических</w:t>
      </w:r>
      <w:r>
        <w:rPr>
          <w:spacing w:val="1"/>
        </w:rPr>
        <w:t xml:space="preserve"> </w:t>
      </w:r>
      <w:r>
        <w:t>упражнений для комплексов физкультминутки и утренней зарядки. Составление графика занятий по 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учебный год.</w:t>
      </w:r>
    </w:p>
    <w:p w:rsidR="000111FE" w:rsidRDefault="005D739F">
      <w:pPr>
        <w:spacing w:before="5" w:line="247" w:lineRule="auto"/>
        <w:ind w:left="677" w:right="410" w:firstLine="225"/>
        <w:jc w:val="both"/>
        <w:rPr>
          <w:sz w:val="20"/>
        </w:rPr>
      </w:pPr>
      <w:r>
        <w:rPr>
          <w:b/>
          <w:i/>
          <w:sz w:val="20"/>
        </w:rPr>
        <w:t xml:space="preserve">Физическое совершенствование. </w:t>
      </w:r>
      <w:r>
        <w:rPr>
          <w:i/>
          <w:sz w:val="20"/>
        </w:rPr>
        <w:t xml:space="preserve">Оздоровительная физическая культура. </w:t>
      </w:r>
      <w:r>
        <w:rPr>
          <w:sz w:val="20"/>
        </w:rPr>
        <w:t>Закаливание организма при 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обливания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душем.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4"/>
          <w:sz w:val="20"/>
        </w:rPr>
        <w:t xml:space="preserve"> </w:t>
      </w:r>
      <w:r>
        <w:rPr>
          <w:sz w:val="20"/>
        </w:rPr>
        <w:t>после</w:t>
      </w:r>
      <w:r>
        <w:rPr>
          <w:spacing w:val="4"/>
          <w:sz w:val="20"/>
        </w:rPr>
        <w:t xml:space="preserve"> </w:t>
      </w:r>
      <w:r>
        <w:rPr>
          <w:sz w:val="20"/>
        </w:rPr>
        <w:t>умственной и физической нагрузки.</w:t>
      </w:r>
    </w:p>
    <w:p w:rsidR="000111FE" w:rsidRDefault="005D739F">
      <w:pPr>
        <w:pStyle w:val="a3"/>
        <w:spacing w:before="5" w:line="249" w:lineRule="auto"/>
        <w:ind w:left="677" w:right="406" w:firstLine="225"/>
      </w:pPr>
      <w:r>
        <w:rPr>
          <w:i/>
        </w:rPr>
        <w:t xml:space="preserve">Спортивно-оздоровительная физическая культура. </w:t>
      </w:r>
      <w:r>
        <w:t>Гимнастика с основами акробатики. Строевые упражнения в</w:t>
      </w:r>
      <w:r>
        <w:rPr>
          <w:spacing w:val="-47"/>
        </w:rPr>
        <w:t xml:space="preserve"> </w:t>
      </w:r>
      <w:r>
        <w:t>движении противоходом; перестроении из колонны по одному в колонну по три, стоя на месте и в движении.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 лазании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 способами ходьбы: вперёд, назад, с высоким подниманием колен и изменением положения рук,</w:t>
      </w:r>
      <w:r>
        <w:rPr>
          <w:spacing w:val="1"/>
        </w:rPr>
        <w:t xml:space="preserve"> </w:t>
      </w:r>
      <w:r>
        <w:t>приставным шагом правым и левым боком. Передвижения по наклонной гимнастической скамейке: 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поворотом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движением</w:t>
      </w:r>
      <w:r>
        <w:rPr>
          <w:spacing w:val="2"/>
        </w:rPr>
        <w:t xml:space="preserve"> </w:t>
      </w:r>
      <w:r>
        <w:t>руками;</w:t>
      </w:r>
      <w:r>
        <w:rPr>
          <w:spacing w:val="-3"/>
        </w:rPr>
        <w:t xml:space="preserve"> </w:t>
      </w:r>
      <w:r>
        <w:t>приставным</w:t>
      </w:r>
      <w:r>
        <w:rPr>
          <w:spacing w:val="-2"/>
        </w:rPr>
        <w:t xml:space="preserve"> </w:t>
      </w:r>
      <w:r>
        <w:t>шагом</w:t>
      </w:r>
      <w:r>
        <w:rPr>
          <w:spacing w:val="2"/>
        </w:rPr>
        <w:t xml:space="preserve"> </w:t>
      </w:r>
      <w:r>
        <w:t>правым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боком.</w:t>
      </w:r>
    </w:p>
    <w:p w:rsidR="000111FE" w:rsidRDefault="005D739F">
      <w:pPr>
        <w:pStyle w:val="a3"/>
        <w:spacing w:before="5" w:line="249" w:lineRule="auto"/>
        <w:ind w:left="677" w:right="400" w:firstLine="225"/>
        <w:jc w:val="right"/>
      </w:pPr>
      <w:r>
        <w:t>Упражнения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передвижении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гимнастической</w:t>
      </w:r>
      <w:r>
        <w:rPr>
          <w:spacing w:val="16"/>
        </w:rPr>
        <w:t xml:space="preserve"> </w:t>
      </w:r>
      <w:r>
        <w:t>стенке:</w:t>
      </w:r>
      <w:r>
        <w:rPr>
          <w:spacing w:val="15"/>
        </w:rPr>
        <w:t xml:space="preserve"> </w:t>
      </w:r>
      <w:r>
        <w:t>ходьба</w:t>
      </w:r>
      <w:r>
        <w:rPr>
          <w:spacing w:val="16"/>
        </w:rPr>
        <w:t xml:space="preserve"> </w:t>
      </w:r>
      <w:r>
        <w:t>приставным</w:t>
      </w:r>
      <w:r>
        <w:rPr>
          <w:spacing w:val="16"/>
        </w:rPr>
        <w:t xml:space="preserve"> </w:t>
      </w:r>
      <w:r>
        <w:t>шагом</w:t>
      </w:r>
      <w:r>
        <w:rPr>
          <w:spacing w:val="16"/>
        </w:rPr>
        <w:t xml:space="preserve"> </w:t>
      </w:r>
      <w:r>
        <w:t>правым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левым</w:t>
      </w:r>
      <w:r>
        <w:rPr>
          <w:spacing w:val="16"/>
        </w:rPr>
        <w:t xml:space="preserve"> </w:t>
      </w:r>
      <w:r>
        <w:t>боком</w:t>
      </w:r>
      <w:r>
        <w:rPr>
          <w:spacing w:val="1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-3"/>
        </w:rPr>
        <w:t xml:space="preserve"> </w:t>
      </w:r>
      <w:r>
        <w:t>жерди;</w:t>
      </w:r>
      <w:r>
        <w:rPr>
          <w:spacing w:val="3"/>
        </w:rPr>
        <w:t xml:space="preserve"> </w:t>
      </w:r>
      <w:r>
        <w:t>лазанье</w:t>
      </w:r>
      <w:r>
        <w:rPr>
          <w:spacing w:val="-4"/>
        </w:rPr>
        <w:t xml:space="preserve"> </w:t>
      </w:r>
      <w:r>
        <w:t>разноимённым</w:t>
      </w:r>
      <w:r>
        <w:rPr>
          <w:spacing w:val="3"/>
        </w:rPr>
        <w:t xml:space="preserve"> </w:t>
      </w:r>
      <w:r>
        <w:t>способом.</w:t>
      </w:r>
      <w:r>
        <w:rPr>
          <w:spacing w:val="3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изменяющейся</w:t>
      </w:r>
      <w:r>
        <w:rPr>
          <w:spacing w:val="5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вращения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4"/>
        </w:rPr>
        <w:t xml:space="preserve"> </w:t>
      </w:r>
      <w:r>
        <w:t>ногах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поочерёдно</w:t>
      </w:r>
      <w:r>
        <w:rPr>
          <w:spacing w:val="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правой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левой</w:t>
      </w:r>
      <w:r>
        <w:rPr>
          <w:spacing w:val="12"/>
        </w:rPr>
        <w:t xml:space="preserve"> </w:t>
      </w:r>
      <w:r>
        <w:t>ноге;</w:t>
      </w:r>
      <w:r>
        <w:rPr>
          <w:spacing w:val="10"/>
        </w:rPr>
        <w:t xml:space="preserve"> </w:t>
      </w:r>
      <w:r>
        <w:t>прыжки</w:t>
      </w:r>
      <w:r>
        <w:rPr>
          <w:spacing w:val="6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скакалку</w:t>
      </w:r>
      <w:r>
        <w:rPr>
          <w:spacing w:val="16"/>
        </w:rPr>
        <w:t xml:space="preserve"> </w:t>
      </w:r>
      <w:r>
        <w:t>назад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равномерной</w:t>
      </w:r>
      <w:r>
        <w:rPr>
          <w:spacing w:val="6"/>
        </w:rPr>
        <w:t xml:space="preserve"> </w:t>
      </w:r>
      <w:r>
        <w:t>скоростью.</w:t>
      </w:r>
      <w:r>
        <w:rPr>
          <w:spacing w:val="-47"/>
        </w:rPr>
        <w:t xml:space="preserve"> </w:t>
      </w:r>
      <w:r>
        <w:t>Ритмическая</w:t>
      </w:r>
      <w:r>
        <w:rPr>
          <w:spacing w:val="4"/>
        </w:rPr>
        <w:t xml:space="preserve"> </w:t>
      </w:r>
      <w:r>
        <w:t>гимнастика:</w:t>
      </w:r>
      <w:r>
        <w:rPr>
          <w:spacing w:val="7"/>
        </w:rPr>
        <w:t xml:space="preserve"> </w:t>
      </w:r>
      <w:r>
        <w:t>стилизованные</w:t>
      </w:r>
      <w:r>
        <w:rPr>
          <w:spacing w:val="3"/>
        </w:rPr>
        <w:t xml:space="preserve"> </w:t>
      </w:r>
      <w:r>
        <w:t>наклоны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повороты</w:t>
      </w:r>
      <w:r>
        <w:rPr>
          <w:spacing w:val="5"/>
        </w:rPr>
        <w:t xml:space="preserve"> </w:t>
      </w:r>
      <w:r>
        <w:t>туловища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изменением</w:t>
      </w:r>
      <w:r>
        <w:rPr>
          <w:spacing w:val="8"/>
        </w:rPr>
        <w:t xml:space="preserve"> </w:t>
      </w:r>
      <w:r>
        <w:t>положения</w:t>
      </w:r>
      <w:r>
        <w:rPr>
          <w:spacing w:val="4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шаги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 сочетании</w:t>
      </w:r>
      <w:r>
        <w:rPr>
          <w:spacing w:val="-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движением</w:t>
      </w:r>
      <w:r>
        <w:rPr>
          <w:spacing w:val="6"/>
        </w:rPr>
        <w:t xml:space="preserve"> </w:t>
      </w:r>
      <w:r>
        <w:t>рук,</w:t>
      </w:r>
      <w:r>
        <w:rPr>
          <w:spacing w:val="2"/>
        </w:rPr>
        <w:t xml:space="preserve"> </w:t>
      </w:r>
      <w:r>
        <w:t>ног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туловища.</w:t>
      </w:r>
      <w:r>
        <w:rPr>
          <w:spacing w:val="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 танцах</w:t>
      </w:r>
      <w:r>
        <w:rPr>
          <w:spacing w:val="-1"/>
        </w:rPr>
        <w:t xml:space="preserve"> </w:t>
      </w:r>
      <w:r>
        <w:t>галоп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полька.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 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согнув</w:t>
      </w:r>
      <w:r>
        <w:rPr>
          <w:spacing w:val="1"/>
        </w:rPr>
        <w:t xml:space="preserve"> </w:t>
      </w:r>
      <w:r>
        <w:t>ноги.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 сидя и стоя на</w:t>
      </w:r>
      <w:r>
        <w:rPr>
          <w:spacing w:val="-1"/>
        </w:rPr>
        <w:t xml:space="preserve"> </w:t>
      </w:r>
      <w:r>
        <w:t>месте.</w:t>
      </w:r>
      <w:r>
        <w:rPr>
          <w:spacing w:val="4"/>
        </w:rPr>
        <w:t xml:space="preserve"> </w:t>
      </w:r>
      <w:r>
        <w:t>Беговые</w:t>
      </w:r>
      <w:r>
        <w:rPr>
          <w:spacing w:val="4"/>
        </w:rPr>
        <w:t xml:space="preserve"> </w:t>
      </w:r>
      <w:r>
        <w:t>упражнения скоростной и координационной направленности:</w:t>
      </w:r>
      <w:r>
        <w:rPr>
          <w:spacing w:val="3"/>
        </w:rPr>
        <w:t xml:space="preserve"> </w:t>
      </w:r>
      <w:r>
        <w:t>челночный</w:t>
      </w:r>
    </w:p>
    <w:p w:rsidR="000111FE" w:rsidRDefault="005D739F">
      <w:pPr>
        <w:pStyle w:val="a3"/>
        <w:spacing w:before="7"/>
        <w:ind w:left="677" w:firstLine="0"/>
      </w:pPr>
      <w:r>
        <w:t>бег; бег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препятствий; с</w:t>
      </w:r>
      <w:r>
        <w:rPr>
          <w:spacing w:val="-5"/>
        </w:rPr>
        <w:t xml:space="preserve"> </w:t>
      </w:r>
      <w:r>
        <w:t>ускорением и</w:t>
      </w:r>
      <w:r>
        <w:rPr>
          <w:spacing w:val="-3"/>
        </w:rPr>
        <w:t xml:space="preserve"> </w:t>
      </w:r>
      <w:r>
        <w:t>торможением; максимальной</w:t>
      </w:r>
      <w:r>
        <w:rPr>
          <w:spacing w:val="-4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на дистанции</w:t>
      </w:r>
      <w:r>
        <w:rPr>
          <w:spacing w:val="-4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м.</w:t>
      </w:r>
    </w:p>
    <w:p w:rsidR="000111FE" w:rsidRDefault="005D739F">
      <w:pPr>
        <w:pStyle w:val="a3"/>
        <w:spacing w:before="10" w:line="249" w:lineRule="auto"/>
        <w:ind w:left="677" w:right="407" w:firstLine="225"/>
      </w:pPr>
      <w:r>
        <w:t>Лыжная подготовка. Передвижение одновременным двухшажным ходом. Упражнения в поворотах на 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3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движении. Торможение</w:t>
      </w:r>
      <w:r>
        <w:rPr>
          <w:spacing w:val="-2"/>
        </w:rPr>
        <w:t xml:space="preserve"> </w:t>
      </w:r>
      <w:r>
        <w:t>плугом.</w:t>
      </w:r>
    </w:p>
    <w:p w:rsidR="000111FE" w:rsidRDefault="005D739F">
      <w:pPr>
        <w:pStyle w:val="a3"/>
        <w:spacing w:before="2" w:line="249" w:lineRule="auto"/>
        <w:ind w:left="677" w:right="416" w:firstLine="225"/>
      </w:pPr>
      <w:r>
        <w:t>Плавательная подготовка. Правила поведения в бассейне. Виды современного спортивного плавания: кроль 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прыжками;</w:t>
      </w:r>
      <w:r>
        <w:rPr>
          <w:spacing w:val="1"/>
        </w:rPr>
        <w:t xml:space="preserve"> </w:t>
      </w:r>
      <w:r>
        <w:t>погружение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воду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всплывание;</w:t>
      </w:r>
      <w:r>
        <w:rPr>
          <w:spacing w:val="3"/>
        </w:rPr>
        <w:t xml:space="preserve"> </w:t>
      </w: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воде.</w:t>
      </w:r>
      <w:r>
        <w:rPr>
          <w:spacing w:val="3"/>
        </w:rPr>
        <w:t xml:space="preserve"> </w:t>
      </w:r>
      <w:r>
        <w:t>Упражнения в</w:t>
      </w:r>
      <w:r>
        <w:rPr>
          <w:spacing w:val="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груди.</w:t>
      </w:r>
    </w:p>
    <w:p w:rsidR="000111FE" w:rsidRDefault="005D739F">
      <w:pPr>
        <w:pStyle w:val="a3"/>
        <w:spacing w:before="2" w:line="249" w:lineRule="auto"/>
        <w:ind w:left="677" w:right="412" w:firstLine="225"/>
      </w:pPr>
      <w:r>
        <w:t>Подвижные и спортивные игры. Подвижные игры на точность движений с приёмами спортивных игр и лыжной</w:t>
      </w:r>
      <w:r>
        <w:rPr>
          <w:spacing w:val="1"/>
        </w:rPr>
        <w:t xml:space="preserve"> </w:t>
      </w:r>
      <w:r>
        <w:t>подготовки. Баскетбол: ведение баскетбольного мяча; ловля и передача баскетбольного мяча. Волейбол: прямая</w:t>
      </w:r>
      <w:r>
        <w:rPr>
          <w:spacing w:val="1"/>
        </w:rPr>
        <w:t xml:space="preserve"> </w:t>
      </w:r>
      <w:r>
        <w:t>нижняя подача; приём и передача мяча снизу двумя руками на месте и в движении. Футбол: ведение 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-2"/>
        </w:rPr>
        <w:t xml:space="preserve"> </w:t>
      </w:r>
      <w:r>
        <w:t>удар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неподвижному</w:t>
      </w:r>
      <w:r>
        <w:rPr>
          <w:spacing w:val="-8"/>
        </w:rPr>
        <w:t xml:space="preserve"> </w:t>
      </w:r>
      <w:r>
        <w:t>футбольному</w:t>
      </w:r>
      <w:r>
        <w:rPr>
          <w:spacing w:val="-8"/>
        </w:rPr>
        <w:t xml:space="preserve"> </w:t>
      </w:r>
      <w:r>
        <w:t>мячу.</w:t>
      </w:r>
    </w:p>
    <w:p w:rsidR="000111FE" w:rsidRDefault="005D739F">
      <w:pPr>
        <w:spacing w:before="4" w:line="249" w:lineRule="auto"/>
        <w:ind w:left="677" w:right="409" w:firstLine="225"/>
        <w:jc w:val="both"/>
        <w:rPr>
          <w:sz w:val="20"/>
        </w:rPr>
      </w:pPr>
      <w:r>
        <w:rPr>
          <w:i/>
          <w:sz w:val="20"/>
        </w:rPr>
        <w:t xml:space="preserve">Прикладно-ориентированная физическая культура. </w:t>
      </w:r>
      <w:r>
        <w:rPr>
          <w:sz w:val="20"/>
        </w:rPr>
        <w:t>Развитие основных физических качеств средствами 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2"/>
          <w:sz w:val="20"/>
        </w:rPr>
        <w:t xml:space="preserve"> </w:t>
      </w:r>
      <w:r>
        <w:rPr>
          <w:sz w:val="20"/>
        </w:rPr>
        <w:t>спорта.</w:t>
      </w:r>
      <w:r>
        <w:rPr>
          <w:spacing w:val="3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выполнению нормативных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3"/>
          <w:sz w:val="20"/>
        </w:rPr>
        <w:t xml:space="preserve"> </w:t>
      </w:r>
      <w:r>
        <w:rPr>
          <w:sz w:val="20"/>
        </w:rPr>
        <w:t>ГТО.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26"/>
        </w:numPr>
        <w:tabs>
          <w:tab w:val="left" w:pos="846"/>
        </w:tabs>
        <w:ind w:hanging="169"/>
        <w:jc w:val="both"/>
      </w:pPr>
      <w:r>
        <w:t>КЛАСС</w:t>
      </w:r>
    </w:p>
    <w:p w:rsidR="000111FE" w:rsidRDefault="000111FE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0111FE" w:rsidRDefault="005D739F">
      <w:pPr>
        <w:spacing w:line="244" w:lineRule="auto"/>
        <w:ind w:left="677" w:right="414" w:firstLine="225"/>
        <w:jc w:val="both"/>
        <w:rPr>
          <w:sz w:val="20"/>
        </w:rPr>
      </w:pPr>
      <w:r>
        <w:rPr>
          <w:b/>
          <w:i/>
          <w:sz w:val="20"/>
        </w:rPr>
        <w:t xml:space="preserve">Знания о физической культуре. </w:t>
      </w:r>
      <w:r>
        <w:rPr>
          <w:sz w:val="20"/>
        </w:rPr>
        <w:t>Из истории развития физической культуры в России. Развитие национальных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2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России.</w:t>
      </w:r>
    </w:p>
    <w:p w:rsidR="000111FE" w:rsidRDefault="005D739F">
      <w:pPr>
        <w:pStyle w:val="a3"/>
        <w:spacing w:before="11" w:line="249" w:lineRule="auto"/>
        <w:ind w:left="677" w:right="410" w:firstLine="225"/>
      </w:pPr>
      <w:r>
        <w:rPr>
          <w:b/>
          <w:i/>
        </w:rPr>
        <w:t xml:space="preserve">Способы самостоятельной деятельности. </w:t>
      </w:r>
      <w:r>
        <w:t>Физическая подготовка. Влияние занятий физической подготовкой</w:t>
      </w:r>
      <w:r>
        <w:rPr>
          <w:spacing w:val="-47"/>
        </w:rPr>
        <w:t xml:space="preserve"> </w:t>
      </w:r>
      <w:r>
        <w:t>на работу организма. Регулирование физической нагрузки по пульсу на самостоятельных занятиях физической</w:t>
      </w:r>
      <w:r>
        <w:rPr>
          <w:spacing w:val="1"/>
        </w:rPr>
        <w:t xml:space="preserve"> </w:t>
      </w:r>
      <w:r>
        <w:t>подготовкой. Определение тяжести нагрузки на самостоятельных занятиях физической подготовкой по 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физической культурой.</w:t>
      </w:r>
    </w:p>
    <w:p w:rsidR="000111FE" w:rsidRDefault="005D739F">
      <w:pPr>
        <w:pStyle w:val="a3"/>
        <w:spacing w:before="5" w:line="249" w:lineRule="auto"/>
        <w:ind w:left="677" w:right="408" w:firstLine="225"/>
      </w:pPr>
      <w:r>
        <w:rPr>
          <w:b/>
          <w:i/>
          <w:spacing w:val="-1"/>
        </w:rPr>
        <w:t>Физическое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совершенствование.</w:t>
      </w:r>
      <w:r>
        <w:rPr>
          <w:b/>
          <w:i/>
          <w:spacing w:val="-10"/>
        </w:rPr>
        <w:t xml:space="preserve"> </w:t>
      </w:r>
      <w:r>
        <w:rPr>
          <w:i/>
          <w:spacing w:val="-1"/>
        </w:rPr>
        <w:t>Оздоровительная</w:t>
      </w:r>
      <w:r>
        <w:rPr>
          <w:i/>
          <w:spacing w:val="-7"/>
        </w:rPr>
        <w:t xml:space="preserve"> </w:t>
      </w:r>
      <w:r>
        <w:rPr>
          <w:i/>
        </w:rPr>
        <w:t>физическая</w:t>
      </w:r>
      <w:r>
        <w:rPr>
          <w:i/>
          <w:spacing w:val="-12"/>
        </w:rPr>
        <w:t xml:space="preserve"> </w:t>
      </w:r>
      <w:r>
        <w:rPr>
          <w:i/>
        </w:rPr>
        <w:t>культура.</w:t>
      </w:r>
      <w:r>
        <w:rPr>
          <w:i/>
          <w:spacing w:val="-9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осанки,</w:t>
      </w:r>
      <w:r>
        <w:rPr>
          <w:spacing w:val="-3"/>
        </w:rPr>
        <w:t xml:space="preserve"> </w:t>
      </w:r>
      <w:r>
        <w:t>упражнения</w:t>
      </w:r>
      <w:r>
        <w:rPr>
          <w:spacing w:val="-47"/>
        </w:rPr>
        <w:t xml:space="preserve"> </w:t>
      </w:r>
      <w:r>
        <w:t>для профилактики её нарушения (на расслабление мышц спины и профилактику сутулости). Упражнения для</w:t>
      </w:r>
      <w:r>
        <w:rPr>
          <w:spacing w:val="1"/>
        </w:rPr>
        <w:t xml:space="preserve"> </w:t>
      </w:r>
      <w:r>
        <w:t>снижения</w:t>
      </w:r>
      <w:r>
        <w:rPr>
          <w:spacing w:val="-8"/>
        </w:rPr>
        <w:t xml:space="preserve"> </w:t>
      </w:r>
      <w:r>
        <w:t>массы</w:t>
      </w:r>
      <w:r>
        <w:rPr>
          <w:spacing w:val="-7"/>
        </w:rPr>
        <w:t xml:space="preserve"> </w:t>
      </w:r>
      <w:r>
        <w:t>тела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счёт</w:t>
      </w:r>
      <w:r>
        <w:rPr>
          <w:spacing w:val="-8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высокой</w:t>
      </w:r>
      <w:r>
        <w:rPr>
          <w:spacing w:val="-9"/>
        </w:rPr>
        <w:t xml:space="preserve"> </w:t>
      </w:r>
      <w:r>
        <w:t>активностью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больших</w:t>
      </w:r>
      <w:r>
        <w:rPr>
          <w:spacing w:val="-7"/>
        </w:rPr>
        <w:t xml:space="preserve"> </w:t>
      </w:r>
      <w:r>
        <w:t>мышечных</w:t>
      </w:r>
      <w:r>
        <w:rPr>
          <w:spacing w:val="-7"/>
        </w:rPr>
        <w:t xml:space="preserve"> </w:t>
      </w:r>
      <w:r>
        <w:t>групп.</w:t>
      </w:r>
      <w:r>
        <w:rPr>
          <w:spacing w:val="-5"/>
        </w:rPr>
        <w:t xml:space="preserve"> </w:t>
      </w:r>
      <w:r>
        <w:t>Закаливающие</w:t>
      </w:r>
      <w:r>
        <w:rPr>
          <w:spacing w:val="-47"/>
        </w:rPr>
        <w:t xml:space="preserve"> </w:t>
      </w:r>
      <w:r>
        <w:t>процедуры:</w:t>
      </w:r>
      <w:r>
        <w:rPr>
          <w:spacing w:val="3"/>
        </w:rPr>
        <w:t xml:space="preserve"> </w:t>
      </w:r>
      <w:r>
        <w:t>купание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водоёмах;</w:t>
      </w:r>
      <w:r>
        <w:rPr>
          <w:spacing w:val="4"/>
        </w:rPr>
        <w:t xml:space="preserve"> </w:t>
      </w:r>
      <w:r>
        <w:t>солнечные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воздушные</w:t>
      </w:r>
      <w:r>
        <w:rPr>
          <w:spacing w:val="-1"/>
        </w:rPr>
        <w:t xml:space="preserve"> </w:t>
      </w:r>
      <w:r>
        <w:t>процедуры.</w:t>
      </w:r>
    </w:p>
    <w:p w:rsidR="000111FE" w:rsidRDefault="005D739F">
      <w:pPr>
        <w:pStyle w:val="a3"/>
        <w:spacing w:line="249" w:lineRule="auto"/>
        <w:ind w:left="677" w:right="404" w:firstLine="225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 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 освоенных упражнений. Опорный прыжок через гимнастического козла с разбега способом 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низкой</w:t>
      </w:r>
      <w:r>
        <w:rPr>
          <w:spacing w:val="32"/>
        </w:rPr>
        <w:t xml:space="preserve"> </w:t>
      </w:r>
      <w:r>
        <w:t>гимнастической</w:t>
      </w:r>
      <w:r>
        <w:rPr>
          <w:spacing w:val="32"/>
        </w:rPr>
        <w:t xml:space="preserve"> </w:t>
      </w:r>
      <w:r>
        <w:t>перекладине:</w:t>
      </w:r>
      <w:r>
        <w:rPr>
          <w:spacing w:val="31"/>
        </w:rPr>
        <w:t xml:space="preserve"> </w:t>
      </w:r>
      <w:r>
        <w:t>висы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упоры,</w:t>
      </w:r>
      <w:r>
        <w:rPr>
          <w:spacing w:val="35"/>
        </w:rPr>
        <w:t xml:space="preserve"> </w:t>
      </w:r>
      <w:r>
        <w:t>подъём</w:t>
      </w:r>
      <w:r>
        <w:rPr>
          <w:spacing w:val="32"/>
        </w:rPr>
        <w:t xml:space="preserve"> </w:t>
      </w:r>
      <w:r>
        <w:t>переворотом.</w:t>
      </w:r>
      <w:r>
        <w:rPr>
          <w:spacing w:val="27"/>
        </w:rPr>
        <w:t xml:space="preserve"> </w:t>
      </w:r>
      <w:r>
        <w:t>Упражнения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танце</w:t>
      </w:r>
    </w:p>
    <w:p w:rsidR="000111FE" w:rsidRDefault="005D739F">
      <w:pPr>
        <w:pStyle w:val="a3"/>
        <w:spacing w:before="3"/>
        <w:ind w:left="677" w:firstLine="0"/>
        <w:jc w:val="left"/>
      </w:pPr>
      <w:r>
        <w:t>«Летка-енка».</w:t>
      </w:r>
    </w:p>
    <w:p w:rsidR="000111FE" w:rsidRDefault="005D739F">
      <w:pPr>
        <w:pStyle w:val="a3"/>
        <w:spacing w:before="10" w:line="249" w:lineRule="auto"/>
        <w:ind w:left="677" w:right="408" w:firstLine="225"/>
      </w:pPr>
      <w:r>
        <w:t>Лёгкая атлетика. Предупреждение травматизма во время выполнения легкоатлетических упражнений. Прыжок в</w:t>
      </w:r>
      <w:r>
        <w:rPr>
          <w:spacing w:val="-47"/>
        </w:rPr>
        <w:t xml:space="preserve"> </w:t>
      </w:r>
      <w:r>
        <w:t>высоту с разбега перешагиванием. Технические действия при беге по легкоатлетической дистанции: низкий старт;</w:t>
      </w:r>
      <w:r>
        <w:rPr>
          <w:spacing w:val="1"/>
        </w:rPr>
        <w:t xml:space="preserve"> </w:t>
      </w:r>
      <w:r>
        <w:t>стартовое</w:t>
      </w:r>
      <w:r>
        <w:rPr>
          <w:spacing w:val="2"/>
        </w:rPr>
        <w:t xml:space="preserve"> </w:t>
      </w:r>
      <w:r>
        <w:t>ускорение,</w:t>
      </w:r>
      <w:r>
        <w:rPr>
          <w:spacing w:val="3"/>
        </w:rPr>
        <w:t xml:space="preserve"> </w:t>
      </w:r>
      <w:r>
        <w:t>финиширование.</w:t>
      </w:r>
      <w:r>
        <w:rPr>
          <w:spacing w:val="3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дальность стоя на</w:t>
      </w:r>
      <w:r>
        <w:rPr>
          <w:spacing w:val="3"/>
        </w:rPr>
        <w:t xml:space="preserve"> </w:t>
      </w:r>
      <w:r>
        <w:t>месте.</w:t>
      </w:r>
    </w:p>
    <w:p w:rsidR="000111FE" w:rsidRDefault="000111FE">
      <w:pPr>
        <w:spacing w:line="249" w:lineRule="auto"/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5D739F">
      <w:pPr>
        <w:pStyle w:val="a3"/>
        <w:spacing w:before="74" w:line="252" w:lineRule="auto"/>
        <w:ind w:left="677" w:right="415" w:firstLine="225"/>
      </w:pPr>
      <w:r>
        <w:lastRenderedPageBreak/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одновременным</w:t>
      </w:r>
      <w:r>
        <w:rPr>
          <w:spacing w:val="4"/>
        </w:rPr>
        <w:t xml:space="preserve"> </w:t>
      </w:r>
      <w:r>
        <w:t>одношажным</w:t>
      </w:r>
      <w:r>
        <w:rPr>
          <w:spacing w:val="4"/>
        </w:rPr>
        <w:t xml:space="preserve"> </w:t>
      </w:r>
      <w:r>
        <w:t>ходом.</w:t>
      </w:r>
    </w:p>
    <w:p w:rsidR="000111FE" w:rsidRDefault="005D739F">
      <w:pPr>
        <w:pStyle w:val="a3"/>
        <w:spacing w:line="227" w:lineRule="exact"/>
        <w:ind w:left="902" w:firstLine="0"/>
      </w:pPr>
      <w:r>
        <w:t>Плавательная</w:t>
      </w:r>
      <w:r>
        <w:rPr>
          <w:spacing w:val="64"/>
        </w:rPr>
        <w:t xml:space="preserve"> </w:t>
      </w:r>
      <w:r>
        <w:t xml:space="preserve">подготовка.  </w:t>
      </w:r>
      <w:r>
        <w:rPr>
          <w:spacing w:val="15"/>
        </w:rPr>
        <w:t xml:space="preserve"> </w:t>
      </w:r>
      <w:r>
        <w:t xml:space="preserve">Предупреждение  </w:t>
      </w:r>
      <w:r>
        <w:rPr>
          <w:spacing w:val="11"/>
        </w:rPr>
        <w:t xml:space="preserve"> </w:t>
      </w:r>
      <w:r>
        <w:t xml:space="preserve">травматизма  </w:t>
      </w:r>
      <w:r>
        <w:rPr>
          <w:spacing w:val="11"/>
        </w:rPr>
        <w:t xml:space="preserve"> </w:t>
      </w:r>
      <w:r>
        <w:t xml:space="preserve">во  </w:t>
      </w:r>
      <w:r>
        <w:rPr>
          <w:spacing w:val="9"/>
        </w:rPr>
        <w:t xml:space="preserve"> </w:t>
      </w:r>
      <w:r>
        <w:t xml:space="preserve">время  </w:t>
      </w:r>
      <w:r>
        <w:rPr>
          <w:spacing w:val="7"/>
        </w:rPr>
        <w:t xml:space="preserve"> </w:t>
      </w:r>
      <w:r>
        <w:t xml:space="preserve">занятий  </w:t>
      </w:r>
      <w:r>
        <w:rPr>
          <w:spacing w:val="12"/>
        </w:rPr>
        <w:t xml:space="preserve"> </w:t>
      </w:r>
      <w:r>
        <w:t xml:space="preserve">плавательной  </w:t>
      </w:r>
      <w:r>
        <w:rPr>
          <w:spacing w:val="12"/>
        </w:rPr>
        <w:t xml:space="preserve"> </w:t>
      </w:r>
      <w:r>
        <w:t>подготовкой.</w:t>
      </w:r>
    </w:p>
    <w:p w:rsidR="000111FE" w:rsidRDefault="005D739F">
      <w:pPr>
        <w:pStyle w:val="a3"/>
        <w:spacing w:before="10"/>
        <w:ind w:left="677" w:firstLine="0"/>
      </w:pP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</w:t>
      </w:r>
      <w:r>
        <w:rPr>
          <w:spacing w:val="-5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груди;</w:t>
      </w:r>
      <w:r>
        <w:rPr>
          <w:spacing w:val="-1"/>
        </w:rPr>
        <w:t xml:space="preserve"> </w:t>
      </w:r>
      <w:r>
        <w:t>ознакомительные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плавании</w:t>
      </w:r>
      <w:r>
        <w:rPr>
          <w:spacing w:val="-5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спине.</w:t>
      </w:r>
    </w:p>
    <w:p w:rsidR="000111FE" w:rsidRDefault="005D739F">
      <w:pPr>
        <w:pStyle w:val="a3"/>
        <w:spacing w:before="10" w:line="249" w:lineRule="auto"/>
        <w:ind w:left="677" w:right="410" w:firstLine="225"/>
      </w:pPr>
      <w:r>
        <w:t>Подвижные и спортивные игры. Предупреждение травматизма на занятиях подвижными играми. Подвижные</w:t>
      </w:r>
      <w:r>
        <w:rPr>
          <w:spacing w:val="1"/>
        </w:rPr>
        <w:t xml:space="preserve"> </w:t>
      </w:r>
      <w:r>
        <w:t>игры общефизической подготовки. Волейбол: нижняя боковая подача; приём и передача мяча сверху; выполнение</w:t>
      </w:r>
      <w:r>
        <w:rPr>
          <w:spacing w:val="1"/>
        </w:rPr>
        <w:t xml:space="preserve"> </w:t>
      </w:r>
      <w:r>
        <w:rPr>
          <w:spacing w:val="-1"/>
        </w:rPr>
        <w:t>освоенных</w:t>
      </w:r>
      <w:r>
        <w:rPr>
          <w:spacing w:val="-9"/>
        </w:rPr>
        <w:t xml:space="preserve"> </w:t>
      </w:r>
      <w:r>
        <w:rPr>
          <w:spacing w:val="-1"/>
        </w:rPr>
        <w:t>технических</w:t>
      </w:r>
      <w:r>
        <w:rPr>
          <w:spacing w:val="-9"/>
        </w:rPr>
        <w:t xml:space="preserve"> </w:t>
      </w:r>
      <w:r>
        <w:rPr>
          <w:spacing w:val="-1"/>
        </w:rPr>
        <w:t>действий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условиях</w:t>
      </w:r>
      <w:r>
        <w:rPr>
          <w:spacing w:val="-8"/>
        </w:rPr>
        <w:t xml:space="preserve"> </w:t>
      </w:r>
      <w:r>
        <w:rPr>
          <w:spacing w:val="-1"/>
        </w:rPr>
        <w:t>игровой</w:t>
      </w:r>
      <w:r>
        <w:rPr>
          <w:spacing w:val="-12"/>
        </w:rPr>
        <w:t xml:space="preserve"> </w:t>
      </w:r>
      <w:r>
        <w:t>деятельности.</w:t>
      </w:r>
      <w:r>
        <w:rPr>
          <w:spacing w:val="-6"/>
        </w:rPr>
        <w:t xml:space="preserve"> </w:t>
      </w:r>
      <w:r>
        <w:t>Баскетбол:</w:t>
      </w:r>
      <w:r>
        <w:rPr>
          <w:spacing w:val="-8"/>
        </w:rPr>
        <w:t xml:space="preserve"> </w:t>
      </w:r>
      <w:r>
        <w:t>бросок</w:t>
      </w:r>
      <w:r>
        <w:rPr>
          <w:spacing w:val="-11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двумя</w:t>
      </w:r>
      <w:r>
        <w:rPr>
          <w:spacing w:val="-11"/>
        </w:rPr>
        <w:t xml:space="preserve"> </w:t>
      </w:r>
      <w:r>
        <w:t>руками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груди</w:t>
      </w:r>
      <w:r>
        <w:rPr>
          <w:spacing w:val="-11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 мяча внутренней стороной стопы; выполнение освоенных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деятельности.</w:t>
      </w:r>
    </w:p>
    <w:p w:rsidR="000111FE" w:rsidRDefault="005D739F">
      <w:pPr>
        <w:spacing w:before="5" w:line="249" w:lineRule="auto"/>
        <w:ind w:left="677" w:right="408" w:firstLine="225"/>
        <w:jc w:val="both"/>
        <w:rPr>
          <w:sz w:val="20"/>
        </w:rPr>
      </w:pPr>
      <w:r>
        <w:rPr>
          <w:i/>
          <w:sz w:val="20"/>
        </w:rPr>
        <w:t xml:space="preserve">Прикладно-ориентированная физическая культура. </w:t>
      </w:r>
      <w:r>
        <w:rPr>
          <w:sz w:val="20"/>
        </w:rPr>
        <w:t>Упражнения физической подготовки на развитие 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 качеств.</w:t>
      </w:r>
      <w:r>
        <w:rPr>
          <w:spacing w:val="3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3"/>
          <w:sz w:val="20"/>
        </w:rPr>
        <w:t xml:space="preserve"> </w:t>
      </w:r>
      <w:r>
        <w:rPr>
          <w:sz w:val="20"/>
        </w:rPr>
        <w:t>ГТО.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5D739F">
      <w:pPr>
        <w:pStyle w:val="1"/>
        <w:spacing w:before="66" w:line="275" w:lineRule="exact"/>
        <w:ind w:left="677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</w:p>
    <w:p w:rsidR="000111FE" w:rsidRDefault="00CA4297">
      <w:pPr>
        <w:spacing w:line="247" w:lineRule="auto"/>
        <w:ind w:left="677" w:right="3988"/>
        <w:rPr>
          <w:b/>
          <w:sz w:val="24"/>
        </w:rPr>
      </w:pPr>
      <w:r>
        <w:pict>
          <v:rect id="_x0000_s1078" style="position:absolute;left:0;text-align:left;margin-left:62.4pt;margin-top:32.8pt;width:499.15pt;height:.5pt;z-index:-15693312;mso-wrap-distance-left:0;mso-wrap-distance-right:0;mso-position-horizontal-relative:page" fillcolor="black" stroked="f">
            <w10:wrap type="topAndBottom" anchorx="page"/>
          </v:rect>
        </w:pict>
      </w:r>
      <w:r w:rsidR="005D739F">
        <w:rPr>
          <w:b/>
          <w:sz w:val="24"/>
        </w:rPr>
        <w:t>УЧЕБНОГО ПРЕДМЕТА «ФИЗИЧЕСКАЯ КУЛЬТУРА»</w:t>
      </w:r>
      <w:r w:rsidR="005D739F">
        <w:rPr>
          <w:b/>
          <w:spacing w:val="1"/>
          <w:sz w:val="24"/>
        </w:rPr>
        <w:t xml:space="preserve"> </w:t>
      </w:r>
      <w:r w:rsidR="005D739F">
        <w:rPr>
          <w:b/>
          <w:sz w:val="24"/>
        </w:rPr>
        <w:t>НА</w:t>
      </w:r>
      <w:r w:rsidR="005D739F">
        <w:rPr>
          <w:b/>
          <w:spacing w:val="-4"/>
          <w:sz w:val="24"/>
        </w:rPr>
        <w:t xml:space="preserve"> </w:t>
      </w:r>
      <w:r w:rsidR="005D739F">
        <w:rPr>
          <w:b/>
          <w:sz w:val="24"/>
        </w:rPr>
        <w:t>УРОВНЕ</w:t>
      </w:r>
      <w:r w:rsidR="005D739F">
        <w:rPr>
          <w:b/>
          <w:spacing w:val="-5"/>
          <w:sz w:val="24"/>
        </w:rPr>
        <w:t xml:space="preserve"> </w:t>
      </w:r>
      <w:r w:rsidR="005D739F">
        <w:rPr>
          <w:b/>
          <w:sz w:val="24"/>
        </w:rPr>
        <w:t>НАЧАЛЬНОГО ОБЩЕГО</w:t>
      </w:r>
      <w:r w:rsidR="005D739F">
        <w:rPr>
          <w:b/>
          <w:spacing w:val="-9"/>
          <w:sz w:val="24"/>
        </w:rPr>
        <w:t xml:space="preserve"> </w:t>
      </w:r>
      <w:r w:rsidR="005D739F">
        <w:rPr>
          <w:b/>
          <w:sz w:val="24"/>
        </w:rPr>
        <w:t>ОБРАЗОВАНИЯ</w:t>
      </w:r>
    </w:p>
    <w:p w:rsidR="000111FE" w:rsidRDefault="000111FE">
      <w:pPr>
        <w:pStyle w:val="a3"/>
        <w:spacing w:before="1"/>
        <w:ind w:left="0" w:firstLine="0"/>
        <w:jc w:val="left"/>
        <w:rPr>
          <w:b/>
        </w:rPr>
      </w:pPr>
    </w:p>
    <w:p w:rsidR="000111FE" w:rsidRDefault="005D739F">
      <w:pPr>
        <w:pStyle w:val="2"/>
        <w:spacing w:before="91"/>
        <w:ind w:left="677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677" w:right="402" w:firstLine="225"/>
      </w:pPr>
      <w:r>
        <w:t>Личностные результаты 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«Физическая культура» на</w:t>
      </w:r>
      <w:r>
        <w:rPr>
          <w:spacing w:val="1"/>
        </w:rPr>
        <w:t xml:space="preserve"> </w:t>
      </w:r>
      <w:r>
        <w:t>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 внутренней позиции личности.</w:t>
      </w:r>
    </w:p>
    <w:p w:rsidR="000111FE" w:rsidRDefault="005D739F">
      <w:pPr>
        <w:pStyle w:val="a3"/>
        <w:spacing w:before="4" w:line="252" w:lineRule="auto"/>
        <w:ind w:left="677" w:right="415" w:firstLine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</w:t>
      </w:r>
      <w:r>
        <w:rPr>
          <w:spacing w:val="-3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деятельности на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основе: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5"/>
        </w:tabs>
        <w:spacing w:line="249" w:lineRule="auto"/>
        <w:ind w:right="415"/>
        <w:rPr>
          <w:sz w:val="20"/>
        </w:rPr>
      </w:pPr>
      <w:r>
        <w:rPr>
          <w:sz w:val="20"/>
        </w:rPr>
        <w:t>становление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2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48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связи с</w:t>
      </w:r>
      <w:r>
        <w:rPr>
          <w:spacing w:val="-1"/>
          <w:sz w:val="20"/>
        </w:rPr>
        <w:t xml:space="preserve"> </w:t>
      </w:r>
      <w:r>
        <w:rPr>
          <w:sz w:val="20"/>
        </w:rPr>
        <w:t>трудовой деятельностью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укреплением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5"/>
        </w:tabs>
        <w:spacing w:line="249" w:lineRule="auto"/>
        <w:ind w:right="404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 игр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спортивных соревнований,</w:t>
      </w:r>
      <w:r>
        <w:rPr>
          <w:spacing w:val="3"/>
          <w:sz w:val="20"/>
        </w:rPr>
        <w:t xml:space="preserve"> </w:t>
      </w:r>
      <w:r>
        <w:rPr>
          <w:sz w:val="20"/>
        </w:rPr>
        <w:t>выполнения совместных</w:t>
      </w:r>
      <w:r>
        <w:rPr>
          <w:spacing w:val="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5"/>
        </w:tabs>
        <w:spacing w:before="1" w:line="249" w:lineRule="auto"/>
        <w:ind w:right="414"/>
        <w:rPr>
          <w:sz w:val="20"/>
        </w:rPr>
      </w:pPr>
      <w:r>
        <w:rPr>
          <w:sz w:val="20"/>
        </w:rPr>
        <w:t>проявление уважительного отношения к соперникам во время соревновательной деятельности, 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оказывать первую помощь</w:t>
      </w:r>
      <w:r>
        <w:rPr>
          <w:spacing w:val="1"/>
          <w:sz w:val="20"/>
        </w:rPr>
        <w:t xml:space="preserve"> </w:t>
      </w:r>
      <w:r>
        <w:rPr>
          <w:sz w:val="20"/>
        </w:rPr>
        <w:t>при травмах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ушибах;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5"/>
        </w:tabs>
        <w:spacing w:before="2" w:line="249" w:lineRule="auto"/>
        <w:ind w:right="408"/>
        <w:rPr>
          <w:sz w:val="20"/>
        </w:rPr>
      </w:pPr>
      <w:r>
        <w:rPr>
          <w:sz w:val="20"/>
        </w:rPr>
        <w:t>уважительное отношение к содержанию национальных подвижных игр, этнокультурным формам и 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5"/>
        </w:tabs>
        <w:spacing w:before="2" w:line="249" w:lineRule="auto"/>
        <w:ind w:right="410"/>
        <w:rPr>
          <w:sz w:val="20"/>
        </w:rPr>
      </w:pPr>
      <w:r>
        <w:rPr>
          <w:sz w:val="20"/>
        </w:rPr>
        <w:t>стремление к формированию культуры укрепления и сохранения здоровья, развитию физических качеств 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оздоровительной,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5"/>
        </w:tabs>
        <w:spacing w:before="2" w:line="249" w:lineRule="auto"/>
        <w:ind w:right="413"/>
        <w:rPr>
          <w:sz w:val="20"/>
        </w:rPr>
      </w:pPr>
      <w:r>
        <w:rPr>
          <w:sz w:val="20"/>
        </w:rPr>
        <w:t>проявление интереса к исследованию индивидуальных особенностей физического развития и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влияния занятий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спортом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показатели.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  <w:ind w:left="677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before="1" w:line="249" w:lineRule="auto"/>
        <w:ind w:left="677" w:right="402" w:firstLine="225"/>
      </w:pPr>
      <w:r>
        <w:rPr>
          <w:spacing w:val="-3"/>
        </w:rPr>
        <w:t>Метапредметные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  <w:r>
        <w:rPr>
          <w:spacing w:val="-8"/>
        </w:rPr>
        <w:t xml:space="preserve"> </w:t>
      </w:r>
      <w:r>
        <w:rPr>
          <w:spacing w:val="-2"/>
        </w:rPr>
        <w:t>отражают</w:t>
      </w:r>
      <w:r>
        <w:rPr>
          <w:spacing w:val="-9"/>
        </w:rPr>
        <w:t xml:space="preserve"> </w:t>
      </w:r>
      <w:r>
        <w:rPr>
          <w:spacing w:val="-2"/>
        </w:rPr>
        <w:t>достижения</w:t>
      </w:r>
      <w:r>
        <w:rPr>
          <w:spacing w:val="-9"/>
        </w:rPr>
        <w:t xml:space="preserve"> </w:t>
      </w:r>
      <w:r>
        <w:rPr>
          <w:spacing w:val="-2"/>
        </w:rPr>
        <w:t>учащихся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овладении</w:t>
      </w:r>
      <w:r>
        <w:rPr>
          <w:spacing w:val="-10"/>
        </w:rPr>
        <w:t xml:space="preserve"> </w:t>
      </w:r>
      <w:r>
        <w:rPr>
          <w:spacing w:val="-2"/>
        </w:rPr>
        <w:t>познавательными,</w:t>
      </w:r>
      <w:r>
        <w:rPr>
          <w:spacing w:val="-5"/>
        </w:rPr>
        <w:t xml:space="preserve"> </w:t>
      </w:r>
      <w:r>
        <w:rPr>
          <w:spacing w:val="-2"/>
        </w:rPr>
        <w:t>коммуникативными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47"/>
        </w:rPr>
        <w:t xml:space="preserve"> </w:t>
      </w:r>
      <w:r>
        <w:t>регулятивными универсальными учебными действиями, умения их использовать в практической 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формируются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обучения.</w:t>
      </w:r>
    </w:p>
    <w:p w:rsidR="000111FE" w:rsidRDefault="005D739F">
      <w:pPr>
        <w:spacing w:before="7"/>
        <w:ind w:left="902"/>
        <w:jc w:val="both"/>
        <w:rPr>
          <w:sz w:val="20"/>
        </w:rPr>
      </w:pP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первого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научатся:</w:t>
      </w:r>
    </w:p>
    <w:p w:rsidR="000111FE" w:rsidRDefault="005D739F">
      <w:pPr>
        <w:spacing w:before="6"/>
        <w:ind w:left="902"/>
        <w:jc w:val="both"/>
        <w:rPr>
          <w:i/>
          <w:sz w:val="20"/>
        </w:rPr>
      </w:pPr>
      <w:r>
        <w:rPr>
          <w:i/>
          <w:sz w:val="20"/>
        </w:rPr>
        <w:t>познавательные УУД: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общие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передвижениях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 и</w:t>
      </w:r>
      <w:r>
        <w:rPr>
          <w:spacing w:val="-4"/>
          <w:sz w:val="20"/>
        </w:rPr>
        <w:t xml:space="preserve"> </w:t>
      </w:r>
      <w:r>
        <w:rPr>
          <w:sz w:val="20"/>
        </w:rPr>
        <w:t>животных;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0" w:line="249" w:lineRule="auto"/>
        <w:ind w:right="415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20"/>
          <w:sz w:val="20"/>
        </w:rPr>
        <w:t xml:space="preserve"> </w:t>
      </w:r>
      <w:r>
        <w:rPr>
          <w:sz w:val="20"/>
        </w:rPr>
        <w:t>связь</w:t>
      </w:r>
      <w:r>
        <w:rPr>
          <w:spacing w:val="16"/>
          <w:sz w:val="20"/>
        </w:rPr>
        <w:t xml:space="preserve"> </w:t>
      </w:r>
      <w:r>
        <w:rPr>
          <w:sz w:val="20"/>
        </w:rPr>
        <w:t>между</w:t>
      </w:r>
      <w:r>
        <w:rPr>
          <w:spacing w:val="12"/>
          <w:sz w:val="20"/>
        </w:rPr>
        <w:t xml:space="preserve"> </w:t>
      </w:r>
      <w:r>
        <w:rPr>
          <w:sz w:val="20"/>
        </w:rPr>
        <w:t>бытовыми</w:t>
      </w:r>
      <w:r>
        <w:rPr>
          <w:spacing w:val="19"/>
          <w:sz w:val="20"/>
        </w:rPr>
        <w:t xml:space="preserve"> </w:t>
      </w:r>
      <w:r>
        <w:rPr>
          <w:sz w:val="20"/>
        </w:rPr>
        <w:t>движениями</w:t>
      </w:r>
      <w:r>
        <w:rPr>
          <w:spacing w:val="19"/>
          <w:sz w:val="20"/>
        </w:rPr>
        <w:t xml:space="preserve"> </w:t>
      </w:r>
      <w:r>
        <w:rPr>
          <w:sz w:val="20"/>
        </w:rPr>
        <w:t>древних</w:t>
      </w:r>
      <w:r>
        <w:rPr>
          <w:spacing w:val="2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24"/>
          <w:sz w:val="20"/>
        </w:rPr>
        <w:t xml:space="preserve"> </w:t>
      </w:r>
      <w:r>
        <w:rPr>
          <w:sz w:val="20"/>
        </w:rPr>
        <w:t>упражнениями</w:t>
      </w:r>
      <w:r>
        <w:rPr>
          <w:spacing w:val="19"/>
          <w:sz w:val="20"/>
        </w:rPr>
        <w:t xml:space="preserve"> </w:t>
      </w:r>
      <w:r>
        <w:rPr>
          <w:sz w:val="20"/>
        </w:rPr>
        <w:t>из</w:t>
      </w:r>
      <w:r>
        <w:rPr>
          <w:spacing w:val="-47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3"/>
          <w:sz w:val="20"/>
        </w:rPr>
        <w:t xml:space="preserve"> </w:t>
      </w:r>
      <w:r>
        <w:rPr>
          <w:sz w:val="20"/>
        </w:rPr>
        <w:t>спорта;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"/>
        <w:ind w:hanging="343"/>
        <w:jc w:val="left"/>
        <w:rPr>
          <w:sz w:val="20"/>
        </w:rPr>
      </w:pPr>
      <w:r>
        <w:rPr>
          <w:spacing w:val="-1"/>
          <w:sz w:val="20"/>
        </w:rPr>
        <w:t>сравнивать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способы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передвижения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ходьбой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бегом,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3"/>
          <w:sz w:val="20"/>
        </w:rPr>
        <w:t xml:space="preserve"> </w:t>
      </w:r>
      <w:r>
        <w:rPr>
          <w:sz w:val="20"/>
        </w:rPr>
        <w:t>ними</w:t>
      </w:r>
      <w:r>
        <w:rPr>
          <w:spacing w:val="-5"/>
          <w:sz w:val="20"/>
        </w:rPr>
        <w:t xml:space="preserve"> </w:t>
      </w:r>
      <w:r>
        <w:rPr>
          <w:sz w:val="20"/>
        </w:rPr>
        <w:t>общие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7"/>
          <w:sz w:val="20"/>
        </w:rPr>
        <w:t xml:space="preserve"> </w:t>
      </w:r>
      <w:r>
        <w:rPr>
          <w:sz w:val="20"/>
        </w:rPr>
        <w:t>признаки;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неправильной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осанки,</w:t>
      </w:r>
      <w:r>
        <w:rPr>
          <w:spacing w:val="-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5"/>
          <w:sz w:val="20"/>
        </w:rPr>
        <w:t xml:space="preserve"> </w:t>
      </w:r>
      <w:r>
        <w:rPr>
          <w:sz w:val="20"/>
        </w:rPr>
        <w:t>нарушений;</w:t>
      </w:r>
    </w:p>
    <w:p w:rsidR="000111FE" w:rsidRDefault="005D739F">
      <w:pPr>
        <w:spacing w:before="11"/>
        <w:ind w:left="902"/>
        <w:rPr>
          <w:i/>
          <w:sz w:val="20"/>
        </w:rPr>
      </w:pPr>
      <w:r>
        <w:rPr>
          <w:i/>
          <w:sz w:val="20"/>
        </w:rPr>
        <w:t>коммуникативные УУД: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разучиваемых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физических упражнений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исходные</w:t>
      </w:r>
      <w:r>
        <w:rPr>
          <w:spacing w:val="-7"/>
          <w:sz w:val="20"/>
        </w:rPr>
        <w:t xml:space="preserve"> </w:t>
      </w:r>
      <w:r>
        <w:rPr>
          <w:sz w:val="20"/>
        </w:rPr>
        <w:t>положения;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0" w:line="249" w:lineRule="auto"/>
        <w:ind w:right="407"/>
        <w:jc w:val="left"/>
        <w:rPr>
          <w:sz w:val="20"/>
        </w:rPr>
      </w:pPr>
      <w:r>
        <w:rPr>
          <w:sz w:val="20"/>
        </w:rPr>
        <w:t>высказывать</w:t>
      </w:r>
      <w:r>
        <w:rPr>
          <w:spacing w:val="38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41"/>
          <w:sz w:val="20"/>
        </w:rPr>
        <w:t xml:space="preserve"> </w:t>
      </w:r>
      <w:r>
        <w:rPr>
          <w:sz w:val="20"/>
        </w:rPr>
        <w:t>о</w:t>
      </w:r>
      <w:r>
        <w:rPr>
          <w:spacing w:val="39"/>
          <w:sz w:val="20"/>
        </w:rPr>
        <w:t xml:space="preserve"> </w:t>
      </w:r>
      <w:r>
        <w:rPr>
          <w:sz w:val="20"/>
        </w:rPr>
        <w:t>положительном</w:t>
      </w:r>
      <w:r>
        <w:rPr>
          <w:spacing w:val="46"/>
          <w:sz w:val="20"/>
        </w:rPr>
        <w:t xml:space="preserve"> </w:t>
      </w:r>
      <w:r>
        <w:rPr>
          <w:sz w:val="20"/>
        </w:rPr>
        <w:t>влиянии</w:t>
      </w:r>
      <w:r>
        <w:rPr>
          <w:spacing w:val="42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4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42"/>
          <w:sz w:val="20"/>
        </w:rPr>
        <w:t xml:space="preserve"> </w:t>
      </w:r>
      <w:r>
        <w:rPr>
          <w:sz w:val="20"/>
        </w:rPr>
        <w:t>культурой,</w:t>
      </w:r>
      <w:r>
        <w:rPr>
          <w:spacing w:val="46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43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-47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2" w:line="249" w:lineRule="auto"/>
        <w:ind w:right="411"/>
        <w:jc w:val="left"/>
        <w:rPr>
          <w:sz w:val="20"/>
        </w:rPr>
      </w:pPr>
      <w:r>
        <w:rPr>
          <w:sz w:val="20"/>
        </w:rPr>
        <w:t>управлять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 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положительно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замечаниям</w:t>
      </w:r>
      <w:r>
        <w:rPr>
          <w:spacing w:val="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5"/>
          <w:sz w:val="20"/>
        </w:rPr>
        <w:t xml:space="preserve"> </w:t>
      </w:r>
      <w:r>
        <w:rPr>
          <w:sz w:val="20"/>
        </w:rPr>
        <w:t>учащихся и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"/>
        <w:ind w:hanging="343"/>
        <w:jc w:val="left"/>
        <w:rPr>
          <w:sz w:val="20"/>
        </w:rPr>
      </w:pPr>
      <w:r>
        <w:rPr>
          <w:sz w:val="20"/>
        </w:rPr>
        <w:t>обсуждать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5"/>
          <w:sz w:val="20"/>
        </w:rPr>
        <w:t xml:space="preserve"> </w:t>
      </w:r>
      <w:r>
        <w:rPr>
          <w:sz w:val="20"/>
        </w:rPr>
        <w:t>игр,</w:t>
      </w:r>
      <w:r>
        <w:rPr>
          <w:spacing w:val="-2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победителей;</w:t>
      </w:r>
    </w:p>
    <w:p w:rsidR="000111FE" w:rsidRDefault="005D739F">
      <w:pPr>
        <w:spacing w:before="11"/>
        <w:ind w:left="902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0" w:line="249" w:lineRule="auto"/>
        <w:ind w:right="410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физкультминуток,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зарядки,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4"/>
          <w:sz w:val="20"/>
        </w:rPr>
        <w:t xml:space="preserve"> </w:t>
      </w:r>
      <w:r>
        <w:rPr>
          <w:sz w:val="20"/>
        </w:rPr>
        <w:t>осанки;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"/>
        <w:ind w:hanging="343"/>
        <w:jc w:val="left"/>
        <w:rPr>
          <w:sz w:val="20"/>
        </w:rPr>
      </w:pPr>
      <w:r>
        <w:rPr>
          <w:sz w:val="20"/>
        </w:rPr>
        <w:t>выполнять учебные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-5"/>
          <w:sz w:val="20"/>
        </w:rPr>
        <w:t xml:space="preserve"> </w:t>
      </w:r>
      <w:r>
        <w:rPr>
          <w:sz w:val="20"/>
        </w:rPr>
        <w:t>новым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упражнениям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0" w:line="254" w:lineRule="auto"/>
        <w:ind w:left="902" w:right="717" w:firstLine="0"/>
        <w:jc w:val="left"/>
        <w:rPr>
          <w:sz w:val="20"/>
        </w:rPr>
      </w:pPr>
      <w:r>
        <w:rPr>
          <w:sz w:val="20"/>
        </w:rPr>
        <w:t>проявлять уважительное</w:t>
      </w:r>
      <w:r>
        <w:rPr>
          <w:spacing w:val="-7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участникам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деятельности.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второго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7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научатся:</w:t>
      </w:r>
    </w:p>
    <w:p w:rsidR="000111FE" w:rsidRDefault="005D739F">
      <w:pPr>
        <w:spacing w:line="222" w:lineRule="exact"/>
        <w:ind w:left="902"/>
        <w:rPr>
          <w:i/>
          <w:sz w:val="20"/>
        </w:rPr>
      </w:pPr>
      <w:r>
        <w:rPr>
          <w:i/>
          <w:sz w:val="20"/>
        </w:rPr>
        <w:t>познавательные УУД: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1" w:line="249" w:lineRule="auto"/>
        <w:ind w:right="410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17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5"/>
          <w:sz w:val="20"/>
        </w:rPr>
        <w:t xml:space="preserve"> </w:t>
      </w:r>
      <w:r>
        <w:rPr>
          <w:sz w:val="20"/>
        </w:rPr>
        <w:t>«физические</w:t>
      </w:r>
      <w:r>
        <w:rPr>
          <w:spacing w:val="15"/>
          <w:sz w:val="20"/>
        </w:rPr>
        <w:t xml:space="preserve"> </w:t>
      </w:r>
      <w:r>
        <w:rPr>
          <w:sz w:val="20"/>
        </w:rPr>
        <w:t>качества»,</w:t>
      </w:r>
      <w:r>
        <w:rPr>
          <w:spacing w:val="19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3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5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7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признаки;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2"/>
        <w:ind w:hanging="343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связь</w:t>
      </w:r>
      <w:r>
        <w:rPr>
          <w:spacing w:val="-6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1"/>
          <w:sz w:val="20"/>
        </w:rPr>
        <w:t xml:space="preserve"> </w:t>
      </w:r>
      <w:r>
        <w:rPr>
          <w:sz w:val="20"/>
        </w:rPr>
        <w:t>закаливающими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процедурами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укреплением здоровья;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9" w:line="249" w:lineRule="auto"/>
        <w:ind w:right="407"/>
        <w:jc w:val="left"/>
        <w:rPr>
          <w:sz w:val="20"/>
        </w:rPr>
      </w:pPr>
      <w:r>
        <w:rPr>
          <w:sz w:val="20"/>
        </w:rPr>
        <w:t>выявлять отличительные признаки упражнений на развитие разных физических качеств, приводить примеры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выполнение;</w:t>
      </w:r>
    </w:p>
    <w:p w:rsidR="000111FE" w:rsidRDefault="000111FE">
      <w:pPr>
        <w:spacing w:line="249" w:lineRule="auto"/>
        <w:rPr>
          <w:sz w:val="20"/>
        </w:rPr>
        <w:sectPr w:rsidR="000111FE">
          <w:pgSz w:w="11910" w:h="16840"/>
          <w:pgMar w:top="820" w:right="300" w:bottom="1380" w:left="600" w:header="0" w:footer="1126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74" w:line="252" w:lineRule="auto"/>
        <w:ind w:right="417"/>
        <w:jc w:val="left"/>
        <w:rPr>
          <w:sz w:val="20"/>
        </w:rPr>
      </w:pPr>
      <w:r>
        <w:rPr>
          <w:sz w:val="20"/>
        </w:rPr>
        <w:lastRenderedPageBreak/>
        <w:t>обобщать</w:t>
      </w:r>
      <w:r>
        <w:rPr>
          <w:spacing w:val="35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34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34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8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35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33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3"/>
          <w:sz w:val="20"/>
        </w:rPr>
        <w:t xml:space="preserve"> </w:t>
      </w:r>
      <w:r>
        <w:rPr>
          <w:sz w:val="20"/>
        </w:rPr>
        <w:t>физкультминуток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2"/>
          <w:sz w:val="20"/>
        </w:rPr>
        <w:t xml:space="preserve"> </w:t>
      </w:r>
      <w:r>
        <w:rPr>
          <w:sz w:val="20"/>
        </w:rPr>
        <w:t>зарядки,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-10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осанки;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line="249" w:lineRule="auto"/>
        <w:ind w:right="413"/>
        <w:jc w:val="left"/>
        <w:rPr>
          <w:sz w:val="20"/>
        </w:rPr>
      </w:pPr>
      <w:r>
        <w:rPr>
          <w:sz w:val="20"/>
        </w:rPr>
        <w:t>вести</w:t>
      </w:r>
      <w:r>
        <w:rPr>
          <w:spacing w:val="43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44"/>
          <w:sz w:val="20"/>
        </w:rPr>
        <w:t xml:space="preserve"> </w:t>
      </w:r>
      <w:r>
        <w:rPr>
          <w:sz w:val="20"/>
        </w:rPr>
        <w:t>за</w:t>
      </w:r>
      <w:r>
        <w:rPr>
          <w:spacing w:val="42"/>
          <w:sz w:val="20"/>
        </w:rPr>
        <w:t xml:space="preserve"> </w:t>
      </w:r>
      <w:r>
        <w:rPr>
          <w:sz w:val="20"/>
        </w:rPr>
        <w:t>изменениями</w:t>
      </w:r>
      <w:r>
        <w:rPr>
          <w:spacing w:val="43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44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40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45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47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процедуры их</w:t>
      </w:r>
      <w:r>
        <w:rPr>
          <w:spacing w:val="2"/>
          <w:sz w:val="20"/>
        </w:rPr>
        <w:t xml:space="preserve"> </w:t>
      </w:r>
      <w:r>
        <w:rPr>
          <w:sz w:val="20"/>
        </w:rPr>
        <w:t>измерения;</w:t>
      </w:r>
    </w:p>
    <w:p w:rsidR="000111FE" w:rsidRDefault="005D739F">
      <w:pPr>
        <w:ind w:left="902"/>
        <w:rPr>
          <w:i/>
          <w:sz w:val="20"/>
        </w:rPr>
      </w:pPr>
      <w:r>
        <w:rPr>
          <w:i/>
          <w:sz w:val="20"/>
        </w:rPr>
        <w:t>коммуникативные УУД: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5"/>
        </w:tabs>
        <w:spacing w:before="9" w:line="249" w:lineRule="auto"/>
        <w:ind w:right="413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зарядки,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влияния на</w:t>
      </w:r>
      <w:r>
        <w:rPr>
          <w:spacing w:val="4"/>
          <w:sz w:val="20"/>
        </w:rPr>
        <w:t xml:space="preserve"> </w:t>
      </w:r>
      <w:r>
        <w:rPr>
          <w:sz w:val="20"/>
        </w:rPr>
        <w:t>организм</w:t>
      </w:r>
      <w:r>
        <w:rPr>
          <w:spacing w:val="3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2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5"/>
        </w:tabs>
        <w:spacing w:before="2" w:line="252" w:lineRule="auto"/>
        <w:ind w:right="418"/>
        <w:rPr>
          <w:sz w:val="20"/>
        </w:rPr>
      </w:pPr>
      <w:r>
        <w:rPr>
          <w:sz w:val="20"/>
        </w:rPr>
        <w:t>исполнять роль капитана и судьи в подвижных играх, аргументированно высказывать суждения о 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действиях</w:t>
      </w:r>
      <w:r>
        <w:rPr>
          <w:spacing w:val="1"/>
          <w:sz w:val="20"/>
        </w:rPr>
        <w:t xml:space="preserve"> </w:t>
      </w:r>
      <w:r>
        <w:rPr>
          <w:sz w:val="20"/>
        </w:rPr>
        <w:t>и принятых</w:t>
      </w:r>
      <w:r>
        <w:rPr>
          <w:spacing w:val="2"/>
          <w:sz w:val="20"/>
        </w:rPr>
        <w:t xml:space="preserve"> </w:t>
      </w:r>
      <w:r>
        <w:rPr>
          <w:sz w:val="20"/>
        </w:rPr>
        <w:t>решениях;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5"/>
        </w:tabs>
        <w:spacing w:line="249" w:lineRule="auto"/>
        <w:ind w:right="413"/>
        <w:rPr>
          <w:sz w:val="20"/>
        </w:rPr>
      </w:pP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подготовленности;</w:t>
      </w:r>
    </w:p>
    <w:p w:rsidR="000111FE" w:rsidRDefault="005D739F">
      <w:pPr>
        <w:ind w:left="902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5"/>
        </w:tabs>
        <w:spacing w:before="10" w:line="249" w:lineRule="auto"/>
        <w:ind w:right="411"/>
        <w:rPr>
          <w:sz w:val="20"/>
        </w:rPr>
      </w:pPr>
      <w:r>
        <w:rPr>
          <w:sz w:val="20"/>
        </w:rPr>
        <w:t>соблюдать правила поведения на уроках физической культуры с учётом их учебного содержания, находить в</w:t>
      </w:r>
      <w:r>
        <w:rPr>
          <w:spacing w:val="-47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1"/>
          <w:sz w:val="20"/>
        </w:rPr>
        <w:t xml:space="preserve"> </w:t>
      </w:r>
      <w:r>
        <w:rPr>
          <w:sz w:val="20"/>
        </w:rPr>
        <w:t>(легкоатлетические,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игровые</w:t>
      </w:r>
      <w:r>
        <w:rPr>
          <w:spacing w:val="1"/>
          <w:sz w:val="20"/>
        </w:rPr>
        <w:t xml:space="preserve"> </w:t>
      </w:r>
      <w:r>
        <w:rPr>
          <w:sz w:val="20"/>
        </w:rPr>
        <w:t>уроки,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лыжной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подготовкой);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5"/>
        </w:tabs>
        <w:spacing w:before="3" w:line="249" w:lineRule="auto"/>
        <w:ind w:right="408"/>
        <w:rPr>
          <w:sz w:val="20"/>
        </w:rPr>
      </w:pPr>
      <w:r>
        <w:rPr>
          <w:sz w:val="20"/>
        </w:rPr>
        <w:t>выполнять учебные задания по освоению новых физических упражнений и развитию физических качеств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указаниями и</w:t>
      </w:r>
      <w:r>
        <w:rPr>
          <w:spacing w:val="-1"/>
          <w:sz w:val="20"/>
        </w:rPr>
        <w:t xml:space="preserve"> </w:t>
      </w:r>
      <w:r>
        <w:rPr>
          <w:sz w:val="20"/>
        </w:rPr>
        <w:t>замечаниями учителя;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5"/>
        </w:tabs>
        <w:spacing w:before="1" w:line="249" w:lineRule="auto"/>
        <w:ind w:right="412"/>
        <w:rPr>
          <w:sz w:val="20"/>
        </w:rPr>
      </w:pPr>
      <w:r>
        <w:rPr>
          <w:spacing w:val="-1"/>
          <w:sz w:val="20"/>
        </w:rPr>
        <w:t>взаимодействовать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сверстниками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процессе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выполнения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-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8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7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к другим</w:t>
      </w:r>
      <w:r>
        <w:rPr>
          <w:spacing w:val="9"/>
          <w:sz w:val="20"/>
        </w:rPr>
        <w:t xml:space="preserve"> </w:t>
      </w:r>
      <w:r>
        <w:rPr>
          <w:sz w:val="20"/>
        </w:rPr>
        <w:t>учащимся;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5"/>
        </w:tabs>
        <w:spacing w:before="2" w:line="249" w:lineRule="auto"/>
        <w:ind w:right="415"/>
        <w:rPr>
          <w:sz w:val="20"/>
        </w:rPr>
      </w:pPr>
      <w:r>
        <w:rPr>
          <w:sz w:val="20"/>
        </w:rPr>
        <w:t>контролировать соответствие двигательных действий правилам подвижных игр, проявлять эмоциональную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сдержанность при возникновении ошибок.</w:t>
      </w:r>
    </w:p>
    <w:p w:rsidR="000111FE" w:rsidRDefault="005D739F">
      <w:pPr>
        <w:spacing w:before="7"/>
        <w:ind w:left="902"/>
        <w:jc w:val="both"/>
        <w:rPr>
          <w:sz w:val="20"/>
        </w:rPr>
      </w:pP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третьего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научатся:</w:t>
      </w:r>
    </w:p>
    <w:p w:rsidR="000111FE" w:rsidRDefault="005D739F">
      <w:pPr>
        <w:spacing w:before="5"/>
        <w:ind w:left="902"/>
        <w:jc w:val="both"/>
        <w:rPr>
          <w:i/>
          <w:sz w:val="20"/>
        </w:rPr>
      </w:pPr>
      <w:r>
        <w:rPr>
          <w:i/>
          <w:sz w:val="20"/>
        </w:rPr>
        <w:t>познавательные УУД: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0" w:line="249" w:lineRule="auto"/>
        <w:ind w:right="411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7"/>
          <w:sz w:val="20"/>
        </w:rPr>
        <w:t xml:space="preserve"> </w:t>
      </w:r>
      <w:r>
        <w:rPr>
          <w:sz w:val="20"/>
        </w:rPr>
        <w:t>историческую</w:t>
      </w:r>
      <w:r>
        <w:rPr>
          <w:spacing w:val="16"/>
          <w:sz w:val="20"/>
        </w:rPr>
        <w:t xml:space="preserve"> </w:t>
      </w:r>
      <w:r>
        <w:rPr>
          <w:sz w:val="20"/>
        </w:rPr>
        <w:t>связь</w:t>
      </w:r>
      <w:r>
        <w:rPr>
          <w:spacing w:val="1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8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трудовыми</w:t>
      </w:r>
      <w:r>
        <w:rPr>
          <w:spacing w:val="16"/>
          <w:sz w:val="20"/>
        </w:rPr>
        <w:t xml:space="preserve"> </w:t>
      </w:r>
      <w:r>
        <w:rPr>
          <w:sz w:val="20"/>
        </w:rPr>
        <w:t>действиями,</w:t>
      </w:r>
      <w:r>
        <w:rPr>
          <w:spacing w:val="20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примеры упражнений</w:t>
      </w:r>
      <w:r>
        <w:rPr>
          <w:spacing w:val="-1"/>
          <w:sz w:val="20"/>
        </w:rPr>
        <w:t xml:space="preserve"> </w:t>
      </w:r>
      <w:r>
        <w:rPr>
          <w:sz w:val="20"/>
        </w:rPr>
        <w:t>древних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соревнованиях;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2" w:line="249" w:lineRule="auto"/>
        <w:ind w:right="411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«дозировка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нагрузки»,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культурой;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" w:line="252" w:lineRule="auto"/>
        <w:ind w:right="413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4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2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3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предупреждение</w:t>
      </w:r>
      <w:r>
        <w:rPr>
          <w:spacing w:val="2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3"/>
          <w:sz w:val="20"/>
        </w:rPr>
        <w:t xml:space="preserve"> </w:t>
      </w:r>
      <w:r>
        <w:rPr>
          <w:sz w:val="20"/>
        </w:rPr>
        <w:t>утомления</w:t>
      </w:r>
      <w:r>
        <w:rPr>
          <w:spacing w:val="3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умственных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нагрузок;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line="249" w:lineRule="auto"/>
        <w:ind w:right="413"/>
        <w:jc w:val="left"/>
        <w:rPr>
          <w:sz w:val="20"/>
        </w:rPr>
      </w:pPr>
      <w:r>
        <w:rPr>
          <w:sz w:val="20"/>
        </w:rPr>
        <w:t>обобщать</w:t>
      </w:r>
      <w:r>
        <w:rPr>
          <w:spacing w:val="10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3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8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17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2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6"/>
          <w:sz w:val="20"/>
        </w:rPr>
        <w:t xml:space="preserve"> </w:t>
      </w:r>
      <w:r>
        <w:rPr>
          <w:sz w:val="20"/>
        </w:rPr>
        <w:t>закаливающие</w:t>
      </w:r>
      <w:r>
        <w:rPr>
          <w:spacing w:val="-7"/>
          <w:sz w:val="20"/>
        </w:rPr>
        <w:t xml:space="preserve"> </w:t>
      </w:r>
      <w:r>
        <w:rPr>
          <w:sz w:val="20"/>
        </w:rPr>
        <w:t>процедуры,</w:t>
      </w:r>
      <w:r>
        <w:rPr>
          <w:spacing w:val="-6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предупреждению</w:t>
      </w:r>
      <w:r>
        <w:rPr>
          <w:spacing w:val="-7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осанки;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line="249" w:lineRule="auto"/>
        <w:ind w:right="407"/>
        <w:jc w:val="left"/>
        <w:rPr>
          <w:sz w:val="20"/>
        </w:rPr>
      </w:pPr>
      <w:r>
        <w:rPr>
          <w:sz w:val="20"/>
        </w:rPr>
        <w:t>вести</w:t>
      </w:r>
      <w:r>
        <w:rPr>
          <w:spacing w:val="2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7"/>
          <w:sz w:val="20"/>
        </w:rPr>
        <w:t xml:space="preserve"> </w:t>
      </w:r>
      <w:r>
        <w:rPr>
          <w:sz w:val="20"/>
        </w:rPr>
        <w:t>за</w:t>
      </w:r>
      <w:r>
        <w:rPr>
          <w:spacing w:val="20"/>
          <w:sz w:val="20"/>
        </w:rPr>
        <w:t xml:space="preserve"> </w:t>
      </w:r>
      <w:r>
        <w:rPr>
          <w:sz w:val="20"/>
        </w:rPr>
        <w:t>динамикой</w:t>
      </w:r>
      <w:r>
        <w:rPr>
          <w:spacing w:val="16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2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23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года,</w:t>
      </w:r>
      <w:r>
        <w:rPr>
          <w:spacing w:val="4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приросты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4"/>
          <w:sz w:val="20"/>
        </w:rPr>
        <w:t xml:space="preserve"> </w:t>
      </w:r>
      <w:r>
        <w:rPr>
          <w:sz w:val="20"/>
        </w:rPr>
        <w:t>четвертям</w:t>
      </w:r>
      <w:r>
        <w:rPr>
          <w:spacing w:val="4"/>
          <w:sz w:val="20"/>
        </w:rPr>
        <w:t xml:space="preserve"> </w:t>
      </w:r>
      <w:r>
        <w:rPr>
          <w:sz w:val="20"/>
        </w:rPr>
        <w:t>(триместрам);</w:t>
      </w:r>
    </w:p>
    <w:p w:rsidR="000111FE" w:rsidRDefault="005D739F">
      <w:pPr>
        <w:spacing w:before="1"/>
        <w:ind w:left="902"/>
        <w:rPr>
          <w:i/>
          <w:sz w:val="20"/>
        </w:rPr>
      </w:pPr>
      <w:r>
        <w:rPr>
          <w:i/>
          <w:sz w:val="20"/>
        </w:rPr>
        <w:t>коммуникативные УУД: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0" w:line="252" w:lineRule="auto"/>
        <w:ind w:right="406"/>
        <w:jc w:val="left"/>
        <w:rPr>
          <w:sz w:val="20"/>
        </w:rPr>
      </w:pPr>
      <w:r>
        <w:rPr>
          <w:sz w:val="20"/>
        </w:rPr>
        <w:t>организовывать совместные подвижные игры,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 в них активное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 и</w:t>
      </w:r>
      <w:r>
        <w:rPr>
          <w:spacing w:val="-47"/>
          <w:sz w:val="20"/>
        </w:rPr>
        <w:t xml:space="preserve"> </w:t>
      </w:r>
      <w:r>
        <w:rPr>
          <w:sz w:val="20"/>
        </w:rPr>
        <w:t>норм</w:t>
      </w:r>
      <w:r>
        <w:rPr>
          <w:spacing w:val="3"/>
          <w:sz w:val="20"/>
        </w:rPr>
        <w:t xml:space="preserve"> </w:t>
      </w:r>
      <w:r>
        <w:rPr>
          <w:sz w:val="20"/>
        </w:rPr>
        <w:t>этического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line="249" w:lineRule="auto"/>
        <w:ind w:right="405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1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8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16"/>
          <w:sz w:val="20"/>
        </w:rPr>
        <w:t xml:space="preserve"> </w:t>
      </w:r>
      <w:r>
        <w:rPr>
          <w:sz w:val="20"/>
        </w:rPr>
        <w:t>команды,</w:t>
      </w:r>
      <w:r>
        <w:rPr>
          <w:spacing w:val="2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1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2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7"/>
          <w:sz w:val="20"/>
        </w:rPr>
        <w:t xml:space="preserve"> </w:t>
      </w:r>
      <w:r>
        <w:rPr>
          <w:sz w:val="20"/>
        </w:rPr>
        <w:t>во</w:t>
      </w:r>
      <w:r>
        <w:rPr>
          <w:spacing w:val="15"/>
          <w:sz w:val="20"/>
        </w:rPr>
        <w:t xml:space="preserve"> </w:t>
      </w:r>
      <w:r>
        <w:rPr>
          <w:sz w:val="20"/>
        </w:rPr>
        <w:t>время</w:t>
      </w:r>
      <w:r>
        <w:rPr>
          <w:spacing w:val="-47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заданий;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line="249" w:lineRule="auto"/>
        <w:ind w:right="415"/>
        <w:jc w:val="left"/>
        <w:rPr>
          <w:sz w:val="20"/>
        </w:rPr>
      </w:pPr>
      <w:r>
        <w:rPr>
          <w:sz w:val="20"/>
        </w:rPr>
        <w:t>активно</w:t>
      </w:r>
      <w:r>
        <w:rPr>
          <w:spacing w:val="18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2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8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0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8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 из</w:t>
      </w:r>
      <w:r>
        <w:rPr>
          <w:spacing w:val="4"/>
          <w:sz w:val="20"/>
        </w:rPr>
        <w:t xml:space="preserve"> </w:t>
      </w:r>
      <w:r>
        <w:rPr>
          <w:sz w:val="20"/>
        </w:rPr>
        <w:t>осваиваемых</w:t>
      </w:r>
      <w:r>
        <w:rPr>
          <w:spacing w:val="-3"/>
          <w:sz w:val="20"/>
        </w:rPr>
        <w:t xml:space="preserve"> </w:t>
      </w:r>
      <w:r>
        <w:rPr>
          <w:sz w:val="20"/>
        </w:rPr>
        <w:t>видов</w:t>
      </w:r>
      <w:r>
        <w:rPr>
          <w:spacing w:val="2"/>
          <w:sz w:val="20"/>
        </w:rPr>
        <w:t xml:space="preserve"> </w:t>
      </w:r>
      <w:r>
        <w:rPr>
          <w:sz w:val="20"/>
        </w:rPr>
        <w:t>спорта;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" w:line="249" w:lineRule="auto"/>
        <w:ind w:right="414"/>
        <w:jc w:val="left"/>
        <w:rPr>
          <w:sz w:val="20"/>
        </w:rPr>
      </w:pP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 физической культурой;</w:t>
      </w:r>
    </w:p>
    <w:p w:rsidR="000111FE" w:rsidRDefault="005D739F">
      <w:pPr>
        <w:spacing w:before="2"/>
        <w:ind w:left="902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0" w:line="249" w:lineRule="auto"/>
        <w:ind w:right="401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1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8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4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1"/>
          <w:sz w:val="20"/>
        </w:rPr>
        <w:t xml:space="preserve"> </w:t>
      </w:r>
      <w:r>
        <w:rPr>
          <w:sz w:val="20"/>
        </w:rPr>
        <w:t>их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8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образцами;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2" w:line="249" w:lineRule="auto"/>
        <w:ind w:right="411"/>
        <w:jc w:val="left"/>
        <w:rPr>
          <w:sz w:val="20"/>
        </w:rPr>
      </w:pPr>
      <w:r>
        <w:rPr>
          <w:sz w:val="20"/>
        </w:rPr>
        <w:t>взаимодействовать</w:t>
      </w:r>
      <w:r>
        <w:rPr>
          <w:spacing w:val="8"/>
          <w:sz w:val="20"/>
        </w:rPr>
        <w:t xml:space="preserve"> </w:t>
      </w:r>
      <w:r>
        <w:rPr>
          <w:sz w:val="20"/>
        </w:rPr>
        <w:t>со</w:t>
      </w:r>
      <w:r>
        <w:rPr>
          <w:spacing w:val="4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0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6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 правилам</w:t>
      </w:r>
      <w:r>
        <w:rPr>
          <w:spacing w:val="3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" w:line="254" w:lineRule="auto"/>
        <w:ind w:left="902" w:right="1069" w:firstLine="0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возникающих</w:t>
      </w:r>
      <w:r>
        <w:rPr>
          <w:spacing w:val="-3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задач,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совместное</w:t>
      </w:r>
      <w:r>
        <w:rPr>
          <w:spacing w:val="-5"/>
          <w:sz w:val="20"/>
        </w:rPr>
        <w:t xml:space="preserve"> </w:t>
      </w:r>
      <w:r>
        <w:rPr>
          <w:sz w:val="20"/>
        </w:rPr>
        <w:t>коллективное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решение.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окончанию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четвёртого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7"/>
          <w:sz w:val="20"/>
        </w:rPr>
        <w:t xml:space="preserve"> </w:t>
      </w:r>
      <w:r>
        <w:rPr>
          <w:sz w:val="20"/>
        </w:rPr>
        <w:t>учащиеся научатся:</w:t>
      </w:r>
    </w:p>
    <w:p w:rsidR="000111FE" w:rsidRDefault="005D739F">
      <w:pPr>
        <w:spacing w:line="223" w:lineRule="exact"/>
        <w:ind w:left="902"/>
        <w:rPr>
          <w:i/>
          <w:sz w:val="20"/>
        </w:rPr>
      </w:pPr>
      <w:r>
        <w:rPr>
          <w:i/>
          <w:sz w:val="20"/>
        </w:rPr>
        <w:t>познавательные УУД: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0" w:line="249" w:lineRule="auto"/>
        <w:ind w:right="41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18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17"/>
          <w:sz w:val="20"/>
        </w:rPr>
        <w:t xml:space="preserve"> </w:t>
      </w:r>
      <w:r>
        <w:rPr>
          <w:sz w:val="20"/>
        </w:rPr>
        <w:t>индивидуального</w:t>
      </w:r>
      <w:r>
        <w:rPr>
          <w:spacing w:val="14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7"/>
          <w:sz w:val="20"/>
        </w:rPr>
        <w:t xml:space="preserve"> </w:t>
      </w:r>
      <w:r>
        <w:rPr>
          <w:sz w:val="20"/>
        </w:rPr>
        <w:t>подготовленности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возрастными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стандартами,</w:t>
      </w:r>
      <w:r>
        <w:rPr>
          <w:spacing w:val="3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-2"/>
          <w:sz w:val="20"/>
        </w:rPr>
        <w:t xml:space="preserve"> </w:t>
      </w:r>
      <w:r>
        <w:rPr>
          <w:sz w:val="20"/>
        </w:rPr>
        <w:t>и отличительные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особенности;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2" w:line="249" w:lineRule="auto"/>
        <w:ind w:right="410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27"/>
          <w:sz w:val="20"/>
        </w:rPr>
        <w:t xml:space="preserve"> </w:t>
      </w:r>
      <w:r>
        <w:rPr>
          <w:sz w:val="20"/>
        </w:rPr>
        <w:t>отставание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2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28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28"/>
          <w:sz w:val="20"/>
        </w:rPr>
        <w:t xml:space="preserve"> </w:t>
      </w:r>
      <w:r>
        <w:rPr>
          <w:sz w:val="20"/>
        </w:rPr>
        <w:t>от</w:t>
      </w:r>
      <w:r>
        <w:rPr>
          <w:spacing w:val="26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28"/>
          <w:sz w:val="20"/>
        </w:rPr>
        <w:t xml:space="preserve"> </w:t>
      </w:r>
      <w:r>
        <w:rPr>
          <w:sz w:val="20"/>
        </w:rPr>
        <w:t>стандартов,</w:t>
      </w:r>
      <w:r>
        <w:rPr>
          <w:spacing w:val="25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27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6"/>
          <w:sz w:val="20"/>
        </w:rPr>
        <w:t xml:space="preserve"> </w:t>
      </w:r>
      <w:r>
        <w:rPr>
          <w:sz w:val="20"/>
        </w:rPr>
        <w:t>упражнений по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6"/>
          <w:sz w:val="20"/>
        </w:rPr>
        <w:t xml:space="preserve"> </w:t>
      </w:r>
      <w:r>
        <w:rPr>
          <w:sz w:val="20"/>
        </w:rPr>
        <w:t>устранению;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2" w:line="249" w:lineRule="auto"/>
        <w:ind w:right="420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1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4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1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их</w:t>
      </w:r>
      <w:r>
        <w:rPr>
          <w:spacing w:val="12"/>
          <w:sz w:val="20"/>
        </w:rPr>
        <w:t xml:space="preserve"> </w:t>
      </w:r>
      <w:r>
        <w:rPr>
          <w:sz w:val="20"/>
        </w:rPr>
        <w:t>целевому</w:t>
      </w:r>
      <w:r>
        <w:rPr>
          <w:spacing w:val="3"/>
          <w:sz w:val="20"/>
        </w:rPr>
        <w:t xml:space="preserve"> </w:t>
      </w:r>
      <w:r>
        <w:rPr>
          <w:sz w:val="20"/>
        </w:rPr>
        <w:t>предназначению: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3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1"/>
          <w:sz w:val="20"/>
        </w:rPr>
        <w:t xml:space="preserve"> </w:t>
      </w:r>
      <w:r>
        <w:rPr>
          <w:sz w:val="20"/>
        </w:rPr>
        <w:t>осанки,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2"/>
          <w:sz w:val="20"/>
        </w:rPr>
        <w:t xml:space="preserve"> </w:t>
      </w:r>
      <w:r>
        <w:rPr>
          <w:sz w:val="20"/>
        </w:rPr>
        <w:t>силы,</w:t>
      </w:r>
      <w:r>
        <w:rPr>
          <w:spacing w:val="4"/>
          <w:sz w:val="20"/>
        </w:rPr>
        <w:t xml:space="preserve"> </w:t>
      </w:r>
      <w:r>
        <w:rPr>
          <w:sz w:val="20"/>
        </w:rPr>
        <w:t>быстроты</w:t>
      </w:r>
      <w:r>
        <w:rPr>
          <w:spacing w:val="2"/>
          <w:sz w:val="20"/>
        </w:rPr>
        <w:t xml:space="preserve"> </w:t>
      </w:r>
      <w:r>
        <w:rPr>
          <w:sz w:val="20"/>
        </w:rPr>
        <w:t>и выносливости;</w:t>
      </w:r>
    </w:p>
    <w:p w:rsidR="000111FE" w:rsidRDefault="005D739F">
      <w:pPr>
        <w:spacing w:before="2"/>
        <w:ind w:left="902"/>
        <w:rPr>
          <w:i/>
          <w:sz w:val="20"/>
        </w:rPr>
      </w:pPr>
      <w:r>
        <w:rPr>
          <w:i/>
          <w:sz w:val="20"/>
        </w:rPr>
        <w:t>коммуникативные УУД: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0" w:line="249" w:lineRule="auto"/>
        <w:ind w:right="415"/>
        <w:jc w:val="left"/>
        <w:rPr>
          <w:sz w:val="20"/>
        </w:rPr>
      </w:pPr>
      <w:r>
        <w:rPr>
          <w:sz w:val="20"/>
        </w:rPr>
        <w:t>взаимодействовать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ранее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вопросы в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диалога;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" w:line="249" w:lineRule="auto"/>
        <w:ind w:right="407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2"/>
          <w:sz w:val="20"/>
        </w:rPr>
        <w:t xml:space="preserve"> </w:t>
      </w:r>
      <w:r>
        <w:rPr>
          <w:sz w:val="20"/>
        </w:rPr>
        <w:t>специальные термины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учащимися,</w:t>
      </w:r>
      <w:r>
        <w:rPr>
          <w:spacing w:val="5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2"/>
          <w:sz w:val="20"/>
        </w:rPr>
        <w:t xml:space="preserve"> </w:t>
      </w:r>
      <w:r>
        <w:rPr>
          <w:sz w:val="20"/>
        </w:rPr>
        <w:t>термины</w:t>
      </w:r>
      <w:r>
        <w:rPr>
          <w:spacing w:val="2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новым</w:t>
      </w:r>
      <w:r>
        <w:rPr>
          <w:spacing w:val="3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упражнениям,</w:t>
      </w:r>
      <w:r>
        <w:rPr>
          <w:spacing w:val="4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качеств;</w:t>
      </w:r>
    </w:p>
    <w:p w:rsidR="000111FE" w:rsidRDefault="000111FE">
      <w:pPr>
        <w:spacing w:line="249" w:lineRule="auto"/>
        <w:rPr>
          <w:sz w:val="20"/>
        </w:rPr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74"/>
        <w:ind w:hanging="343"/>
        <w:jc w:val="left"/>
        <w:rPr>
          <w:sz w:val="20"/>
        </w:rPr>
      </w:pPr>
      <w:r>
        <w:rPr>
          <w:sz w:val="20"/>
        </w:rPr>
        <w:lastRenderedPageBreak/>
        <w:t>оказывать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посильную</w:t>
      </w:r>
      <w:r>
        <w:rPr>
          <w:spacing w:val="-4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-2"/>
          <w:sz w:val="20"/>
        </w:rPr>
        <w:t xml:space="preserve"> </w:t>
      </w:r>
      <w:r>
        <w:rPr>
          <w:sz w:val="20"/>
        </w:rPr>
        <w:t>во</w:t>
      </w:r>
      <w:r>
        <w:rPr>
          <w:spacing w:val="-7"/>
          <w:sz w:val="20"/>
        </w:rPr>
        <w:t xml:space="preserve"> </w:t>
      </w:r>
      <w:r>
        <w:rPr>
          <w:sz w:val="20"/>
        </w:rPr>
        <w:t>время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культурой;</w:t>
      </w:r>
    </w:p>
    <w:p w:rsidR="000111FE" w:rsidRDefault="005D739F">
      <w:pPr>
        <w:spacing w:before="10"/>
        <w:ind w:left="902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выполнять указания</w:t>
      </w:r>
      <w:r>
        <w:rPr>
          <w:spacing w:val="-5"/>
          <w:sz w:val="20"/>
        </w:rPr>
        <w:t xml:space="preserve"> </w:t>
      </w:r>
      <w:r>
        <w:rPr>
          <w:sz w:val="20"/>
        </w:rPr>
        <w:t>учителя,</w:t>
      </w:r>
      <w:r>
        <w:rPr>
          <w:spacing w:val="-2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заданий;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-7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-4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учётом собственных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интересов;</w:t>
      </w:r>
    </w:p>
    <w:p w:rsidR="000111FE" w:rsidRDefault="005D739F" w:rsidP="00280C3E">
      <w:pPr>
        <w:pStyle w:val="a4"/>
        <w:numPr>
          <w:ilvl w:val="0"/>
          <w:numId w:val="25"/>
        </w:numPr>
        <w:tabs>
          <w:tab w:val="left" w:pos="1244"/>
          <w:tab w:val="left" w:pos="1245"/>
        </w:tabs>
        <w:spacing w:before="10" w:line="249" w:lineRule="auto"/>
        <w:ind w:right="411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33"/>
          <w:sz w:val="20"/>
        </w:rPr>
        <w:t xml:space="preserve"> </w:t>
      </w:r>
      <w:r>
        <w:rPr>
          <w:sz w:val="20"/>
        </w:rPr>
        <w:t>свои</w:t>
      </w:r>
      <w:r>
        <w:rPr>
          <w:spacing w:val="36"/>
          <w:sz w:val="20"/>
        </w:rPr>
        <w:t xml:space="preserve"> </w:t>
      </w:r>
      <w:r>
        <w:rPr>
          <w:sz w:val="20"/>
        </w:rPr>
        <w:t>успехи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3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32"/>
          <w:sz w:val="20"/>
        </w:rPr>
        <w:t xml:space="preserve"> </w:t>
      </w:r>
      <w:r>
        <w:rPr>
          <w:sz w:val="20"/>
        </w:rPr>
        <w:t>культурой,</w:t>
      </w:r>
      <w:r>
        <w:rPr>
          <w:spacing w:val="4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34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30"/>
          <w:sz w:val="20"/>
        </w:rPr>
        <w:t xml:space="preserve"> </w:t>
      </w:r>
      <w:r>
        <w:rPr>
          <w:sz w:val="20"/>
        </w:rPr>
        <w:t>к</w:t>
      </w:r>
      <w:r>
        <w:rPr>
          <w:spacing w:val="3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33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3"/>
          <w:sz w:val="20"/>
        </w:rPr>
        <w:t xml:space="preserve"> </w:t>
      </w:r>
      <w:r>
        <w:rPr>
          <w:sz w:val="20"/>
        </w:rPr>
        <w:t>выполнению нормативных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 комплекса</w:t>
      </w:r>
      <w:r>
        <w:rPr>
          <w:spacing w:val="3"/>
          <w:sz w:val="20"/>
        </w:rPr>
        <w:t xml:space="preserve"> </w:t>
      </w:r>
      <w:r>
        <w:rPr>
          <w:sz w:val="20"/>
        </w:rPr>
        <w:t>ГТО.</w:t>
      </w:r>
    </w:p>
    <w:p w:rsidR="000111FE" w:rsidRDefault="000111FE">
      <w:pPr>
        <w:pStyle w:val="a3"/>
        <w:spacing w:before="1"/>
        <w:ind w:left="0" w:firstLine="0"/>
        <w:jc w:val="left"/>
        <w:rPr>
          <w:sz w:val="31"/>
        </w:rPr>
      </w:pPr>
    </w:p>
    <w:p w:rsidR="000111FE" w:rsidRDefault="005D739F">
      <w:pPr>
        <w:pStyle w:val="2"/>
        <w:ind w:left="677"/>
        <w:jc w:val="both"/>
      </w:pPr>
      <w:r>
        <w:t>ПРЕДМЕТНЫЕ РЕЗУЛЬТАТЫ</w:t>
      </w:r>
    </w:p>
    <w:p w:rsidR="000111FE" w:rsidRDefault="000111FE">
      <w:pPr>
        <w:pStyle w:val="a3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ind w:left="902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 достижения</w:t>
      </w:r>
      <w:r>
        <w:rPr>
          <w:spacing w:val="6"/>
        </w:rPr>
        <w:t xml:space="preserve"> </w:t>
      </w:r>
      <w:r>
        <w:t>учащихся в</w:t>
      </w:r>
      <w:r>
        <w:rPr>
          <w:spacing w:val="23"/>
        </w:rPr>
        <w:t xml:space="preserve"> </w:t>
      </w:r>
      <w:r>
        <w:t>овладении</w:t>
      </w:r>
      <w:r>
        <w:rPr>
          <w:spacing w:val="5"/>
        </w:rPr>
        <w:t xml:space="preserve"> </w:t>
      </w:r>
      <w:r>
        <w:t>основами</w:t>
      </w:r>
      <w:r>
        <w:rPr>
          <w:spacing w:val="5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0111FE" w:rsidRDefault="005D739F">
      <w:pPr>
        <w:pStyle w:val="a3"/>
        <w:spacing w:before="10" w:line="249" w:lineRule="auto"/>
        <w:ind w:left="677" w:right="415" w:firstLine="0"/>
      </w:pP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51"/>
        </w:rPr>
        <w:t xml:space="preserve"> </w:t>
      </w:r>
      <w:r>
        <w:t>самостоятельной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5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и техническими действиями из базовых видов спорта. Предметные результаты формируются на</w:t>
      </w:r>
      <w:r>
        <w:rPr>
          <w:spacing w:val="1"/>
        </w:rPr>
        <w:t xml:space="preserve"> </w:t>
      </w:r>
      <w:r>
        <w:t>протяжении каждого</w:t>
      </w:r>
      <w:r>
        <w:rPr>
          <w:spacing w:val="-3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обучения.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24"/>
        </w:numPr>
        <w:tabs>
          <w:tab w:val="left" w:pos="846"/>
        </w:tabs>
        <w:ind w:hanging="169"/>
      </w:pPr>
      <w:r>
        <w:t>класс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before="1"/>
        <w:ind w:left="902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 первом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2"/>
          <w:sz w:val="20"/>
        </w:rPr>
        <w:t xml:space="preserve"> </w:t>
      </w:r>
      <w:r>
        <w:rPr>
          <w:sz w:val="20"/>
        </w:rPr>
        <w:t>дневных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дел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индивидуальном режиме</w:t>
      </w:r>
      <w:r>
        <w:rPr>
          <w:spacing w:val="-5"/>
          <w:sz w:val="20"/>
        </w:rPr>
        <w:t xml:space="preserve"> </w:t>
      </w:r>
      <w:r>
        <w:rPr>
          <w:sz w:val="20"/>
        </w:rPr>
        <w:t>дня;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10" w:line="249" w:lineRule="auto"/>
        <w:ind w:right="416"/>
        <w:jc w:val="left"/>
        <w:rPr>
          <w:sz w:val="20"/>
        </w:rPr>
      </w:pPr>
      <w:r>
        <w:rPr>
          <w:sz w:val="20"/>
        </w:rPr>
        <w:t>соблюдать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 примеры подбора</w:t>
      </w:r>
      <w:r>
        <w:rPr>
          <w:spacing w:val="1"/>
          <w:sz w:val="20"/>
        </w:rPr>
        <w:t xml:space="preserve"> </w:t>
      </w:r>
      <w:r>
        <w:rPr>
          <w:sz w:val="20"/>
        </w:rPr>
        <w:t>одежды для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1"/>
        <w:ind w:hanging="343"/>
        <w:jc w:val="left"/>
        <w:rPr>
          <w:sz w:val="20"/>
        </w:rPr>
      </w:pPr>
      <w:r>
        <w:rPr>
          <w:sz w:val="20"/>
        </w:rPr>
        <w:t>выполнять упражнения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5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физкультминуток;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11"/>
        <w:ind w:hanging="343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3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осанки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-5"/>
          <w:sz w:val="20"/>
        </w:rPr>
        <w:t xml:space="preserve"> </w:t>
      </w:r>
      <w:r>
        <w:rPr>
          <w:sz w:val="20"/>
        </w:rPr>
        <w:t>её</w:t>
      </w:r>
      <w:r>
        <w:rPr>
          <w:spacing w:val="-5"/>
          <w:sz w:val="20"/>
        </w:rPr>
        <w:t xml:space="preserve"> </w:t>
      </w:r>
      <w:r>
        <w:rPr>
          <w:sz w:val="20"/>
        </w:rPr>
        <w:t>нарушения;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10" w:line="249" w:lineRule="auto"/>
        <w:ind w:right="416"/>
        <w:jc w:val="left"/>
        <w:rPr>
          <w:sz w:val="20"/>
        </w:rPr>
      </w:pPr>
      <w:r>
        <w:rPr>
          <w:sz w:val="20"/>
        </w:rPr>
        <w:t>демонстрировать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перестроение</w:t>
      </w:r>
      <w:r>
        <w:rPr>
          <w:spacing w:val="25"/>
          <w:sz w:val="20"/>
        </w:rPr>
        <w:t xml:space="preserve"> </w:t>
      </w:r>
      <w:r>
        <w:rPr>
          <w:sz w:val="20"/>
        </w:rPr>
        <w:t>из</w:t>
      </w:r>
      <w:r>
        <w:rPr>
          <w:spacing w:val="31"/>
          <w:sz w:val="20"/>
        </w:rPr>
        <w:t xml:space="preserve"> </w:t>
      </w:r>
      <w:r>
        <w:rPr>
          <w:sz w:val="20"/>
        </w:rPr>
        <w:t>одной</w:t>
      </w:r>
      <w:r>
        <w:rPr>
          <w:spacing w:val="31"/>
          <w:sz w:val="20"/>
        </w:rPr>
        <w:t xml:space="preserve"> </w:t>
      </w:r>
      <w:r>
        <w:rPr>
          <w:sz w:val="20"/>
        </w:rPr>
        <w:t>шеренги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две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колонну</w:t>
      </w:r>
      <w:r>
        <w:rPr>
          <w:spacing w:val="24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одному;</w:t>
      </w:r>
      <w:r>
        <w:rPr>
          <w:spacing w:val="30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ходьбу</w:t>
      </w:r>
      <w:r>
        <w:rPr>
          <w:spacing w:val="-4"/>
          <w:sz w:val="20"/>
        </w:rPr>
        <w:t xml:space="preserve"> </w:t>
      </w:r>
      <w:r>
        <w:rPr>
          <w:sz w:val="20"/>
        </w:rPr>
        <w:t>и бег с равномерной и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изменяющейся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скоростью передвижения;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1" w:line="249" w:lineRule="auto"/>
        <w:ind w:right="413"/>
        <w:jc w:val="left"/>
        <w:rPr>
          <w:sz w:val="20"/>
        </w:rPr>
      </w:pPr>
      <w:r>
        <w:rPr>
          <w:sz w:val="20"/>
        </w:rPr>
        <w:t>демонстрировать</w:t>
      </w:r>
      <w:r>
        <w:rPr>
          <w:spacing w:val="24"/>
          <w:sz w:val="20"/>
        </w:rPr>
        <w:t xml:space="preserve"> </w:t>
      </w:r>
      <w:r>
        <w:rPr>
          <w:sz w:val="20"/>
        </w:rPr>
        <w:t>передвижения</w:t>
      </w:r>
      <w:r>
        <w:rPr>
          <w:spacing w:val="23"/>
          <w:sz w:val="20"/>
        </w:rPr>
        <w:t xml:space="preserve"> </w:t>
      </w:r>
      <w:r>
        <w:rPr>
          <w:sz w:val="20"/>
        </w:rPr>
        <w:t>стилизованным</w:t>
      </w:r>
      <w:r>
        <w:rPr>
          <w:spacing w:val="27"/>
          <w:sz w:val="20"/>
        </w:rPr>
        <w:t xml:space="preserve"> </w:t>
      </w:r>
      <w:r>
        <w:rPr>
          <w:sz w:val="20"/>
        </w:rPr>
        <w:t>гимнастическим</w:t>
      </w:r>
      <w:r>
        <w:rPr>
          <w:spacing w:val="27"/>
          <w:sz w:val="20"/>
        </w:rPr>
        <w:t xml:space="preserve"> </w:t>
      </w:r>
      <w:r>
        <w:rPr>
          <w:sz w:val="20"/>
        </w:rPr>
        <w:t>шагом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бегом,</w:t>
      </w:r>
      <w:r>
        <w:rPr>
          <w:spacing w:val="27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23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месте</w:t>
      </w:r>
      <w:r>
        <w:rPr>
          <w:spacing w:val="22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поворотами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1"/>
          <w:sz w:val="20"/>
        </w:rPr>
        <w:t xml:space="preserve"> </w:t>
      </w:r>
      <w:r>
        <w:rPr>
          <w:sz w:val="20"/>
        </w:rPr>
        <w:t>стороны и в</w:t>
      </w:r>
      <w:r>
        <w:rPr>
          <w:spacing w:val="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8"/>
          <w:sz w:val="20"/>
        </w:rPr>
        <w:t xml:space="preserve"> </w:t>
      </w:r>
      <w:r>
        <w:rPr>
          <w:sz w:val="20"/>
        </w:rPr>
        <w:t>толчком</w:t>
      </w:r>
      <w:r>
        <w:rPr>
          <w:spacing w:val="4"/>
          <w:sz w:val="20"/>
        </w:rPr>
        <w:t xml:space="preserve"> </w:t>
      </w:r>
      <w:r>
        <w:rPr>
          <w:sz w:val="20"/>
        </w:rPr>
        <w:t>двумя</w:t>
      </w:r>
      <w:r>
        <w:rPr>
          <w:spacing w:val="1"/>
          <w:sz w:val="20"/>
        </w:rPr>
        <w:t xml:space="preserve"> </w:t>
      </w:r>
      <w:r>
        <w:rPr>
          <w:sz w:val="20"/>
        </w:rPr>
        <w:t>ногами;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2"/>
        <w:ind w:hanging="343"/>
        <w:jc w:val="left"/>
        <w:rPr>
          <w:sz w:val="20"/>
        </w:rPr>
      </w:pPr>
      <w:r>
        <w:rPr>
          <w:sz w:val="20"/>
        </w:rPr>
        <w:t>передвигаться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лыжах</w:t>
      </w:r>
      <w:r>
        <w:rPr>
          <w:spacing w:val="-2"/>
          <w:sz w:val="20"/>
        </w:rPr>
        <w:t xml:space="preserve"> </w:t>
      </w:r>
      <w:r>
        <w:rPr>
          <w:sz w:val="20"/>
        </w:rPr>
        <w:t>ступающим и</w:t>
      </w:r>
      <w:r>
        <w:rPr>
          <w:spacing w:val="-4"/>
          <w:sz w:val="20"/>
        </w:rPr>
        <w:t xml:space="preserve"> </w:t>
      </w:r>
      <w:r>
        <w:rPr>
          <w:sz w:val="20"/>
        </w:rPr>
        <w:t>скользящим шагом (без</w:t>
      </w:r>
      <w:r>
        <w:rPr>
          <w:spacing w:val="-5"/>
          <w:sz w:val="20"/>
        </w:rPr>
        <w:t xml:space="preserve"> </w:t>
      </w:r>
      <w:r>
        <w:rPr>
          <w:sz w:val="20"/>
        </w:rPr>
        <w:t>палок);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играть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4"/>
          <w:sz w:val="20"/>
        </w:rPr>
        <w:t xml:space="preserve"> </w:t>
      </w:r>
      <w:r>
        <w:rPr>
          <w:sz w:val="20"/>
        </w:rPr>
        <w:t>игры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общеразвивающей</w:t>
      </w:r>
      <w:r>
        <w:rPr>
          <w:spacing w:val="-4"/>
          <w:sz w:val="20"/>
        </w:rPr>
        <w:t xml:space="preserve"> </w:t>
      </w:r>
      <w:r>
        <w:rPr>
          <w:sz w:val="20"/>
        </w:rPr>
        <w:t>направленностью.</w:t>
      </w:r>
    </w:p>
    <w:p w:rsidR="000111FE" w:rsidRDefault="000111FE">
      <w:pPr>
        <w:pStyle w:val="a3"/>
        <w:spacing w:before="10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24"/>
        </w:numPr>
        <w:tabs>
          <w:tab w:val="left" w:pos="846"/>
        </w:tabs>
        <w:ind w:hanging="169"/>
      </w:pPr>
      <w:r>
        <w:t>класс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ind w:left="902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втором 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5"/>
        </w:tabs>
        <w:spacing w:before="10" w:line="249" w:lineRule="auto"/>
        <w:ind w:right="413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 физическим</w:t>
      </w:r>
      <w:r>
        <w:rPr>
          <w:spacing w:val="4"/>
          <w:sz w:val="20"/>
        </w:rPr>
        <w:t xml:space="preserve"> </w:t>
      </w:r>
      <w:r>
        <w:rPr>
          <w:sz w:val="20"/>
        </w:rPr>
        <w:t>развитием;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5"/>
        </w:tabs>
        <w:spacing w:before="2" w:line="252" w:lineRule="auto"/>
        <w:ind w:right="416"/>
        <w:rPr>
          <w:sz w:val="20"/>
        </w:rPr>
      </w:pPr>
      <w:r>
        <w:rPr>
          <w:sz w:val="20"/>
        </w:rPr>
        <w:t>измерять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массы</w:t>
      </w:r>
      <w:r>
        <w:rPr>
          <w:spacing w:val="1"/>
          <w:sz w:val="20"/>
        </w:rPr>
        <w:t xml:space="preserve"> </w:t>
      </w:r>
      <w:r>
        <w:rPr>
          <w:sz w:val="20"/>
        </w:rPr>
        <w:t>тела,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тестовых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3"/>
          <w:sz w:val="20"/>
        </w:rPr>
        <w:t xml:space="preserve"> </w:t>
      </w:r>
      <w:r>
        <w:rPr>
          <w:sz w:val="20"/>
        </w:rPr>
        <w:t>вести 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изменениями;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5"/>
        </w:tabs>
        <w:spacing w:line="249" w:lineRule="auto"/>
        <w:ind w:right="412"/>
        <w:rPr>
          <w:sz w:val="20"/>
        </w:rPr>
      </w:pPr>
      <w:r>
        <w:rPr>
          <w:spacing w:val="-1"/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броски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малого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(теннисного)</w:t>
      </w:r>
      <w:r>
        <w:rPr>
          <w:spacing w:val="-4"/>
          <w:sz w:val="20"/>
        </w:rPr>
        <w:t xml:space="preserve"> </w:t>
      </w:r>
      <w:r>
        <w:rPr>
          <w:sz w:val="20"/>
        </w:rPr>
        <w:t>мяча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мишень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8"/>
          <w:sz w:val="20"/>
        </w:rPr>
        <w:t xml:space="preserve"> </w:t>
      </w:r>
      <w:r>
        <w:rPr>
          <w:sz w:val="20"/>
        </w:rPr>
        <w:t>исходных</w:t>
      </w:r>
      <w:r>
        <w:rPr>
          <w:spacing w:val="-5"/>
          <w:sz w:val="20"/>
        </w:rPr>
        <w:t xml:space="preserve"> </w:t>
      </w:r>
      <w:r>
        <w:rPr>
          <w:sz w:val="20"/>
        </w:rPr>
        <w:t>положений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11"/>
          <w:sz w:val="20"/>
        </w:rPr>
        <w:t xml:space="preserve"> </w:t>
      </w:r>
      <w:r>
        <w:rPr>
          <w:sz w:val="20"/>
        </w:rPr>
        <w:t>способами,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демонстрировать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упражнения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подбрасывании</w:t>
      </w:r>
      <w:r>
        <w:rPr>
          <w:spacing w:val="-11"/>
          <w:sz w:val="20"/>
        </w:rPr>
        <w:t xml:space="preserve"> </w:t>
      </w:r>
      <w:r>
        <w:rPr>
          <w:sz w:val="20"/>
        </w:rPr>
        <w:t>гимнастического</w:t>
      </w:r>
      <w:r>
        <w:rPr>
          <w:spacing w:val="-12"/>
          <w:sz w:val="20"/>
        </w:rPr>
        <w:t xml:space="preserve"> </w:t>
      </w:r>
      <w:r>
        <w:rPr>
          <w:sz w:val="20"/>
        </w:rPr>
        <w:t>мяча</w:t>
      </w:r>
      <w:r>
        <w:rPr>
          <w:spacing w:val="-7"/>
          <w:sz w:val="20"/>
        </w:rPr>
        <w:t xml:space="preserve"> </w:t>
      </w:r>
      <w:r>
        <w:rPr>
          <w:sz w:val="20"/>
        </w:rPr>
        <w:t>правой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левой</w:t>
      </w:r>
      <w:r>
        <w:rPr>
          <w:spacing w:val="-11"/>
          <w:sz w:val="20"/>
        </w:rPr>
        <w:t xml:space="preserve"> </w:t>
      </w:r>
      <w:r>
        <w:rPr>
          <w:sz w:val="20"/>
        </w:rPr>
        <w:t>рукой,</w:t>
      </w:r>
      <w:r>
        <w:rPr>
          <w:spacing w:val="-5"/>
          <w:sz w:val="20"/>
        </w:rPr>
        <w:t xml:space="preserve"> </w:t>
      </w:r>
      <w:r>
        <w:rPr>
          <w:sz w:val="20"/>
        </w:rPr>
        <w:t>перебрасывании</w:t>
      </w:r>
      <w:r>
        <w:rPr>
          <w:spacing w:val="-48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руки на</w:t>
      </w:r>
      <w:r>
        <w:rPr>
          <w:spacing w:val="4"/>
          <w:sz w:val="20"/>
        </w:rPr>
        <w:t xml:space="preserve"> </w:t>
      </w:r>
      <w:r>
        <w:rPr>
          <w:sz w:val="20"/>
        </w:rPr>
        <w:t>руку,</w:t>
      </w:r>
      <w:r>
        <w:rPr>
          <w:spacing w:val="4"/>
          <w:sz w:val="20"/>
        </w:rPr>
        <w:t xml:space="preserve"> </w:t>
      </w:r>
      <w:r>
        <w:rPr>
          <w:sz w:val="20"/>
        </w:rPr>
        <w:t>перекатыванию;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5"/>
        </w:tabs>
        <w:ind w:hanging="343"/>
        <w:rPr>
          <w:sz w:val="20"/>
        </w:rPr>
      </w:pPr>
      <w:r>
        <w:rPr>
          <w:sz w:val="20"/>
        </w:rPr>
        <w:t>демонстрировать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танцевальный</w:t>
      </w:r>
      <w:r>
        <w:rPr>
          <w:spacing w:val="-5"/>
          <w:sz w:val="20"/>
        </w:rPr>
        <w:t xml:space="preserve"> </w:t>
      </w:r>
      <w:r>
        <w:rPr>
          <w:sz w:val="20"/>
        </w:rPr>
        <w:t>хороводный</w:t>
      </w:r>
      <w:r>
        <w:rPr>
          <w:spacing w:val="-5"/>
          <w:sz w:val="20"/>
        </w:rPr>
        <w:t xml:space="preserve"> </w:t>
      </w:r>
      <w:r>
        <w:rPr>
          <w:sz w:val="20"/>
        </w:rPr>
        <w:t>шаг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совместном</w:t>
      </w:r>
      <w:r>
        <w:rPr>
          <w:spacing w:val="-1"/>
          <w:sz w:val="20"/>
        </w:rPr>
        <w:t xml:space="preserve"> </w:t>
      </w:r>
      <w:r>
        <w:rPr>
          <w:sz w:val="20"/>
        </w:rPr>
        <w:t>передвижении;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5"/>
        </w:tabs>
        <w:spacing w:before="10"/>
        <w:ind w:hanging="343"/>
        <w:rPr>
          <w:sz w:val="20"/>
        </w:rPr>
      </w:pP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разметкам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разное</w:t>
      </w:r>
      <w:r>
        <w:rPr>
          <w:spacing w:val="-3"/>
          <w:sz w:val="20"/>
        </w:rPr>
        <w:t xml:space="preserve"> </w:t>
      </w:r>
      <w:r>
        <w:rPr>
          <w:sz w:val="20"/>
        </w:rPr>
        <w:t>расстояние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2"/>
          <w:sz w:val="20"/>
        </w:rPr>
        <w:t xml:space="preserve"> </w:t>
      </w:r>
      <w:r>
        <w:rPr>
          <w:sz w:val="20"/>
        </w:rPr>
        <w:t>амплитудой;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5"/>
          <w:sz w:val="20"/>
        </w:rPr>
        <w:t xml:space="preserve"> </w:t>
      </w:r>
      <w:r>
        <w:rPr>
          <w:sz w:val="20"/>
        </w:rPr>
        <w:t>разбега;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10" w:line="252" w:lineRule="auto"/>
        <w:ind w:right="413"/>
        <w:jc w:val="left"/>
        <w:rPr>
          <w:sz w:val="20"/>
        </w:rPr>
      </w:pPr>
      <w:r>
        <w:rPr>
          <w:sz w:val="20"/>
        </w:rPr>
        <w:t>передвигаться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лыжах</w:t>
      </w:r>
      <w:r>
        <w:rPr>
          <w:spacing w:val="5"/>
          <w:sz w:val="20"/>
        </w:rPr>
        <w:t xml:space="preserve"> </w:t>
      </w:r>
      <w:r>
        <w:rPr>
          <w:sz w:val="20"/>
        </w:rPr>
        <w:t>двухшажным</w:t>
      </w:r>
      <w:r>
        <w:rPr>
          <w:spacing w:val="7"/>
          <w:sz w:val="20"/>
        </w:rPr>
        <w:t xml:space="preserve"> </w:t>
      </w:r>
      <w:r>
        <w:rPr>
          <w:sz w:val="20"/>
        </w:rPr>
        <w:t>переменным</w:t>
      </w:r>
      <w:r>
        <w:rPr>
          <w:spacing w:val="11"/>
          <w:sz w:val="20"/>
        </w:rPr>
        <w:t xml:space="preserve"> </w:t>
      </w:r>
      <w:r>
        <w:rPr>
          <w:sz w:val="20"/>
        </w:rPr>
        <w:t>ходом;</w:t>
      </w:r>
      <w:r>
        <w:rPr>
          <w:spacing w:val="11"/>
          <w:sz w:val="20"/>
        </w:rPr>
        <w:t xml:space="preserve"> </w:t>
      </w:r>
      <w:r>
        <w:rPr>
          <w:sz w:val="20"/>
        </w:rPr>
        <w:t>спускаться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пологого</w:t>
      </w:r>
      <w:r>
        <w:rPr>
          <w:spacing w:val="5"/>
          <w:sz w:val="20"/>
        </w:rPr>
        <w:t xml:space="preserve"> </w:t>
      </w:r>
      <w:r>
        <w:rPr>
          <w:sz w:val="20"/>
        </w:rPr>
        <w:t>склона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тормозить</w:t>
      </w:r>
      <w:r>
        <w:rPr>
          <w:spacing w:val="-47"/>
          <w:sz w:val="20"/>
        </w:rPr>
        <w:t xml:space="preserve"> </w:t>
      </w:r>
      <w:r>
        <w:rPr>
          <w:sz w:val="20"/>
        </w:rPr>
        <w:t>падением;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line="249" w:lineRule="auto"/>
        <w:ind w:right="415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играть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19"/>
          <w:sz w:val="20"/>
        </w:rPr>
        <w:t xml:space="preserve"> </w:t>
      </w:r>
      <w:r>
        <w:rPr>
          <w:sz w:val="20"/>
        </w:rPr>
        <w:t>игры</w:t>
      </w:r>
      <w:r>
        <w:rPr>
          <w:spacing w:val="21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9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22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22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19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приёмов</w:t>
      </w:r>
      <w:r>
        <w:rPr>
          <w:spacing w:val="3"/>
          <w:sz w:val="20"/>
        </w:rPr>
        <w:t xml:space="preserve"> </w:t>
      </w:r>
      <w:r>
        <w:rPr>
          <w:sz w:val="20"/>
        </w:rPr>
        <w:t>из</w:t>
      </w:r>
      <w:r>
        <w:rPr>
          <w:spacing w:val="5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2"/>
          <w:sz w:val="20"/>
        </w:rPr>
        <w:t xml:space="preserve"> </w:t>
      </w:r>
      <w:r>
        <w:rPr>
          <w:sz w:val="20"/>
        </w:rPr>
        <w:t>игр;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ind w:hanging="343"/>
        <w:jc w:val="left"/>
        <w:rPr>
          <w:sz w:val="20"/>
        </w:rPr>
      </w:pPr>
      <w:r>
        <w:rPr>
          <w:sz w:val="20"/>
        </w:rPr>
        <w:t>выполнять упражнения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качеств.</w:t>
      </w:r>
    </w:p>
    <w:p w:rsidR="000111FE" w:rsidRDefault="000111FE">
      <w:pPr>
        <w:pStyle w:val="a3"/>
        <w:spacing w:before="8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24"/>
        </w:numPr>
        <w:tabs>
          <w:tab w:val="left" w:pos="846"/>
        </w:tabs>
        <w:ind w:hanging="169"/>
      </w:pPr>
      <w:r>
        <w:t>класс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ind w:left="902" w:firstLine="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третьем 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10" w:line="249" w:lineRule="auto"/>
        <w:ind w:right="419"/>
        <w:jc w:val="left"/>
        <w:rPr>
          <w:sz w:val="20"/>
        </w:rPr>
      </w:pPr>
      <w:r>
        <w:rPr>
          <w:spacing w:val="-1"/>
          <w:sz w:val="20"/>
        </w:rPr>
        <w:t>соблюдать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во</w:t>
      </w:r>
      <w:r>
        <w:rPr>
          <w:spacing w:val="-10"/>
          <w:sz w:val="20"/>
        </w:rPr>
        <w:t xml:space="preserve"> </w:t>
      </w:r>
      <w:r>
        <w:rPr>
          <w:sz w:val="20"/>
        </w:rPr>
        <w:t>время</w:t>
      </w:r>
      <w:r>
        <w:rPr>
          <w:spacing w:val="-1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акробатических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упражнений;</w:t>
      </w:r>
      <w:r>
        <w:rPr>
          <w:spacing w:val="-5"/>
          <w:sz w:val="20"/>
        </w:rPr>
        <w:t xml:space="preserve"> </w:t>
      </w:r>
      <w:r>
        <w:rPr>
          <w:sz w:val="20"/>
        </w:rPr>
        <w:t>легкоатлетической,</w:t>
      </w:r>
      <w:r>
        <w:rPr>
          <w:spacing w:val="-47"/>
          <w:sz w:val="20"/>
        </w:rPr>
        <w:t xml:space="preserve"> </w:t>
      </w:r>
      <w:r>
        <w:rPr>
          <w:sz w:val="20"/>
        </w:rPr>
        <w:t>лыжной,</w:t>
      </w:r>
      <w:r>
        <w:rPr>
          <w:spacing w:val="3"/>
          <w:sz w:val="20"/>
        </w:rPr>
        <w:t xml:space="preserve"> </w:t>
      </w:r>
      <w:r>
        <w:rPr>
          <w:sz w:val="20"/>
        </w:rPr>
        <w:t>игровой и плавательной подготовки;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  <w:tab w:val="left" w:pos="2918"/>
          <w:tab w:val="left" w:pos="3883"/>
          <w:tab w:val="left" w:pos="5130"/>
          <w:tab w:val="left" w:pos="6987"/>
          <w:tab w:val="left" w:pos="8743"/>
          <w:tab w:val="left" w:pos="9055"/>
        </w:tabs>
        <w:spacing w:before="1" w:line="249" w:lineRule="auto"/>
        <w:ind w:right="415"/>
        <w:jc w:val="left"/>
        <w:rPr>
          <w:sz w:val="20"/>
        </w:rPr>
      </w:pPr>
      <w:r>
        <w:rPr>
          <w:sz w:val="20"/>
        </w:rPr>
        <w:t>демонстрировать</w:t>
      </w:r>
      <w:r>
        <w:rPr>
          <w:sz w:val="20"/>
        </w:rPr>
        <w:tab/>
        <w:t>примеры</w:t>
      </w:r>
      <w:r>
        <w:rPr>
          <w:sz w:val="20"/>
        </w:rPr>
        <w:tab/>
        <w:t>упражнений</w:t>
      </w:r>
      <w:r>
        <w:rPr>
          <w:sz w:val="20"/>
        </w:rPr>
        <w:tab/>
        <w:t>общеразвивающей,</w:t>
      </w:r>
      <w:r>
        <w:rPr>
          <w:sz w:val="20"/>
        </w:rPr>
        <w:tab/>
        <w:t>подготовительной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соревновательной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направленности,</w:t>
      </w:r>
      <w:r>
        <w:rPr>
          <w:spacing w:val="2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целевое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предназначение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занятиях 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культурой;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2" w:line="252" w:lineRule="auto"/>
        <w:ind w:right="411"/>
        <w:jc w:val="left"/>
        <w:rPr>
          <w:sz w:val="20"/>
        </w:rPr>
      </w:pPr>
      <w:r>
        <w:rPr>
          <w:sz w:val="20"/>
        </w:rPr>
        <w:t>измерять</w:t>
      </w:r>
      <w:r>
        <w:rPr>
          <w:spacing w:val="30"/>
          <w:sz w:val="20"/>
        </w:rPr>
        <w:t xml:space="preserve"> </w:t>
      </w:r>
      <w:r>
        <w:rPr>
          <w:sz w:val="20"/>
        </w:rPr>
        <w:t>частоту</w:t>
      </w:r>
      <w:r>
        <w:rPr>
          <w:spacing w:val="21"/>
          <w:sz w:val="20"/>
        </w:rPr>
        <w:t xml:space="preserve"> </w:t>
      </w:r>
      <w:r>
        <w:rPr>
          <w:sz w:val="20"/>
        </w:rPr>
        <w:t>пульса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30"/>
          <w:sz w:val="20"/>
        </w:rPr>
        <w:t xml:space="preserve"> </w:t>
      </w:r>
      <w:r>
        <w:rPr>
          <w:sz w:val="20"/>
        </w:rPr>
        <w:t>физическую</w:t>
      </w:r>
      <w:r>
        <w:rPr>
          <w:spacing w:val="34"/>
          <w:sz w:val="20"/>
        </w:rPr>
        <w:t xml:space="preserve"> </w:t>
      </w:r>
      <w:r>
        <w:rPr>
          <w:sz w:val="20"/>
        </w:rPr>
        <w:t>нагрузку</w:t>
      </w:r>
      <w:r>
        <w:rPr>
          <w:spacing w:val="21"/>
          <w:sz w:val="20"/>
        </w:rPr>
        <w:t xml:space="preserve"> </w:t>
      </w:r>
      <w:r>
        <w:rPr>
          <w:sz w:val="20"/>
        </w:rPr>
        <w:t>по</w:t>
      </w:r>
      <w:r>
        <w:rPr>
          <w:spacing w:val="26"/>
          <w:sz w:val="20"/>
        </w:rPr>
        <w:t xml:space="preserve"> </w:t>
      </w:r>
      <w:r>
        <w:rPr>
          <w:sz w:val="20"/>
        </w:rPr>
        <w:t>её</w:t>
      </w:r>
      <w:r>
        <w:rPr>
          <w:spacing w:val="28"/>
          <w:sz w:val="20"/>
        </w:rPr>
        <w:t xml:space="preserve"> </w:t>
      </w:r>
      <w:r>
        <w:rPr>
          <w:sz w:val="20"/>
        </w:rPr>
        <w:t>значениям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2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29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47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нагрузок;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line="249" w:lineRule="auto"/>
        <w:ind w:right="406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появления</w:t>
      </w:r>
      <w:r>
        <w:rPr>
          <w:spacing w:val="4"/>
          <w:sz w:val="20"/>
        </w:rPr>
        <w:t xml:space="preserve"> </w:t>
      </w:r>
      <w:r>
        <w:rPr>
          <w:sz w:val="20"/>
        </w:rPr>
        <w:t>утомления;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line="249" w:lineRule="auto"/>
        <w:ind w:right="408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3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2"/>
          <w:sz w:val="20"/>
        </w:rPr>
        <w:t xml:space="preserve"> </w:t>
      </w:r>
      <w:r>
        <w:rPr>
          <w:sz w:val="20"/>
        </w:rPr>
        <w:t>противоходом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колонне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одному,</w:t>
      </w:r>
      <w:r>
        <w:rPr>
          <w:spacing w:val="7"/>
          <w:sz w:val="20"/>
        </w:rPr>
        <w:t xml:space="preserve"> </w:t>
      </w:r>
      <w:r>
        <w:rPr>
          <w:sz w:val="20"/>
        </w:rPr>
        <w:t>перестраиваться</w:t>
      </w:r>
      <w:r>
        <w:rPr>
          <w:spacing w:val="3"/>
          <w:sz w:val="20"/>
        </w:rPr>
        <w:t xml:space="preserve"> </w:t>
      </w:r>
      <w:r>
        <w:rPr>
          <w:sz w:val="20"/>
        </w:rPr>
        <w:t>из</w:t>
      </w:r>
      <w:r>
        <w:rPr>
          <w:spacing w:val="6"/>
          <w:sz w:val="20"/>
        </w:rPr>
        <w:t xml:space="preserve"> </w:t>
      </w:r>
      <w:r>
        <w:rPr>
          <w:sz w:val="20"/>
        </w:rPr>
        <w:t>колонны</w:t>
      </w:r>
      <w:r>
        <w:rPr>
          <w:spacing w:val="4"/>
          <w:sz w:val="20"/>
        </w:rPr>
        <w:t xml:space="preserve"> </w:t>
      </w:r>
      <w:r>
        <w:rPr>
          <w:sz w:val="20"/>
        </w:rPr>
        <w:t>по одному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колонну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три на</w:t>
      </w:r>
      <w:r>
        <w:rPr>
          <w:spacing w:val="4"/>
          <w:sz w:val="20"/>
        </w:rPr>
        <w:t xml:space="preserve"> </w:t>
      </w:r>
      <w:r>
        <w:rPr>
          <w:sz w:val="20"/>
        </w:rPr>
        <w:t>месте</w:t>
      </w:r>
      <w:r>
        <w:rPr>
          <w:spacing w:val="-1"/>
          <w:sz w:val="20"/>
        </w:rPr>
        <w:t xml:space="preserve"> </w:t>
      </w:r>
      <w:r>
        <w:rPr>
          <w:sz w:val="20"/>
        </w:rPr>
        <w:t>и в</w:t>
      </w:r>
      <w:r>
        <w:rPr>
          <w:spacing w:val="3"/>
          <w:sz w:val="20"/>
        </w:rPr>
        <w:t xml:space="preserve"> </w:t>
      </w:r>
      <w:r>
        <w:rPr>
          <w:sz w:val="20"/>
        </w:rPr>
        <w:t>движении;</w:t>
      </w:r>
    </w:p>
    <w:p w:rsidR="000111FE" w:rsidRDefault="000111FE">
      <w:pPr>
        <w:spacing w:line="249" w:lineRule="auto"/>
        <w:rPr>
          <w:sz w:val="20"/>
        </w:rPr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74" w:line="252" w:lineRule="auto"/>
        <w:ind w:right="407"/>
        <w:jc w:val="left"/>
        <w:rPr>
          <w:sz w:val="20"/>
        </w:rPr>
      </w:pPr>
      <w:r>
        <w:rPr>
          <w:sz w:val="20"/>
        </w:rPr>
        <w:lastRenderedPageBreak/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ходьбу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скамейке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высоким</w:t>
      </w:r>
      <w:r>
        <w:rPr>
          <w:spacing w:val="-4"/>
          <w:sz w:val="20"/>
        </w:rPr>
        <w:t xml:space="preserve"> </w:t>
      </w:r>
      <w:r>
        <w:rPr>
          <w:sz w:val="20"/>
        </w:rPr>
        <w:t>подниманием</w:t>
      </w:r>
      <w:r>
        <w:rPr>
          <w:spacing w:val="-4"/>
          <w:sz w:val="20"/>
        </w:rPr>
        <w:t xml:space="preserve"> </w:t>
      </w:r>
      <w:r>
        <w:rPr>
          <w:sz w:val="20"/>
        </w:rPr>
        <w:t>колен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рук,</w:t>
      </w:r>
      <w:r>
        <w:rPr>
          <w:spacing w:val="-47"/>
          <w:sz w:val="20"/>
        </w:rPr>
        <w:t xml:space="preserve"> </w:t>
      </w:r>
      <w:r>
        <w:rPr>
          <w:sz w:val="20"/>
        </w:rPr>
        <w:t>поворотами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правую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левую</w:t>
      </w:r>
      <w:r>
        <w:rPr>
          <w:spacing w:val="-5"/>
          <w:sz w:val="20"/>
        </w:rPr>
        <w:t xml:space="preserve"> </w:t>
      </w:r>
      <w:r>
        <w:rPr>
          <w:sz w:val="20"/>
        </w:rPr>
        <w:t>сторону;</w:t>
      </w:r>
      <w:r>
        <w:rPr>
          <w:spacing w:val="-1"/>
          <w:sz w:val="20"/>
        </w:rPr>
        <w:t xml:space="preserve"> </w:t>
      </w:r>
      <w:r>
        <w:rPr>
          <w:sz w:val="20"/>
        </w:rPr>
        <w:t>двигаться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приставным</w:t>
      </w:r>
      <w:r>
        <w:rPr>
          <w:spacing w:val="-5"/>
          <w:sz w:val="20"/>
        </w:rPr>
        <w:t xml:space="preserve"> </w:t>
      </w:r>
      <w:r>
        <w:rPr>
          <w:sz w:val="20"/>
        </w:rPr>
        <w:t>шагом</w:t>
      </w:r>
      <w:r>
        <w:rPr>
          <w:spacing w:val="-6"/>
          <w:sz w:val="20"/>
        </w:rPr>
        <w:t xml:space="preserve"> </w:t>
      </w:r>
      <w:r>
        <w:rPr>
          <w:sz w:val="20"/>
        </w:rPr>
        <w:t>левым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правым</w:t>
      </w:r>
      <w:r>
        <w:rPr>
          <w:spacing w:val="-5"/>
          <w:sz w:val="20"/>
        </w:rPr>
        <w:t xml:space="preserve"> </w:t>
      </w:r>
      <w:r>
        <w:rPr>
          <w:sz w:val="20"/>
        </w:rPr>
        <w:t>боком,</w:t>
      </w:r>
      <w:r>
        <w:rPr>
          <w:spacing w:val="-2"/>
          <w:sz w:val="20"/>
        </w:rPr>
        <w:t xml:space="preserve"> </w:t>
      </w:r>
      <w:r>
        <w:rPr>
          <w:sz w:val="20"/>
        </w:rPr>
        <w:t>спиной</w:t>
      </w:r>
      <w:r>
        <w:rPr>
          <w:spacing w:val="-4"/>
          <w:sz w:val="20"/>
        </w:rPr>
        <w:t xml:space="preserve"> </w:t>
      </w:r>
      <w:r>
        <w:rPr>
          <w:sz w:val="20"/>
        </w:rPr>
        <w:t>вперёд;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line="249" w:lineRule="auto"/>
        <w:ind w:right="411"/>
        <w:jc w:val="left"/>
        <w:rPr>
          <w:sz w:val="20"/>
        </w:rPr>
      </w:pPr>
      <w:r>
        <w:rPr>
          <w:spacing w:val="-1"/>
          <w:sz w:val="20"/>
        </w:rPr>
        <w:t>передвигаться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нижней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жерди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гимнастической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стенки</w:t>
      </w:r>
      <w:r>
        <w:rPr>
          <w:spacing w:val="-10"/>
          <w:sz w:val="20"/>
        </w:rPr>
        <w:t xml:space="preserve"> </w:t>
      </w:r>
      <w:r>
        <w:rPr>
          <w:sz w:val="20"/>
        </w:rPr>
        <w:t>приставным</w:t>
      </w:r>
      <w:r>
        <w:rPr>
          <w:spacing w:val="-4"/>
          <w:sz w:val="20"/>
        </w:rPr>
        <w:t xml:space="preserve"> </w:t>
      </w:r>
      <w:r>
        <w:rPr>
          <w:sz w:val="20"/>
        </w:rPr>
        <w:t>шагом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правую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левую</w:t>
      </w:r>
      <w:r>
        <w:rPr>
          <w:spacing w:val="-9"/>
          <w:sz w:val="20"/>
        </w:rPr>
        <w:t xml:space="preserve"> </w:t>
      </w:r>
      <w:r>
        <w:rPr>
          <w:sz w:val="20"/>
        </w:rPr>
        <w:t>сторону;</w:t>
      </w:r>
      <w:r>
        <w:rPr>
          <w:spacing w:val="-5"/>
          <w:sz w:val="20"/>
        </w:rPr>
        <w:t xml:space="preserve"> </w:t>
      </w:r>
      <w:r>
        <w:rPr>
          <w:sz w:val="20"/>
        </w:rPr>
        <w:t>лазать</w:t>
      </w:r>
      <w:r>
        <w:rPr>
          <w:spacing w:val="-47"/>
          <w:sz w:val="20"/>
        </w:rPr>
        <w:t xml:space="preserve"> </w:t>
      </w:r>
      <w:r>
        <w:rPr>
          <w:sz w:val="20"/>
        </w:rPr>
        <w:t>разноимённым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способом;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ind w:hanging="343"/>
        <w:jc w:val="left"/>
        <w:rPr>
          <w:sz w:val="20"/>
        </w:rPr>
      </w:pPr>
      <w:r>
        <w:rPr>
          <w:sz w:val="20"/>
        </w:rPr>
        <w:t>демонстрировать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-3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скакалку</w:t>
      </w:r>
      <w:r>
        <w:rPr>
          <w:spacing w:val="-10"/>
          <w:sz w:val="20"/>
        </w:rPr>
        <w:t xml:space="preserve"> </w:t>
      </w:r>
      <w:r>
        <w:rPr>
          <w:sz w:val="20"/>
        </w:rPr>
        <w:t>на двух</w:t>
      </w:r>
      <w:r>
        <w:rPr>
          <w:spacing w:val="-1"/>
          <w:sz w:val="20"/>
        </w:rPr>
        <w:t xml:space="preserve"> </w:t>
      </w:r>
      <w:r>
        <w:rPr>
          <w:sz w:val="20"/>
        </w:rPr>
        <w:t>ногах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попеременно</w:t>
      </w:r>
      <w:r>
        <w:rPr>
          <w:spacing w:val="-5"/>
          <w:sz w:val="20"/>
        </w:rPr>
        <w:t xml:space="preserve"> </w:t>
      </w:r>
      <w:r>
        <w:rPr>
          <w:sz w:val="20"/>
        </w:rPr>
        <w:t>на правой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левой</w:t>
      </w:r>
      <w:r>
        <w:rPr>
          <w:spacing w:val="-3"/>
          <w:sz w:val="20"/>
        </w:rPr>
        <w:t xml:space="preserve"> </w:t>
      </w:r>
      <w:r>
        <w:rPr>
          <w:sz w:val="20"/>
        </w:rPr>
        <w:t>ноге;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9"/>
        <w:ind w:hanging="343"/>
        <w:jc w:val="left"/>
        <w:rPr>
          <w:sz w:val="20"/>
        </w:rPr>
      </w:pPr>
      <w:r>
        <w:rPr>
          <w:sz w:val="20"/>
        </w:rPr>
        <w:t>демонстрировать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ритмической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-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танцев</w:t>
      </w:r>
      <w:r>
        <w:rPr>
          <w:spacing w:val="-2"/>
          <w:sz w:val="20"/>
        </w:rPr>
        <w:t xml:space="preserve"> </w:t>
      </w:r>
      <w:r>
        <w:rPr>
          <w:sz w:val="20"/>
        </w:rPr>
        <w:t>галоп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полька;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5"/>
        </w:tabs>
        <w:spacing w:before="10" w:line="249" w:lineRule="auto"/>
        <w:ind w:right="409"/>
        <w:rPr>
          <w:sz w:val="20"/>
        </w:rPr>
      </w:pPr>
      <w:r>
        <w:rPr>
          <w:sz w:val="20"/>
        </w:rPr>
        <w:t>выполнять бег с преодолением небольших препятствий с разной скоростью, прыжки в длину с разбега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3"/>
          <w:sz w:val="20"/>
        </w:rPr>
        <w:t xml:space="preserve"> </w:t>
      </w:r>
      <w:r>
        <w:rPr>
          <w:sz w:val="20"/>
        </w:rPr>
        <w:t>согнув</w:t>
      </w:r>
      <w:r>
        <w:rPr>
          <w:spacing w:val="2"/>
          <w:sz w:val="20"/>
        </w:rPr>
        <w:t xml:space="preserve"> </w:t>
      </w:r>
      <w:r>
        <w:rPr>
          <w:sz w:val="20"/>
        </w:rPr>
        <w:t>ноги,</w:t>
      </w:r>
      <w:r>
        <w:rPr>
          <w:spacing w:val="3"/>
          <w:sz w:val="20"/>
        </w:rPr>
        <w:t xml:space="preserve"> </w:t>
      </w:r>
      <w:r>
        <w:rPr>
          <w:sz w:val="20"/>
        </w:rPr>
        <w:t>броски набивного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мяча</w:t>
      </w:r>
      <w:r>
        <w:rPr>
          <w:spacing w:val="4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положения сидя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стоя;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5"/>
        </w:tabs>
        <w:spacing w:before="2" w:line="249" w:lineRule="auto"/>
        <w:ind w:right="415"/>
        <w:rPr>
          <w:sz w:val="20"/>
        </w:rPr>
      </w:pPr>
      <w:r>
        <w:rPr>
          <w:sz w:val="20"/>
        </w:rPr>
        <w:t>передвигаться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лыжах</w:t>
      </w:r>
      <w:r>
        <w:rPr>
          <w:spacing w:val="1"/>
          <w:sz w:val="20"/>
        </w:rPr>
        <w:t xml:space="preserve"> </w:t>
      </w:r>
      <w:r>
        <w:rPr>
          <w:sz w:val="20"/>
        </w:rPr>
        <w:t>одновременным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двухшажным</w:t>
      </w:r>
      <w:r>
        <w:rPr>
          <w:spacing w:val="1"/>
          <w:sz w:val="20"/>
        </w:rPr>
        <w:t xml:space="preserve"> </w:t>
      </w:r>
      <w:r>
        <w:rPr>
          <w:sz w:val="20"/>
        </w:rPr>
        <w:t>ходом,</w:t>
      </w:r>
      <w:r>
        <w:rPr>
          <w:spacing w:val="1"/>
          <w:sz w:val="20"/>
        </w:rPr>
        <w:t xml:space="preserve"> </w:t>
      </w:r>
      <w:r>
        <w:rPr>
          <w:sz w:val="20"/>
        </w:rPr>
        <w:t>спускаться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пологого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стойке</w:t>
      </w:r>
      <w:r>
        <w:rPr>
          <w:spacing w:val="1"/>
          <w:sz w:val="20"/>
        </w:rPr>
        <w:t xml:space="preserve"> </w:t>
      </w:r>
      <w:r>
        <w:rPr>
          <w:sz w:val="20"/>
        </w:rPr>
        <w:t>лыжника</w:t>
      </w:r>
      <w:r>
        <w:rPr>
          <w:spacing w:val="3"/>
          <w:sz w:val="20"/>
        </w:rPr>
        <w:t xml:space="preserve"> </w:t>
      </w:r>
      <w:r>
        <w:rPr>
          <w:sz w:val="20"/>
        </w:rPr>
        <w:t>и тормозить</w:t>
      </w:r>
      <w:r>
        <w:rPr>
          <w:spacing w:val="1"/>
          <w:sz w:val="20"/>
        </w:rPr>
        <w:t xml:space="preserve"> </w:t>
      </w:r>
      <w:r>
        <w:rPr>
          <w:sz w:val="20"/>
        </w:rPr>
        <w:t>плугом;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5"/>
        </w:tabs>
        <w:spacing w:before="2" w:line="249" w:lineRule="auto"/>
        <w:ind w:right="404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игр:</w:t>
      </w:r>
      <w:r>
        <w:rPr>
          <w:spacing w:val="1"/>
          <w:sz w:val="20"/>
        </w:rPr>
        <w:t xml:space="preserve"> </w:t>
      </w:r>
      <w:r>
        <w:rPr>
          <w:sz w:val="20"/>
        </w:rPr>
        <w:t>баскетбол</w:t>
      </w:r>
      <w:r>
        <w:rPr>
          <w:spacing w:val="1"/>
          <w:sz w:val="20"/>
        </w:rPr>
        <w:t xml:space="preserve"> </w:t>
      </w:r>
      <w:r>
        <w:rPr>
          <w:sz w:val="20"/>
        </w:rPr>
        <w:t>(ведение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баскетбольного мяча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месте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движении); волейбол (приём мяча снизу и нижняя передача в парах); футбол (ведение футбольного мяча</w:t>
      </w:r>
      <w:r>
        <w:rPr>
          <w:spacing w:val="1"/>
          <w:sz w:val="20"/>
        </w:rPr>
        <w:t xml:space="preserve"> </w:t>
      </w:r>
      <w:r>
        <w:rPr>
          <w:sz w:val="20"/>
        </w:rPr>
        <w:t>змейкой).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5"/>
        </w:tabs>
        <w:spacing w:before="2"/>
        <w:ind w:hanging="343"/>
        <w:rPr>
          <w:sz w:val="20"/>
        </w:rPr>
      </w:pPr>
      <w:r>
        <w:rPr>
          <w:sz w:val="20"/>
        </w:rPr>
        <w:t>выполнять упражнения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-5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приросты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показателях.</w:t>
      </w:r>
    </w:p>
    <w:p w:rsidR="000111FE" w:rsidRDefault="000111FE">
      <w:pPr>
        <w:pStyle w:val="a3"/>
        <w:spacing w:before="10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0"/>
          <w:numId w:val="24"/>
        </w:numPr>
        <w:tabs>
          <w:tab w:val="left" w:pos="846"/>
        </w:tabs>
        <w:ind w:hanging="169"/>
      </w:pPr>
      <w:r>
        <w:t>класс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ind w:left="902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четвёртом 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5"/>
        </w:tabs>
        <w:spacing w:before="10"/>
        <w:ind w:hanging="343"/>
        <w:rPr>
          <w:sz w:val="20"/>
        </w:rPr>
      </w:pPr>
      <w:r>
        <w:rPr>
          <w:sz w:val="20"/>
        </w:rPr>
        <w:t>объяснять</w:t>
      </w:r>
      <w:r>
        <w:rPr>
          <w:spacing w:val="-2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ГТО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подготовкой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труду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-4"/>
          <w:sz w:val="20"/>
        </w:rPr>
        <w:t xml:space="preserve"> </w:t>
      </w:r>
      <w:r>
        <w:rPr>
          <w:sz w:val="20"/>
        </w:rPr>
        <w:t>Родины;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5"/>
        </w:tabs>
        <w:spacing w:before="10" w:line="249" w:lineRule="auto"/>
        <w:ind w:right="410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7"/>
          <w:sz w:val="20"/>
        </w:rPr>
        <w:t xml:space="preserve"> </w:t>
      </w:r>
      <w:r>
        <w:rPr>
          <w:sz w:val="20"/>
        </w:rPr>
        <w:t>сердечно-сосудистой</w:t>
      </w:r>
      <w:r>
        <w:rPr>
          <w:spacing w:val="-1"/>
          <w:sz w:val="20"/>
        </w:rPr>
        <w:t xml:space="preserve"> </w:t>
      </w:r>
      <w:r>
        <w:rPr>
          <w:sz w:val="20"/>
        </w:rPr>
        <w:t>и дыхательной систем;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5"/>
        </w:tabs>
        <w:spacing w:before="2" w:line="252" w:lineRule="auto"/>
        <w:ind w:right="409"/>
        <w:rPr>
          <w:sz w:val="20"/>
        </w:rPr>
      </w:pPr>
      <w:r>
        <w:rPr>
          <w:sz w:val="20"/>
        </w:rPr>
        <w:t>приводить примеры регулирования физической нагрузки по пульсу при развитии физических качеств: силы,</w:t>
      </w:r>
      <w:r>
        <w:rPr>
          <w:spacing w:val="-47"/>
          <w:sz w:val="20"/>
        </w:rPr>
        <w:t xml:space="preserve"> </w:t>
      </w:r>
      <w:r>
        <w:rPr>
          <w:sz w:val="20"/>
        </w:rPr>
        <w:t>быстроты,</w:t>
      </w:r>
      <w:r>
        <w:rPr>
          <w:spacing w:val="3"/>
          <w:sz w:val="20"/>
        </w:rPr>
        <w:t xml:space="preserve"> </w:t>
      </w:r>
      <w:r>
        <w:rPr>
          <w:sz w:val="20"/>
        </w:rPr>
        <w:t>выносливости и гибкости;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5"/>
        </w:tabs>
        <w:spacing w:line="249" w:lineRule="auto"/>
        <w:ind w:right="406"/>
        <w:rPr>
          <w:sz w:val="20"/>
        </w:rPr>
      </w:pPr>
      <w:r>
        <w:rPr>
          <w:sz w:val="20"/>
        </w:rPr>
        <w:t>приводить примеры оказания первой помощи при травмах во время самостоятельных занятий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 и спортом; характеризовать причины их появления на занятиях гимнастикой и лёгкой атлетикой,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лыжной</w:t>
      </w:r>
      <w:r>
        <w:rPr>
          <w:spacing w:val="-1"/>
          <w:sz w:val="20"/>
        </w:rPr>
        <w:t xml:space="preserve"> </w:t>
      </w:r>
      <w:r>
        <w:rPr>
          <w:sz w:val="20"/>
        </w:rPr>
        <w:t>и плавательной подготовкой;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ind w:hanging="343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оказать</w:t>
      </w:r>
      <w:r>
        <w:rPr>
          <w:spacing w:val="-4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необходимости;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демонстрировать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акробатические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комбинации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5—7</w:t>
      </w:r>
      <w:r>
        <w:rPr>
          <w:spacing w:val="-7"/>
          <w:sz w:val="20"/>
        </w:rPr>
        <w:t xml:space="preserve"> </w:t>
      </w:r>
      <w:r>
        <w:rPr>
          <w:sz w:val="20"/>
        </w:rPr>
        <w:t>хорошо</w:t>
      </w:r>
      <w:r>
        <w:rPr>
          <w:spacing w:val="-7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2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4"/>
          <w:sz w:val="20"/>
        </w:rPr>
        <w:t xml:space="preserve"> </w:t>
      </w:r>
      <w:r>
        <w:rPr>
          <w:sz w:val="20"/>
        </w:rPr>
        <w:t>(с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помощью учителя);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демонстрировать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опорный</w:t>
      </w:r>
      <w:r>
        <w:rPr>
          <w:spacing w:val="-5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5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гимнастического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козла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-1"/>
          <w:sz w:val="20"/>
        </w:rPr>
        <w:t xml:space="preserve"> </w:t>
      </w:r>
      <w:r>
        <w:rPr>
          <w:sz w:val="20"/>
        </w:rPr>
        <w:t>напрыгивания;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демонстрировать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танца</w:t>
      </w:r>
      <w:r>
        <w:rPr>
          <w:spacing w:val="-1"/>
          <w:sz w:val="20"/>
        </w:rPr>
        <w:t xml:space="preserve"> </w:t>
      </w:r>
      <w:r>
        <w:rPr>
          <w:sz w:val="20"/>
        </w:rPr>
        <w:t>«Летка-енка»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групповом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под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сопровождение;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3"/>
          <w:sz w:val="20"/>
        </w:rPr>
        <w:t xml:space="preserve"> </w:t>
      </w:r>
      <w:r>
        <w:rPr>
          <w:sz w:val="20"/>
        </w:rPr>
        <w:t>в высоту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1"/>
          <w:sz w:val="20"/>
        </w:rPr>
        <w:t xml:space="preserve"> </w:t>
      </w:r>
      <w:r>
        <w:rPr>
          <w:sz w:val="20"/>
        </w:rPr>
        <w:t>перешагиванием;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10"/>
        <w:ind w:hanging="34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метание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-7"/>
          <w:sz w:val="20"/>
        </w:rPr>
        <w:t xml:space="preserve"> </w:t>
      </w:r>
      <w:r>
        <w:rPr>
          <w:sz w:val="20"/>
        </w:rPr>
        <w:t>(теннисного)</w:t>
      </w:r>
      <w:r>
        <w:rPr>
          <w:spacing w:val="-2"/>
          <w:sz w:val="20"/>
        </w:rPr>
        <w:t xml:space="preserve"> </w:t>
      </w:r>
      <w:r>
        <w:rPr>
          <w:sz w:val="20"/>
        </w:rPr>
        <w:t>мяча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дальность;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10" w:line="249" w:lineRule="auto"/>
        <w:ind w:right="407"/>
        <w:jc w:val="left"/>
        <w:rPr>
          <w:sz w:val="20"/>
        </w:rPr>
      </w:pPr>
      <w:r>
        <w:rPr>
          <w:sz w:val="20"/>
        </w:rPr>
        <w:t>демонстрировать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проплывание</w:t>
      </w:r>
      <w:r>
        <w:rPr>
          <w:spacing w:val="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8"/>
          <w:sz w:val="20"/>
        </w:rPr>
        <w:t xml:space="preserve"> </w:t>
      </w:r>
      <w:r>
        <w:rPr>
          <w:sz w:val="20"/>
        </w:rPr>
        <w:t>дистанции</w:t>
      </w:r>
      <w:r>
        <w:rPr>
          <w:spacing w:val="8"/>
          <w:sz w:val="20"/>
        </w:rPr>
        <w:t xml:space="preserve"> </w:t>
      </w:r>
      <w:r>
        <w:rPr>
          <w:sz w:val="20"/>
        </w:rPr>
        <w:t>кролем</w:t>
      </w:r>
      <w:r>
        <w:rPr>
          <w:spacing w:val="12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груди</w:t>
      </w:r>
      <w:r>
        <w:rPr>
          <w:spacing w:val="8"/>
          <w:sz w:val="20"/>
        </w:rPr>
        <w:t xml:space="preserve"> </w:t>
      </w:r>
      <w:r>
        <w:rPr>
          <w:sz w:val="20"/>
        </w:rPr>
        <w:t>или</w:t>
      </w:r>
      <w:r>
        <w:rPr>
          <w:spacing w:val="8"/>
          <w:sz w:val="20"/>
        </w:rPr>
        <w:t xml:space="preserve"> </w:t>
      </w:r>
      <w:r>
        <w:rPr>
          <w:sz w:val="20"/>
        </w:rPr>
        <w:t>кролем</w:t>
      </w:r>
      <w:r>
        <w:rPr>
          <w:spacing w:val="12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спине</w:t>
      </w:r>
      <w:r>
        <w:rPr>
          <w:spacing w:val="7"/>
          <w:sz w:val="20"/>
        </w:rPr>
        <w:t xml:space="preserve"> </w:t>
      </w:r>
      <w:r>
        <w:rPr>
          <w:sz w:val="20"/>
        </w:rPr>
        <w:t>(по</w:t>
      </w:r>
      <w:r>
        <w:rPr>
          <w:spacing w:val="6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47"/>
          <w:sz w:val="20"/>
        </w:rPr>
        <w:t xml:space="preserve"> </w:t>
      </w:r>
      <w:r>
        <w:rPr>
          <w:sz w:val="20"/>
        </w:rPr>
        <w:t>учащегося);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2" w:line="249" w:lineRule="auto"/>
        <w:ind w:right="413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49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43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42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45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45"/>
          <w:sz w:val="20"/>
        </w:rPr>
        <w:t xml:space="preserve"> </w:t>
      </w:r>
      <w:r>
        <w:rPr>
          <w:sz w:val="20"/>
        </w:rPr>
        <w:t>игр</w:t>
      </w:r>
      <w:r>
        <w:rPr>
          <w:spacing w:val="46"/>
          <w:sz w:val="20"/>
        </w:rPr>
        <w:t xml:space="preserve"> </w:t>
      </w:r>
      <w:r>
        <w:rPr>
          <w:sz w:val="20"/>
        </w:rPr>
        <w:t>баскетбол,</w:t>
      </w:r>
      <w:r>
        <w:rPr>
          <w:spacing w:val="48"/>
          <w:sz w:val="20"/>
        </w:rPr>
        <w:t xml:space="preserve"> </w:t>
      </w:r>
      <w:r>
        <w:rPr>
          <w:sz w:val="20"/>
        </w:rPr>
        <w:t>волейбол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футбол</w:t>
      </w:r>
      <w:r>
        <w:rPr>
          <w:spacing w:val="46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47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0111FE" w:rsidRDefault="005D739F" w:rsidP="00280C3E">
      <w:pPr>
        <w:pStyle w:val="a4"/>
        <w:numPr>
          <w:ilvl w:val="1"/>
          <w:numId w:val="24"/>
        </w:numPr>
        <w:tabs>
          <w:tab w:val="left" w:pos="1244"/>
          <w:tab w:val="left" w:pos="1245"/>
        </w:tabs>
        <w:spacing w:before="2"/>
        <w:ind w:hanging="343"/>
        <w:jc w:val="left"/>
        <w:rPr>
          <w:sz w:val="20"/>
        </w:rPr>
      </w:pPr>
      <w:r>
        <w:rPr>
          <w:sz w:val="20"/>
        </w:rPr>
        <w:t>выполнять упражнения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-5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приросты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показателях.</w:t>
      </w:r>
    </w:p>
    <w:p w:rsidR="000111FE" w:rsidRDefault="000111FE">
      <w:pPr>
        <w:rPr>
          <w:sz w:val="20"/>
        </w:rPr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5D739F" w:rsidP="00280C3E">
      <w:pPr>
        <w:pStyle w:val="1"/>
        <w:numPr>
          <w:ilvl w:val="1"/>
          <w:numId w:val="83"/>
        </w:numPr>
        <w:tabs>
          <w:tab w:val="left" w:pos="1043"/>
        </w:tabs>
        <w:spacing w:before="66"/>
        <w:ind w:left="1042" w:hanging="366"/>
        <w:jc w:val="left"/>
        <w:rPr>
          <w:sz w:val="22"/>
        </w:rPr>
      </w:pPr>
      <w:r>
        <w:lastRenderedPageBreak/>
        <w:t>ПРОГРАММА</w:t>
      </w:r>
      <w:r>
        <w:rPr>
          <w:spacing w:val="-5"/>
        </w:rPr>
        <w:t xml:space="preserve"> </w:t>
      </w:r>
      <w:r>
        <w:t>ФОРМИРОВАНИЯ</w:t>
      </w:r>
    </w:p>
    <w:p w:rsidR="000111FE" w:rsidRDefault="00CA4297">
      <w:pPr>
        <w:spacing w:before="2"/>
        <w:ind w:left="677"/>
        <w:rPr>
          <w:b/>
          <w:sz w:val="24"/>
        </w:rPr>
      </w:pPr>
      <w:r>
        <w:pict>
          <v:rect id="_x0000_s1077" style="position:absolute;left:0;text-align:left;margin-left:62.4pt;margin-top:19pt;width:499.15pt;height:.5pt;z-index:-15692800;mso-wrap-distance-left:0;mso-wrap-distance-right:0;mso-position-horizontal-relative:page" fillcolor="black" stroked="f">
            <w10:wrap type="topAndBottom" anchorx="page"/>
          </v:rect>
        </w:pict>
      </w:r>
      <w:r w:rsidR="005D739F">
        <w:rPr>
          <w:b/>
          <w:sz w:val="24"/>
        </w:rPr>
        <w:t>УНИВЕРСАЛЬНЫХ</w:t>
      </w:r>
      <w:r w:rsidR="005D739F">
        <w:rPr>
          <w:b/>
          <w:spacing w:val="-7"/>
          <w:sz w:val="24"/>
        </w:rPr>
        <w:t xml:space="preserve"> </w:t>
      </w:r>
      <w:r w:rsidR="005D739F">
        <w:rPr>
          <w:b/>
          <w:sz w:val="24"/>
        </w:rPr>
        <w:t>УЧЕБНЫХ</w:t>
      </w:r>
      <w:r w:rsidR="005D739F">
        <w:rPr>
          <w:b/>
          <w:spacing w:val="-2"/>
          <w:sz w:val="24"/>
        </w:rPr>
        <w:t xml:space="preserve"> </w:t>
      </w:r>
      <w:r w:rsidR="005D739F">
        <w:rPr>
          <w:b/>
          <w:sz w:val="24"/>
        </w:rPr>
        <w:t>ДЕЙСТВИЙ</w:t>
      </w:r>
    </w:p>
    <w:p w:rsidR="000111FE" w:rsidRDefault="000111FE">
      <w:pPr>
        <w:pStyle w:val="a3"/>
        <w:spacing w:before="8"/>
        <w:ind w:left="0" w:firstLine="0"/>
        <w:jc w:val="left"/>
        <w:rPr>
          <w:b/>
          <w:sz w:val="10"/>
        </w:rPr>
      </w:pPr>
    </w:p>
    <w:p w:rsidR="000111FE" w:rsidRDefault="005D739F">
      <w:pPr>
        <w:pStyle w:val="a3"/>
        <w:spacing w:before="93" w:line="249" w:lineRule="auto"/>
        <w:ind w:left="677" w:right="403" w:firstLine="225"/>
      </w:pPr>
      <w:r>
        <w:t>В ФГОС НОО отмечается, что содержательной и критериальной основой разработки программы формирования</w:t>
      </w:r>
      <w:r>
        <w:rPr>
          <w:spacing w:val="1"/>
        </w:rPr>
        <w:t xml:space="preserve"> </w:t>
      </w:r>
      <w:r>
        <w:t>универсальных (обобщённых) учебных действий (далее — УУД) являются планируемые результаты обучения. В</w:t>
      </w:r>
      <w:r>
        <w:rPr>
          <w:spacing w:val="1"/>
        </w:rPr>
        <w:t xml:space="preserve"> </w:t>
      </w:r>
      <w:r>
        <w:t>стандарте</w:t>
      </w:r>
      <w:r>
        <w:rPr>
          <w:spacing w:val="-2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структура</w:t>
      </w:r>
      <w:r>
        <w:rPr>
          <w:spacing w:val="4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программы:</w:t>
      </w:r>
    </w:p>
    <w:p w:rsidR="000111FE" w:rsidRDefault="005D739F" w:rsidP="00280C3E">
      <w:pPr>
        <w:pStyle w:val="a4"/>
        <w:numPr>
          <w:ilvl w:val="0"/>
          <w:numId w:val="23"/>
        </w:numPr>
        <w:tabs>
          <w:tab w:val="left" w:pos="1245"/>
        </w:tabs>
        <w:spacing w:before="3"/>
        <w:ind w:hanging="343"/>
        <w:rPr>
          <w:sz w:val="20"/>
        </w:rPr>
      </w:pPr>
      <w:r>
        <w:rPr>
          <w:sz w:val="20"/>
        </w:rPr>
        <w:t>описание</w:t>
      </w:r>
      <w:r>
        <w:rPr>
          <w:spacing w:val="-7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6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предметов;</w:t>
      </w:r>
    </w:p>
    <w:p w:rsidR="000111FE" w:rsidRDefault="005D739F" w:rsidP="00280C3E">
      <w:pPr>
        <w:pStyle w:val="a4"/>
        <w:numPr>
          <w:ilvl w:val="0"/>
          <w:numId w:val="23"/>
        </w:numPr>
        <w:tabs>
          <w:tab w:val="left" w:pos="1245"/>
        </w:tabs>
        <w:spacing w:before="10"/>
        <w:ind w:hanging="343"/>
        <w:rPr>
          <w:sz w:val="20"/>
        </w:rPr>
      </w:pPr>
      <w:r>
        <w:rPr>
          <w:sz w:val="20"/>
        </w:rPr>
        <w:t>характеристика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-4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действий.</w:t>
      </w:r>
    </w:p>
    <w:p w:rsidR="000111FE" w:rsidRDefault="000111FE">
      <w:pPr>
        <w:pStyle w:val="a3"/>
        <w:spacing w:before="4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2"/>
          <w:numId w:val="22"/>
        </w:numPr>
        <w:tabs>
          <w:tab w:val="left" w:pos="1234"/>
        </w:tabs>
        <w:spacing w:before="1"/>
        <w:ind w:right="5433" w:firstLine="0"/>
      </w:pPr>
      <w:r>
        <w:t>Значение</w:t>
      </w:r>
      <w:r>
        <w:rPr>
          <w:spacing w:val="-7"/>
        </w:rPr>
        <w:t xml:space="preserve"> </w:t>
      </w:r>
      <w:r>
        <w:t>сформированных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5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успешного</w:t>
      </w:r>
      <w:r>
        <w:rPr>
          <w:spacing w:val="2"/>
        </w:rPr>
        <w:t xml:space="preserve"> </w:t>
      </w:r>
      <w:r>
        <w:t>обучения</w:t>
      </w:r>
    </w:p>
    <w:p w:rsidR="000111FE" w:rsidRDefault="005D739F">
      <w:pPr>
        <w:spacing w:before="2"/>
        <w:ind w:left="677"/>
        <w:jc w:val="both"/>
        <w:rPr>
          <w:b/>
        </w:rPr>
      </w:pP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развития младшего</w:t>
      </w:r>
      <w:r>
        <w:rPr>
          <w:b/>
          <w:spacing w:val="-9"/>
        </w:rPr>
        <w:t xml:space="preserve"> </w:t>
      </w:r>
      <w:r>
        <w:rPr>
          <w:b/>
        </w:rPr>
        <w:t>школьника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677" w:firstLine="225"/>
        <w:jc w:val="left"/>
      </w:pPr>
      <w:r>
        <w:t>Создавая</w:t>
      </w:r>
      <w:r>
        <w:rPr>
          <w:spacing w:val="29"/>
        </w:rPr>
        <w:t xml:space="preserve"> </w:t>
      </w:r>
      <w:r>
        <w:t>программу</w:t>
      </w:r>
      <w:r>
        <w:rPr>
          <w:spacing w:val="26"/>
        </w:rPr>
        <w:t xml:space="preserve"> </w:t>
      </w:r>
      <w:r>
        <w:t>формирования</w:t>
      </w:r>
      <w:r>
        <w:rPr>
          <w:spacing w:val="34"/>
        </w:rPr>
        <w:t xml:space="preserve"> </w:t>
      </w:r>
      <w:r>
        <w:t>УУД</w:t>
      </w:r>
      <w:r>
        <w:rPr>
          <w:spacing w:val="32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начальной</w:t>
      </w:r>
      <w:r>
        <w:rPr>
          <w:spacing w:val="33"/>
        </w:rPr>
        <w:t xml:space="preserve"> </w:t>
      </w:r>
      <w:r>
        <w:t>школы,</w:t>
      </w:r>
      <w:r>
        <w:rPr>
          <w:spacing w:val="33"/>
        </w:rPr>
        <w:t xml:space="preserve"> </w:t>
      </w:r>
      <w:r>
        <w:t>необходимо</w:t>
      </w:r>
      <w:r>
        <w:rPr>
          <w:spacing w:val="31"/>
        </w:rPr>
        <w:t xml:space="preserve"> </w:t>
      </w:r>
      <w:r>
        <w:t>осознавать</w:t>
      </w:r>
      <w:r>
        <w:rPr>
          <w:spacing w:val="30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значительное</w:t>
      </w:r>
      <w:r>
        <w:rPr>
          <w:spacing w:val="-2"/>
        </w:rPr>
        <w:t xml:space="preserve"> </w:t>
      </w:r>
      <w:r>
        <w:t>положительное</w:t>
      </w:r>
      <w:r>
        <w:rPr>
          <w:spacing w:val="-1"/>
        </w:rPr>
        <w:t xml:space="preserve"> </w:t>
      </w:r>
      <w:r>
        <w:t>влияние:</w:t>
      </w:r>
    </w:p>
    <w:p w:rsidR="000111FE" w:rsidRDefault="005D739F" w:rsidP="00280C3E">
      <w:pPr>
        <w:pStyle w:val="a4"/>
        <w:numPr>
          <w:ilvl w:val="3"/>
          <w:numId w:val="22"/>
        </w:numPr>
        <w:tabs>
          <w:tab w:val="left" w:pos="1244"/>
          <w:tab w:val="left" w:pos="1245"/>
        </w:tabs>
        <w:spacing w:before="2"/>
        <w:ind w:hanging="343"/>
        <w:jc w:val="left"/>
        <w:rPr>
          <w:sz w:val="20"/>
        </w:rPr>
      </w:pPr>
      <w:r>
        <w:rPr>
          <w:sz w:val="20"/>
        </w:rPr>
        <w:t>во-первых,</w:t>
      </w:r>
      <w:r>
        <w:rPr>
          <w:spacing w:val="-1"/>
          <w:sz w:val="20"/>
        </w:rPr>
        <w:t xml:space="preserve"> </w:t>
      </w:r>
      <w:r>
        <w:rPr>
          <w:sz w:val="20"/>
        </w:rPr>
        <w:t>на успешное</w:t>
      </w:r>
      <w:r>
        <w:rPr>
          <w:spacing w:val="-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-4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-9"/>
          <w:sz w:val="20"/>
        </w:rPr>
        <w:t xml:space="preserve"> </w:t>
      </w:r>
      <w:r>
        <w:rPr>
          <w:sz w:val="20"/>
        </w:rPr>
        <w:t>всеми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предметами;</w:t>
      </w:r>
    </w:p>
    <w:p w:rsidR="000111FE" w:rsidRDefault="005D739F" w:rsidP="00280C3E">
      <w:pPr>
        <w:pStyle w:val="a4"/>
        <w:numPr>
          <w:ilvl w:val="3"/>
          <w:numId w:val="22"/>
        </w:numPr>
        <w:tabs>
          <w:tab w:val="left" w:pos="1244"/>
          <w:tab w:val="left" w:pos="1245"/>
        </w:tabs>
        <w:spacing w:before="10" w:line="249" w:lineRule="auto"/>
        <w:ind w:right="415"/>
        <w:jc w:val="left"/>
        <w:rPr>
          <w:sz w:val="20"/>
        </w:rPr>
      </w:pPr>
      <w:r>
        <w:rPr>
          <w:sz w:val="20"/>
        </w:rPr>
        <w:t>во-вторых,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новообразований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этого 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применению</w:t>
      </w:r>
      <w:r>
        <w:rPr>
          <w:spacing w:val="-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 самообразованию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обучающегося;</w:t>
      </w:r>
    </w:p>
    <w:p w:rsidR="000111FE" w:rsidRDefault="005D739F" w:rsidP="00280C3E">
      <w:pPr>
        <w:pStyle w:val="a4"/>
        <w:numPr>
          <w:ilvl w:val="3"/>
          <w:numId w:val="22"/>
        </w:numPr>
        <w:tabs>
          <w:tab w:val="left" w:pos="1244"/>
          <w:tab w:val="left" w:pos="1245"/>
        </w:tabs>
        <w:spacing w:before="1"/>
        <w:ind w:hanging="343"/>
        <w:jc w:val="left"/>
        <w:rPr>
          <w:sz w:val="20"/>
        </w:rPr>
      </w:pPr>
      <w:r>
        <w:rPr>
          <w:sz w:val="20"/>
        </w:rPr>
        <w:t>в-третьих,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 углубление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обучающихся;</w:t>
      </w:r>
    </w:p>
    <w:p w:rsidR="000111FE" w:rsidRDefault="005D739F" w:rsidP="00280C3E">
      <w:pPr>
        <w:pStyle w:val="a4"/>
        <w:numPr>
          <w:ilvl w:val="3"/>
          <w:numId w:val="22"/>
        </w:numPr>
        <w:tabs>
          <w:tab w:val="left" w:pos="1244"/>
          <w:tab w:val="left" w:pos="1245"/>
        </w:tabs>
        <w:spacing w:before="11" w:line="249" w:lineRule="auto"/>
        <w:ind w:right="415"/>
        <w:jc w:val="left"/>
        <w:rPr>
          <w:sz w:val="20"/>
        </w:rPr>
      </w:pPr>
      <w:r>
        <w:rPr>
          <w:sz w:val="20"/>
        </w:rPr>
        <w:t>в-четвёртых,</w:t>
      </w:r>
      <w:r>
        <w:rPr>
          <w:spacing w:val="34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33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28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34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34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34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29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30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развивающими сертифицированными</w:t>
      </w:r>
      <w:r>
        <w:rPr>
          <w:spacing w:val="6"/>
          <w:sz w:val="20"/>
        </w:rPr>
        <w:t xml:space="preserve"> </w:t>
      </w:r>
      <w:r>
        <w:rPr>
          <w:sz w:val="20"/>
        </w:rPr>
        <w:t>обучающими и</w:t>
      </w:r>
      <w:r>
        <w:rPr>
          <w:spacing w:val="6"/>
          <w:sz w:val="20"/>
        </w:rPr>
        <w:t xml:space="preserve"> </w:t>
      </w:r>
      <w:r>
        <w:rPr>
          <w:sz w:val="20"/>
        </w:rPr>
        <w:t>игровыми цифровыми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ресурсами;</w:t>
      </w:r>
    </w:p>
    <w:p w:rsidR="000111FE" w:rsidRDefault="005D739F" w:rsidP="00280C3E">
      <w:pPr>
        <w:pStyle w:val="a4"/>
        <w:numPr>
          <w:ilvl w:val="3"/>
          <w:numId w:val="22"/>
        </w:numPr>
        <w:tabs>
          <w:tab w:val="left" w:pos="1244"/>
          <w:tab w:val="left" w:pos="1245"/>
        </w:tabs>
        <w:spacing w:before="2" w:line="249" w:lineRule="auto"/>
        <w:ind w:right="419"/>
        <w:jc w:val="left"/>
        <w:rPr>
          <w:sz w:val="20"/>
        </w:rPr>
      </w:pPr>
      <w:r>
        <w:rPr>
          <w:sz w:val="20"/>
        </w:rPr>
        <w:t>в-пятых,</w:t>
      </w:r>
      <w:r>
        <w:rPr>
          <w:spacing w:val="43"/>
          <w:sz w:val="20"/>
        </w:rPr>
        <w:t xml:space="preserve"> </w:t>
      </w:r>
      <w:r>
        <w:rPr>
          <w:sz w:val="20"/>
        </w:rPr>
        <w:t>на</w:t>
      </w:r>
      <w:r>
        <w:rPr>
          <w:spacing w:val="49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44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38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45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39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45"/>
          <w:sz w:val="20"/>
        </w:rPr>
        <w:t xml:space="preserve"> </w:t>
      </w:r>
      <w:r>
        <w:rPr>
          <w:sz w:val="20"/>
        </w:rPr>
        <w:t>сведениями</w:t>
      </w:r>
      <w:r>
        <w:rPr>
          <w:spacing w:val="39"/>
          <w:sz w:val="20"/>
        </w:rPr>
        <w:t xml:space="preserve"> </w:t>
      </w:r>
      <w:r>
        <w:rPr>
          <w:sz w:val="20"/>
        </w:rPr>
        <w:t>об</w:t>
      </w:r>
      <w:r>
        <w:rPr>
          <w:spacing w:val="40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6"/>
          <w:sz w:val="20"/>
        </w:rPr>
        <w:t xml:space="preserve"> </w:t>
      </w:r>
      <w:r>
        <w:rPr>
          <w:sz w:val="20"/>
        </w:rPr>
        <w:t>при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24"/>
          <w:sz w:val="20"/>
        </w:rPr>
        <w:t xml:space="preserve"> </w:t>
      </w:r>
      <w:r>
        <w:rPr>
          <w:sz w:val="20"/>
        </w:rPr>
        <w:t>обучающими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игровыми</w:t>
      </w:r>
      <w:r>
        <w:rPr>
          <w:spacing w:val="6"/>
          <w:sz w:val="20"/>
        </w:rPr>
        <w:t xml:space="preserve"> </w:t>
      </w:r>
      <w:r>
        <w:rPr>
          <w:sz w:val="20"/>
        </w:rPr>
        <w:t>цифровыми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ресурсами.</w:t>
      </w:r>
    </w:p>
    <w:p w:rsidR="000111FE" w:rsidRDefault="005D739F">
      <w:pPr>
        <w:pStyle w:val="a3"/>
        <w:spacing w:before="1" w:line="249" w:lineRule="auto"/>
        <w:ind w:left="677" w:right="416" w:firstLine="225"/>
      </w:pPr>
      <w:r>
        <w:t>Всё</w:t>
      </w:r>
      <w:r>
        <w:rPr>
          <w:spacing w:val="-8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предпосылками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показателями</w:t>
      </w:r>
      <w:r>
        <w:rPr>
          <w:spacing w:val="-7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субъекта</w:t>
      </w:r>
      <w:r>
        <w:rPr>
          <w:spacing w:val="2"/>
        </w:rPr>
        <w:t xml:space="preserve"> </w:t>
      </w:r>
      <w:r>
        <w:t>учебной</w:t>
      </w:r>
      <w:r>
        <w:rPr>
          <w:spacing w:val="-48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образовательных 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условиях цифровой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2"/>
        </w:rPr>
        <w:t xml:space="preserve"> </w:t>
      </w:r>
      <w:r>
        <w:t>образования.</w:t>
      </w:r>
    </w:p>
    <w:p w:rsidR="000111FE" w:rsidRDefault="005D739F">
      <w:pPr>
        <w:pStyle w:val="a3"/>
        <w:spacing w:before="2" w:line="249" w:lineRule="auto"/>
        <w:ind w:left="677" w:right="400" w:firstLine="225"/>
      </w:pPr>
      <w:r>
        <w:t>Реализация цели развития младших школьников как приоритетной для первого этапа школьного образования</w:t>
      </w:r>
      <w:r>
        <w:rPr>
          <w:spacing w:val="1"/>
        </w:rPr>
        <w:t xml:space="preserve"> </w:t>
      </w:r>
      <w:r>
        <w:t>возможна, если устанавливаются связь и взаимодействие между освоением предметного содержания обучения 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следующем:</w:t>
      </w:r>
    </w:p>
    <w:p w:rsidR="000111FE" w:rsidRDefault="005D739F">
      <w:pPr>
        <w:pStyle w:val="a3"/>
        <w:spacing w:before="4" w:line="249" w:lineRule="auto"/>
        <w:ind w:left="902" w:right="424" w:firstLine="0"/>
      </w:pPr>
      <w:r>
        <w:t>1) предметные знания, умения и способы деятельности являются содержательной основой становления УУД;</w:t>
      </w:r>
      <w:r>
        <w:rPr>
          <w:spacing w:val="1"/>
        </w:rPr>
        <w:t xml:space="preserve"> </w:t>
      </w:r>
      <w:r>
        <w:t>2) развивающиеся</w:t>
      </w:r>
      <w:r>
        <w:rPr>
          <w:spacing w:val="8"/>
        </w:rPr>
        <w:t xml:space="preserve"> </w:t>
      </w:r>
      <w:r>
        <w:t>УУД</w:t>
      </w:r>
      <w:r>
        <w:rPr>
          <w:spacing w:val="11"/>
        </w:rPr>
        <w:t xml:space="preserve"> </w:t>
      </w:r>
      <w:r>
        <w:t>обеспечивают</w:t>
      </w:r>
      <w:r>
        <w:rPr>
          <w:spacing w:val="8"/>
        </w:rPr>
        <w:t xml:space="preserve"> </w:t>
      </w:r>
      <w:r>
        <w:t>протекание</w:t>
      </w:r>
      <w:r>
        <w:rPr>
          <w:spacing w:val="16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процесса</w:t>
      </w:r>
      <w:r>
        <w:rPr>
          <w:spacing w:val="1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активной</w:t>
      </w:r>
      <w:r>
        <w:rPr>
          <w:spacing w:val="8"/>
        </w:rPr>
        <w:t xml:space="preserve"> </w:t>
      </w:r>
      <w:r>
        <w:t>инициативной</w:t>
      </w:r>
    </w:p>
    <w:p w:rsidR="000111FE" w:rsidRDefault="005D739F">
      <w:pPr>
        <w:pStyle w:val="a3"/>
        <w:spacing w:before="1" w:line="249" w:lineRule="auto"/>
        <w:ind w:left="677" w:right="415" w:firstLine="0"/>
      </w:pPr>
      <w:r>
        <w:t>поисково-исследовательской деятельности на основе применения различных интеллектуальных процессов, прежде</w:t>
      </w:r>
      <w:r>
        <w:rPr>
          <w:spacing w:val="-47"/>
        </w:rPr>
        <w:t xml:space="preserve"> </w:t>
      </w:r>
      <w:r>
        <w:t>всего теоретического мышления, связной речи и воображения, в том числе в условиях дистанционного обучения (в</w:t>
      </w:r>
      <w:r>
        <w:rPr>
          <w:spacing w:val="-47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7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процесса);</w:t>
      </w:r>
    </w:p>
    <w:p w:rsidR="000111FE" w:rsidRDefault="005D739F" w:rsidP="00280C3E">
      <w:pPr>
        <w:pStyle w:val="a4"/>
        <w:numPr>
          <w:ilvl w:val="0"/>
          <w:numId w:val="21"/>
        </w:numPr>
        <w:tabs>
          <w:tab w:val="left" w:pos="1072"/>
        </w:tabs>
        <w:spacing w:before="3" w:line="249" w:lineRule="auto"/>
        <w:ind w:right="412" w:firstLine="225"/>
        <w:rPr>
          <w:sz w:val="20"/>
        </w:rPr>
      </w:pPr>
      <w:r>
        <w:rPr>
          <w:sz w:val="20"/>
        </w:rPr>
        <w:t> под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влиянием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новый</w:t>
      </w:r>
      <w:r>
        <w:rPr>
          <w:spacing w:val="1"/>
          <w:sz w:val="20"/>
        </w:rPr>
        <w:t xml:space="preserve"> </w:t>
      </w:r>
      <w:r>
        <w:rPr>
          <w:sz w:val="20"/>
        </w:rPr>
        <w:t>стиль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качественная характеристика любого учебного действия и составляющих его операций позволяет обучающемуся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освоенные способы действий на любом предметном содержании, в том числе представленного в виде</w:t>
      </w:r>
      <w:r>
        <w:rPr>
          <w:spacing w:val="-47"/>
          <w:sz w:val="20"/>
        </w:rPr>
        <w:t xml:space="preserve"> </w:t>
      </w:r>
      <w:r>
        <w:rPr>
          <w:sz w:val="20"/>
        </w:rPr>
        <w:t>экранных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(виртуальных) 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что положительно отражается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предметов;</w:t>
      </w:r>
    </w:p>
    <w:p w:rsidR="000111FE" w:rsidRDefault="005D739F" w:rsidP="00280C3E">
      <w:pPr>
        <w:pStyle w:val="a4"/>
        <w:numPr>
          <w:ilvl w:val="0"/>
          <w:numId w:val="21"/>
        </w:numPr>
        <w:tabs>
          <w:tab w:val="left" w:pos="1072"/>
        </w:tabs>
        <w:spacing w:before="4" w:line="249" w:lineRule="auto"/>
        <w:ind w:right="406" w:firstLine="225"/>
        <w:rPr>
          <w:sz w:val="20"/>
        </w:rPr>
      </w:pPr>
      <w:r>
        <w:rPr>
          <w:sz w:val="20"/>
        </w:rPr>
        <w:t> построение учебного процесса с учётом реализации цели формирования УУД способствует снижению доли</w:t>
      </w:r>
      <w:r>
        <w:rPr>
          <w:spacing w:val="1"/>
          <w:sz w:val="20"/>
        </w:rPr>
        <w:t xml:space="preserve"> </w:t>
      </w:r>
      <w:r>
        <w:rPr>
          <w:sz w:val="20"/>
        </w:rPr>
        <w:t>репродуктивного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риски,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нарушают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формирует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способности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вариативному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восприятию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предметного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содержания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2"/>
          <w:sz w:val="20"/>
        </w:rPr>
        <w:t xml:space="preserve"> </w:t>
      </w:r>
      <w:r>
        <w:rPr>
          <w:sz w:val="20"/>
        </w:rPr>
        <w:t>реального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виртуального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экранных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(виртуальных)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-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3"/>
          <w:sz w:val="20"/>
        </w:rPr>
        <w:t xml:space="preserve"> </w:t>
      </w:r>
      <w:r>
        <w:rPr>
          <w:sz w:val="20"/>
        </w:rPr>
        <w:t>сюжетов,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процессов.</w:t>
      </w:r>
    </w:p>
    <w:p w:rsidR="000111FE" w:rsidRDefault="005D739F">
      <w:pPr>
        <w:pStyle w:val="a3"/>
        <w:spacing w:before="4" w:line="249" w:lineRule="auto"/>
        <w:ind w:left="677" w:right="408" w:firstLine="225"/>
      </w:pPr>
      <w:r>
        <w:t>Как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феноменов психического развития обучающихся</w:t>
      </w:r>
      <w:r>
        <w:rPr>
          <w:spacing w:val="1"/>
        </w:rPr>
        <w:t xml:space="preserve"> </w:t>
      </w:r>
      <w:r>
        <w:t>вообще и младшего школьника в частности: 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и регулятивные</w:t>
      </w:r>
      <w:r>
        <w:rPr>
          <w:spacing w:val="-1"/>
        </w:rPr>
        <w:t xml:space="preserve"> </w:t>
      </w:r>
      <w:r>
        <w:t>УУД.</w:t>
      </w:r>
    </w:p>
    <w:p w:rsidR="000111FE" w:rsidRDefault="000111FE">
      <w:pPr>
        <w:pStyle w:val="a3"/>
        <w:spacing w:before="2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2"/>
          <w:numId w:val="22"/>
        </w:numPr>
        <w:tabs>
          <w:tab w:val="left" w:pos="1229"/>
        </w:tabs>
        <w:ind w:left="1228" w:hanging="552"/>
      </w:pPr>
      <w:r>
        <w:t>Характеристика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0111FE" w:rsidRDefault="000111FE">
      <w:pPr>
        <w:pStyle w:val="a3"/>
        <w:spacing w:before="11"/>
        <w:ind w:left="0" w:firstLine="0"/>
        <w:jc w:val="left"/>
        <w:rPr>
          <w:b/>
        </w:rPr>
      </w:pPr>
    </w:p>
    <w:p w:rsidR="000111FE" w:rsidRDefault="005D739F">
      <w:pPr>
        <w:pStyle w:val="a3"/>
        <w:spacing w:line="249" w:lineRule="auto"/>
        <w:ind w:left="677" w:right="417" w:firstLine="225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которая даётся</w:t>
      </w:r>
      <w:r>
        <w:rPr>
          <w:spacing w:val="1"/>
        </w:rPr>
        <w:t xml:space="preserve"> </w:t>
      </w:r>
      <w:r>
        <w:t>им</w:t>
      </w:r>
      <w:r>
        <w:rPr>
          <w:spacing w:val="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НОО.</w:t>
      </w:r>
    </w:p>
    <w:p w:rsidR="000111FE" w:rsidRDefault="005D739F">
      <w:pPr>
        <w:pStyle w:val="a3"/>
        <w:spacing w:before="6" w:line="244" w:lineRule="auto"/>
        <w:ind w:left="677" w:right="407" w:firstLine="225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относятся:</w:t>
      </w:r>
    </w:p>
    <w:p w:rsidR="000111FE" w:rsidRDefault="005D739F" w:rsidP="00280C3E">
      <w:pPr>
        <w:pStyle w:val="a4"/>
        <w:numPr>
          <w:ilvl w:val="0"/>
          <w:numId w:val="20"/>
        </w:numPr>
        <w:tabs>
          <w:tab w:val="left" w:pos="1245"/>
        </w:tabs>
        <w:spacing w:before="7" w:line="252" w:lineRule="auto"/>
        <w:ind w:right="404"/>
        <w:rPr>
          <w:sz w:val="20"/>
        </w:rPr>
      </w:pP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отображения реальной действительности (наблюдение, элементарные опыты и эксперименты; измерения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др.);</w:t>
      </w:r>
    </w:p>
    <w:p w:rsidR="000111FE" w:rsidRDefault="005D739F" w:rsidP="00280C3E">
      <w:pPr>
        <w:pStyle w:val="a4"/>
        <w:numPr>
          <w:ilvl w:val="0"/>
          <w:numId w:val="20"/>
        </w:numPr>
        <w:tabs>
          <w:tab w:val="left" w:pos="1245"/>
        </w:tabs>
        <w:spacing w:before="5"/>
        <w:ind w:hanging="343"/>
        <w:rPr>
          <w:sz w:val="20"/>
        </w:rPr>
      </w:pPr>
      <w:r>
        <w:rPr>
          <w:sz w:val="20"/>
        </w:rPr>
        <w:t>логические</w:t>
      </w:r>
      <w:r>
        <w:rPr>
          <w:spacing w:val="-8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-6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-6"/>
          <w:sz w:val="20"/>
        </w:rPr>
        <w:t xml:space="preserve"> </w:t>
      </w:r>
      <w:r>
        <w:rPr>
          <w:sz w:val="20"/>
        </w:rPr>
        <w:t>обобщение,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классификация,</w:t>
      </w:r>
      <w:r>
        <w:rPr>
          <w:spacing w:val="-3"/>
          <w:sz w:val="20"/>
        </w:rPr>
        <w:t xml:space="preserve"> </w:t>
      </w:r>
      <w:r>
        <w:rPr>
          <w:sz w:val="20"/>
        </w:rPr>
        <w:t>сериация);</w:t>
      </w:r>
    </w:p>
    <w:p w:rsidR="000111FE" w:rsidRDefault="000111FE">
      <w:pPr>
        <w:jc w:val="both"/>
        <w:rPr>
          <w:sz w:val="20"/>
        </w:rPr>
        <w:sectPr w:rsidR="000111FE">
          <w:pgSz w:w="11910" w:h="16840"/>
          <w:pgMar w:top="820" w:right="300" w:bottom="1380" w:left="600" w:header="0" w:footer="1126" w:gutter="0"/>
          <w:cols w:space="720"/>
        </w:sectPr>
      </w:pPr>
    </w:p>
    <w:p w:rsidR="000111FE" w:rsidRDefault="005D739F" w:rsidP="00280C3E">
      <w:pPr>
        <w:pStyle w:val="a4"/>
        <w:numPr>
          <w:ilvl w:val="0"/>
          <w:numId w:val="20"/>
        </w:numPr>
        <w:tabs>
          <w:tab w:val="left" w:pos="1245"/>
        </w:tabs>
        <w:spacing w:before="74" w:line="252" w:lineRule="auto"/>
        <w:ind w:right="402"/>
        <w:rPr>
          <w:sz w:val="20"/>
        </w:rPr>
      </w:pPr>
      <w:r>
        <w:rPr>
          <w:sz w:val="20"/>
        </w:rPr>
        <w:lastRenderedPageBreak/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(таблицы,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диаграммы,</w:t>
      </w:r>
      <w:r>
        <w:rPr>
          <w:spacing w:val="-1"/>
          <w:sz w:val="20"/>
        </w:rPr>
        <w:t xml:space="preserve"> </w:t>
      </w:r>
      <w:r>
        <w:rPr>
          <w:sz w:val="20"/>
        </w:rPr>
        <w:t>инфограммы,</w:t>
      </w:r>
      <w:r>
        <w:rPr>
          <w:spacing w:val="-1"/>
          <w:sz w:val="20"/>
        </w:rPr>
        <w:t xml:space="preserve"> </w:t>
      </w:r>
      <w:r>
        <w:rPr>
          <w:sz w:val="20"/>
        </w:rPr>
        <w:t>схемы), аудио-</w:t>
      </w:r>
      <w:r>
        <w:rPr>
          <w:spacing w:val="2"/>
          <w:sz w:val="20"/>
        </w:rPr>
        <w:t xml:space="preserve"> </w:t>
      </w:r>
      <w:r>
        <w:rPr>
          <w:sz w:val="20"/>
        </w:rPr>
        <w:t>и видеоформатах</w:t>
      </w:r>
      <w:r>
        <w:rPr>
          <w:spacing w:val="1"/>
          <w:sz w:val="20"/>
        </w:rPr>
        <w:t xml:space="preserve"> </w:t>
      </w:r>
      <w:r>
        <w:rPr>
          <w:sz w:val="20"/>
        </w:rPr>
        <w:t>(возможно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экране).</w:t>
      </w:r>
    </w:p>
    <w:p w:rsidR="000111FE" w:rsidRDefault="005D739F">
      <w:pPr>
        <w:pStyle w:val="a3"/>
        <w:spacing w:before="2" w:line="249" w:lineRule="auto"/>
        <w:ind w:left="677" w:right="415" w:firstLine="225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школьника</w:t>
      </w:r>
      <w:r>
        <w:rPr>
          <w:spacing w:val="4"/>
        </w:rPr>
        <w:t xml:space="preserve"> </w:t>
      </w:r>
      <w:r>
        <w:t>к самообразованию и</w:t>
      </w:r>
      <w:r>
        <w:rPr>
          <w:spacing w:val="-1"/>
        </w:rPr>
        <w:t xml:space="preserve"> </w:t>
      </w:r>
      <w:r>
        <w:t>саморазвитию.</w:t>
      </w:r>
    </w:p>
    <w:p w:rsidR="000111FE" w:rsidRDefault="005D739F">
      <w:pPr>
        <w:pStyle w:val="a3"/>
        <w:spacing w:before="6" w:line="249" w:lineRule="auto"/>
        <w:ind w:left="677" w:right="403" w:firstLine="225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 школьника</w:t>
      </w:r>
      <w:r>
        <w:rPr>
          <w:spacing w:val="1"/>
        </w:rPr>
        <w:t xml:space="preserve"> </w:t>
      </w:r>
      <w:r>
        <w:t>к информационному взаимодействию с 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 поликультурного общества разного возраста, представителями разных социальных групп, в</w:t>
      </w:r>
      <w:r>
        <w:rPr>
          <w:spacing w:val="1"/>
        </w:rPr>
        <w:t xml:space="preserve"> </w:t>
      </w:r>
      <w:r>
        <w:t>том числе представленного (на экране) в виде виртуального отображения реальной действительности, и даже 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 среде класса, школы. В соответствии с ФГОС НОО коммуникативные УУД характеризуются</w:t>
      </w:r>
      <w:r>
        <w:rPr>
          <w:spacing w:val="1"/>
        </w:rPr>
        <w:t xml:space="preserve"> </w:t>
      </w:r>
      <w:r>
        <w:t>четырьмя группами учебных</w:t>
      </w:r>
      <w:r>
        <w:rPr>
          <w:spacing w:val="2"/>
        </w:rPr>
        <w:t xml:space="preserve"> </w:t>
      </w:r>
      <w:r>
        <w:t>операций,</w:t>
      </w:r>
      <w:r>
        <w:rPr>
          <w:spacing w:val="3"/>
        </w:rPr>
        <w:t xml:space="preserve"> </w:t>
      </w:r>
      <w:r>
        <w:t>обеспечивающих:</w:t>
      </w:r>
    </w:p>
    <w:p w:rsidR="000111FE" w:rsidRDefault="005D739F">
      <w:pPr>
        <w:pStyle w:val="a3"/>
        <w:spacing w:before="2" w:line="249" w:lineRule="auto"/>
        <w:ind w:left="677" w:right="413" w:firstLine="225"/>
        <w:jc w:val="right"/>
      </w:pPr>
      <w:r>
        <w:t>1) смысловое чтение текстов разных жанров, типов, назначений; аналитическую текстовую деятельность с ними;</w:t>
      </w:r>
      <w:r>
        <w:rPr>
          <w:spacing w:val="-47"/>
        </w:rPr>
        <w:t xml:space="preserve"> </w:t>
      </w:r>
      <w:r>
        <w:t>2) успешное</w:t>
      </w:r>
      <w:r>
        <w:rPr>
          <w:spacing w:val="4"/>
        </w:rPr>
        <w:t xml:space="preserve"> </w:t>
      </w:r>
      <w:r>
        <w:t>участие 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диалогическом</w:t>
      </w:r>
      <w:r>
        <w:rPr>
          <w:spacing w:val="4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 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(знание и</w:t>
      </w:r>
      <w:r>
        <w:rPr>
          <w:spacing w:val="1"/>
        </w:rPr>
        <w:t xml:space="preserve"> </w:t>
      </w:r>
      <w:r>
        <w:t>соблюдение правил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диалога),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 в</w:t>
      </w:r>
      <w:r>
        <w:rPr>
          <w:spacing w:val="8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</w:p>
    <w:p w:rsidR="000111FE" w:rsidRDefault="005D739F">
      <w:pPr>
        <w:pStyle w:val="a3"/>
        <w:spacing w:before="2"/>
        <w:ind w:left="677" w:firstLine="0"/>
      </w:pPr>
      <w:r>
        <w:t>информационного</w:t>
      </w:r>
      <w:r>
        <w:rPr>
          <w:spacing w:val="-11"/>
        </w:rPr>
        <w:t xml:space="preserve"> </w:t>
      </w:r>
      <w:r>
        <w:t>взаимодействия;</w:t>
      </w:r>
    </w:p>
    <w:p w:rsidR="000111FE" w:rsidRDefault="005D739F" w:rsidP="00280C3E">
      <w:pPr>
        <w:pStyle w:val="a4"/>
        <w:numPr>
          <w:ilvl w:val="0"/>
          <w:numId w:val="19"/>
        </w:numPr>
        <w:tabs>
          <w:tab w:val="left" w:pos="1072"/>
        </w:tabs>
        <w:spacing w:before="11" w:line="249" w:lineRule="auto"/>
        <w:ind w:right="404" w:firstLine="225"/>
        <w:rPr>
          <w:sz w:val="20"/>
        </w:rPr>
      </w:pPr>
      <w:r>
        <w:rPr>
          <w:sz w:val="20"/>
        </w:rPr>
        <w:t> успешную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продуктивно-творческую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(самостоятельное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типа —</w:t>
      </w:r>
      <w:r>
        <w:rPr>
          <w:spacing w:val="-47"/>
          <w:sz w:val="20"/>
        </w:rPr>
        <w:t xml:space="preserve"> </w:t>
      </w:r>
      <w:r>
        <w:rPr>
          <w:sz w:val="20"/>
        </w:rPr>
        <w:t>описания, рассуждения, повествования), создание и видоизменение экранных (виртуальных) объектов учебного,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художественного,</w:t>
      </w:r>
      <w:r>
        <w:rPr>
          <w:spacing w:val="-1"/>
          <w:sz w:val="20"/>
        </w:rPr>
        <w:t xml:space="preserve"> </w:t>
      </w:r>
      <w:r>
        <w:rPr>
          <w:sz w:val="20"/>
        </w:rPr>
        <w:t>бытового</w:t>
      </w:r>
      <w:r>
        <w:rPr>
          <w:spacing w:val="-7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(самостоятельный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поиск,</w:t>
      </w:r>
      <w:r>
        <w:rPr>
          <w:spacing w:val="-1"/>
          <w:sz w:val="20"/>
        </w:rPr>
        <w:t xml:space="preserve"> </w:t>
      </w:r>
      <w:r>
        <w:rPr>
          <w:sz w:val="20"/>
        </w:rPr>
        <w:t>реконструкция,</w:t>
      </w:r>
      <w:r>
        <w:rPr>
          <w:spacing w:val="7"/>
          <w:sz w:val="20"/>
        </w:rPr>
        <w:t xml:space="preserve"> </w:t>
      </w:r>
      <w:r>
        <w:rPr>
          <w:sz w:val="20"/>
        </w:rPr>
        <w:t>динамическое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представление);</w:t>
      </w:r>
    </w:p>
    <w:p w:rsidR="000111FE" w:rsidRDefault="005D739F" w:rsidP="00280C3E">
      <w:pPr>
        <w:pStyle w:val="a4"/>
        <w:numPr>
          <w:ilvl w:val="0"/>
          <w:numId w:val="19"/>
        </w:numPr>
        <w:tabs>
          <w:tab w:val="left" w:pos="1072"/>
        </w:tabs>
        <w:spacing w:before="2" w:line="249" w:lineRule="auto"/>
        <w:ind w:right="415" w:firstLine="225"/>
        <w:rPr>
          <w:sz w:val="20"/>
        </w:rPr>
      </w:pPr>
      <w:r>
        <w:rPr>
          <w:sz w:val="20"/>
        </w:rPr>
        <w:t> результативное</w:t>
      </w:r>
      <w:r>
        <w:rPr>
          <w:spacing w:val="-7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(высказывание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-48"/>
          <w:sz w:val="20"/>
        </w:rPr>
        <w:t xml:space="preserve"> </w:t>
      </w:r>
      <w:r>
        <w:rPr>
          <w:sz w:val="20"/>
        </w:rPr>
        <w:t>учёт суждений других собеседников, умение договариваться, уступать, вырабатывать общую точку зрения),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 технологий</w:t>
      </w:r>
      <w:r>
        <w:rPr>
          <w:spacing w:val="-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взаимодействия.</w:t>
      </w:r>
    </w:p>
    <w:p w:rsidR="000111FE" w:rsidRDefault="005D739F">
      <w:pPr>
        <w:pStyle w:val="a3"/>
        <w:spacing w:before="8" w:line="247" w:lineRule="auto"/>
        <w:ind w:left="677" w:right="402" w:firstLine="225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 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операций:</w:t>
      </w:r>
    </w:p>
    <w:p w:rsidR="000111FE" w:rsidRDefault="005D739F">
      <w:pPr>
        <w:pStyle w:val="a3"/>
        <w:spacing w:before="5" w:line="249" w:lineRule="auto"/>
        <w:ind w:left="902" w:right="6313" w:firstLine="0"/>
        <w:jc w:val="left"/>
      </w:pPr>
      <w:r>
        <w:t>1) принимать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задачу;</w:t>
      </w:r>
      <w:r>
        <w:rPr>
          <w:spacing w:val="-47"/>
        </w:rPr>
        <w:t xml:space="preserve"> </w:t>
      </w:r>
      <w:r>
        <w:t>2) планировать её</w:t>
      </w:r>
      <w:r>
        <w:rPr>
          <w:spacing w:val="-1"/>
        </w:rPr>
        <w:t xml:space="preserve"> </w:t>
      </w:r>
      <w:r>
        <w:t>решение;</w:t>
      </w:r>
    </w:p>
    <w:p w:rsidR="000111FE" w:rsidRDefault="005D739F" w:rsidP="00280C3E">
      <w:pPr>
        <w:pStyle w:val="a4"/>
        <w:numPr>
          <w:ilvl w:val="0"/>
          <w:numId w:val="18"/>
        </w:numPr>
        <w:tabs>
          <w:tab w:val="left" w:pos="1072"/>
        </w:tabs>
        <w:spacing w:before="1"/>
        <w:ind w:hanging="170"/>
        <w:rPr>
          <w:sz w:val="20"/>
        </w:rPr>
      </w:pPr>
      <w:r>
        <w:rPr>
          <w:sz w:val="20"/>
        </w:rPr>
        <w:t> контролировать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-7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0111FE" w:rsidRDefault="005D739F" w:rsidP="00280C3E">
      <w:pPr>
        <w:pStyle w:val="a4"/>
        <w:numPr>
          <w:ilvl w:val="0"/>
          <w:numId w:val="18"/>
        </w:numPr>
        <w:tabs>
          <w:tab w:val="left" w:pos="1072"/>
        </w:tabs>
        <w:spacing w:before="10" w:line="249" w:lineRule="auto"/>
        <w:ind w:left="902" w:right="2347" w:firstLine="0"/>
        <w:rPr>
          <w:sz w:val="20"/>
        </w:rPr>
      </w:pPr>
      <w:r>
        <w:rPr>
          <w:sz w:val="20"/>
        </w:rPr>
        <w:t> контролировать процесс деятельности, его соответствие выбранному способу;</w:t>
      </w:r>
      <w:r>
        <w:rPr>
          <w:spacing w:val="1"/>
          <w:sz w:val="20"/>
        </w:rPr>
        <w:t xml:space="preserve"> </w:t>
      </w:r>
      <w:r>
        <w:rPr>
          <w:sz w:val="20"/>
        </w:rPr>
        <w:t>5) предвидеть</w:t>
      </w:r>
      <w:r>
        <w:rPr>
          <w:spacing w:val="-4"/>
          <w:sz w:val="20"/>
        </w:rPr>
        <w:t xml:space="preserve"> </w:t>
      </w:r>
      <w:r>
        <w:rPr>
          <w:sz w:val="20"/>
        </w:rPr>
        <w:t>(прогнозировать)</w:t>
      </w:r>
      <w:r>
        <w:rPr>
          <w:spacing w:val="-3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5"/>
          <w:sz w:val="20"/>
        </w:rPr>
        <w:t xml:space="preserve"> </w:t>
      </w:r>
      <w:r>
        <w:rPr>
          <w:sz w:val="20"/>
        </w:rPr>
        <w:t>при решении</w:t>
      </w:r>
      <w:r>
        <w:rPr>
          <w:spacing w:val="-5"/>
          <w:sz w:val="20"/>
        </w:rPr>
        <w:t xml:space="preserve"> </w:t>
      </w:r>
      <w:r>
        <w:rPr>
          <w:sz w:val="20"/>
        </w:rPr>
        <w:t>данной 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47"/>
          <w:sz w:val="20"/>
        </w:rPr>
        <w:t xml:space="preserve"> </w:t>
      </w:r>
      <w:r>
        <w:rPr>
          <w:sz w:val="20"/>
        </w:rPr>
        <w:t>6) корректировать при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необходимости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0111FE" w:rsidRDefault="005D739F">
      <w:pPr>
        <w:pStyle w:val="a3"/>
        <w:spacing w:before="3" w:line="249" w:lineRule="auto"/>
        <w:ind w:left="677" w:firstLine="225"/>
        <w:jc w:val="left"/>
      </w:pPr>
      <w:r>
        <w:t>Важной</w:t>
      </w:r>
      <w:r>
        <w:rPr>
          <w:spacing w:val="4"/>
        </w:rPr>
        <w:t xml:space="preserve"> </w:t>
      </w:r>
      <w:r>
        <w:t>составляющей</w:t>
      </w:r>
      <w:r>
        <w:rPr>
          <w:spacing w:val="5"/>
        </w:rPr>
        <w:t xml:space="preserve"> </w:t>
      </w:r>
      <w:r>
        <w:t>регулятивных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являются</w:t>
      </w:r>
      <w:r>
        <w:rPr>
          <w:spacing w:val="10"/>
        </w:rPr>
        <w:t xml:space="preserve"> </w:t>
      </w:r>
      <w:r>
        <w:t>операции,</w:t>
      </w:r>
      <w:r>
        <w:rPr>
          <w:spacing w:val="14"/>
        </w:rPr>
        <w:t xml:space="preserve"> </w:t>
      </w:r>
      <w:r>
        <w:t>определяющие</w:t>
      </w:r>
      <w:r>
        <w:rPr>
          <w:spacing w:val="9"/>
        </w:rPr>
        <w:t xml:space="preserve"> </w:t>
      </w:r>
      <w:r>
        <w:t>способность</w:t>
      </w:r>
      <w:r>
        <w:rPr>
          <w:spacing w:val="-4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 волевым</w:t>
      </w:r>
      <w:r>
        <w:rPr>
          <w:spacing w:val="9"/>
        </w:rPr>
        <w:t xml:space="preserve"> </w:t>
      </w:r>
      <w:r>
        <w:t>усилиям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коллективной/</w:t>
      </w:r>
    </w:p>
    <w:p w:rsidR="000111FE" w:rsidRDefault="005D739F">
      <w:pPr>
        <w:pStyle w:val="a3"/>
        <w:spacing w:before="2" w:line="249" w:lineRule="auto"/>
        <w:ind w:left="677" w:right="406" w:firstLine="0"/>
        <w:jc w:val="left"/>
      </w:pPr>
      <w:r>
        <w:t>совместной деятельности, к мирному самостоятельному предупреждению и преодолению конфликтов, в том числе</w:t>
      </w:r>
      <w:r>
        <w:rPr>
          <w:spacing w:val="-4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4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взаимодействия.</w:t>
      </w:r>
    </w:p>
    <w:p w:rsidR="000111FE" w:rsidRDefault="005D739F">
      <w:pPr>
        <w:pStyle w:val="a3"/>
        <w:spacing w:before="2" w:line="249" w:lineRule="auto"/>
        <w:ind w:left="677" w:right="411" w:firstLine="225"/>
      </w:pPr>
      <w:r>
        <w:t>В примерных рабочих программах требования и планируемые результаты совместной деятельности выделены в</w:t>
      </w:r>
      <w:r>
        <w:rPr>
          <w:spacing w:val="1"/>
        </w:rPr>
        <w:t xml:space="preserve"> </w:t>
      </w:r>
      <w:r>
        <w:t>специальный раздел. Это сделано для осознания учителем того, что способность к результативной совместной</w:t>
      </w:r>
      <w:r>
        <w:rPr>
          <w:spacing w:val="1"/>
        </w:rPr>
        <w:t xml:space="preserve"> </w:t>
      </w:r>
      <w:r>
        <w:t>деятельности строится на двух феноменах, участие которых обеспечивает её успешность: 1) знание и применение</w:t>
      </w:r>
      <w:r>
        <w:rPr>
          <w:spacing w:val="1"/>
        </w:rPr>
        <w:t xml:space="preserve"> </w:t>
      </w:r>
      <w:r>
        <w:t>коммуникативных форм взаимодействия (договариваться, рассуждать, находить компромиссные решения),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регулятивные умения (подчиняться, уступать, объективно оценивать вклад свой и других в результат общего труда</w:t>
      </w:r>
      <w:r>
        <w:rPr>
          <w:spacing w:val="-47"/>
        </w:rPr>
        <w:t xml:space="preserve"> </w:t>
      </w:r>
      <w:r>
        <w:t>и др.).</w:t>
      </w:r>
    </w:p>
    <w:p w:rsidR="000111FE" w:rsidRDefault="000111FE">
      <w:pPr>
        <w:pStyle w:val="a3"/>
        <w:ind w:left="0" w:firstLine="0"/>
        <w:jc w:val="left"/>
        <w:rPr>
          <w:sz w:val="31"/>
        </w:rPr>
      </w:pPr>
    </w:p>
    <w:p w:rsidR="000111FE" w:rsidRDefault="005D739F" w:rsidP="00280C3E">
      <w:pPr>
        <w:pStyle w:val="2"/>
        <w:numPr>
          <w:ilvl w:val="2"/>
          <w:numId w:val="22"/>
        </w:numPr>
        <w:tabs>
          <w:tab w:val="left" w:pos="1229"/>
        </w:tabs>
        <w:spacing w:line="242" w:lineRule="auto"/>
        <w:ind w:right="915" w:firstLine="0"/>
      </w:pPr>
      <w:r>
        <w:t>Интеграция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как механизм</w:t>
      </w:r>
      <w:r>
        <w:rPr>
          <w:spacing w:val="-3"/>
        </w:rPr>
        <w:t xml:space="preserve"> </w:t>
      </w:r>
      <w:r>
        <w:t>конструирования</w:t>
      </w:r>
      <w:r>
        <w:rPr>
          <w:spacing w:val="-52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образования</w:t>
      </w:r>
    </w:p>
    <w:p w:rsidR="000111FE" w:rsidRDefault="000111FE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677" w:right="405" w:firstLine="225"/>
      </w:pPr>
      <w:r>
        <w:t>Согласно теории развивающего обучения (Л. С. Выготский, Д. Б. Эльконин, П. Я. Гальперин, В. В. Давыдов и их</w:t>
      </w:r>
      <w:r>
        <w:rPr>
          <w:spacing w:val="-47"/>
        </w:rPr>
        <w:t xml:space="preserve"> </w:t>
      </w:r>
      <w:r>
        <w:t>последователи),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 на этом уровне образования психологические новообразования. Среди них для младшего школьника</w:t>
      </w:r>
      <w:r>
        <w:rPr>
          <w:spacing w:val="1"/>
        </w:rPr>
        <w:t xml:space="preserve"> </w:t>
      </w:r>
      <w:r>
        <w:t>принципиально важны: осознанное овладение научными терминами и понятиями изучаемой науки; способность к</w:t>
      </w:r>
      <w:r>
        <w:rPr>
          <w:spacing w:val="1"/>
        </w:rPr>
        <w:t xml:space="preserve"> </w:t>
      </w:r>
      <w:r>
        <w:t>использованию и/или самостоятельному построению алгоритма решения учебной задачи; определённый 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0111FE" w:rsidRDefault="005D739F">
      <w:pPr>
        <w:pStyle w:val="a3"/>
        <w:spacing w:before="6" w:line="249" w:lineRule="auto"/>
        <w:ind w:left="677" w:right="401" w:firstLine="225"/>
      </w:pPr>
      <w:r>
        <w:t>Поскольку образование протекает в рамках изучения конкретных учебных предметов (курсов, модулей), то</w:t>
      </w:r>
      <w:r>
        <w:rPr>
          <w:spacing w:val="1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rPr>
          <w:i/>
        </w:rPr>
        <w:t>вклада</w:t>
      </w:r>
      <w:r>
        <w:rPr>
          <w:i/>
          <w:spacing w:val="-10"/>
        </w:rPr>
        <w:t xml:space="preserve"> </w:t>
      </w:r>
      <w:r>
        <w:rPr>
          <w:i/>
        </w:rPr>
        <w:t>каждого</w:t>
      </w:r>
      <w:r>
        <w:rPr>
          <w:i/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rPr>
          <w:i/>
        </w:rPr>
        <w:t>в</w:t>
      </w:r>
      <w:r>
        <w:rPr>
          <w:i/>
          <w:spacing w:val="-10"/>
        </w:rPr>
        <w:t xml:space="preserve"> </w:t>
      </w:r>
      <w:r>
        <w:rPr>
          <w:i/>
        </w:rPr>
        <w:t>становление</w:t>
      </w:r>
      <w:r>
        <w:rPr>
          <w:i/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rPr>
          <w:i/>
        </w:rPr>
        <w:t>реализацию</w:t>
      </w:r>
      <w:r>
        <w:rPr>
          <w:i/>
          <w:spacing w:val="-4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каждом</w:t>
      </w:r>
      <w:r>
        <w:rPr>
          <w:spacing w:val="4"/>
        </w:rPr>
        <w:t xml:space="preserve"> </w:t>
      </w:r>
      <w:r>
        <w:t>уроке.</w:t>
      </w:r>
    </w:p>
    <w:p w:rsidR="000111FE" w:rsidRDefault="005D739F">
      <w:pPr>
        <w:pStyle w:val="a3"/>
        <w:spacing w:before="2" w:line="249" w:lineRule="auto"/>
        <w:ind w:left="677" w:right="415" w:firstLine="225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позиции:</w:t>
      </w:r>
    </w:p>
    <w:p w:rsidR="000111FE" w:rsidRDefault="005D739F" w:rsidP="00280C3E">
      <w:pPr>
        <w:pStyle w:val="a4"/>
        <w:numPr>
          <w:ilvl w:val="0"/>
          <w:numId w:val="17"/>
        </w:numPr>
        <w:tabs>
          <w:tab w:val="left" w:pos="1057"/>
        </w:tabs>
        <w:spacing w:before="2" w:line="249" w:lineRule="auto"/>
        <w:ind w:right="407" w:firstLine="225"/>
        <w:rPr>
          <w:sz w:val="20"/>
        </w:rPr>
      </w:pPr>
      <w:r>
        <w:rPr>
          <w:sz w:val="20"/>
        </w:rPr>
        <w:t> Педагогический работник проводит анализ содержания учебного предмета с точки зрения 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 и устанавливает те содержательные линии, которые в особой мере способствуют формированию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 результатов. На уроке по каждому предмету предусматривается включение заданий, 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25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23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23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20"/>
          <w:sz w:val="20"/>
        </w:rPr>
        <w:t xml:space="preserve"> </w:t>
      </w:r>
      <w:r>
        <w:rPr>
          <w:sz w:val="20"/>
        </w:rPr>
        <w:t>познавательного,</w:t>
      </w:r>
      <w:r>
        <w:rPr>
          <w:spacing w:val="27"/>
          <w:sz w:val="20"/>
        </w:rPr>
        <w:t xml:space="preserve"> </w:t>
      </w:r>
      <w:r>
        <w:rPr>
          <w:sz w:val="20"/>
        </w:rPr>
        <w:t>коммуникативного</w:t>
      </w:r>
      <w:r>
        <w:rPr>
          <w:spacing w:val="20"/>
          <w:sz w:val="20"/>
        </w:rPr>
        <w:t xml:space="preserve"> </w:t>
      </w:r>
      <w:r>
        <w:rPr>
          <w:sz w:val="20"/>
        </w:rPr>
        <w:t>или</w:t>
      </w:r>
      <w:r>
        <w:rPr>
          <w:spacing w:val="23"/>
          <w:sz w:val="20"/>
        </w:rPr>
        <w:t xml:space="preserve"> </w:t>
      </w:r>
      <w:r>
        <w:rPr>
          <w:sz w:val="20"/>
        </w:rPr>
        <w:t>регулятивного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5D739F">
      <w:pPr>
        <w:pStyle w:val="a3"/>
        <w:spacing w:before="74" w:line="252" w:lineRule="auto"/>
        <w:ind w:left="677" w:right="408" w:firstLine="0"/>
      </w:pPr>
      <w:r>
        <w:lastRenderedPageBreak/>
        <w:t>универсального</w:t>
      </w:r>
      <w:r>
        <w:rPr>
          <w:spacing w:val="-13"/>
        </w:rPr>
        <w:t xml:space="preserve"> </w:t>
      </w:r>
      <w:r>
        <w:t>действия.</w:t>
      </w:r>
      <w:r>
        <w:rPr>
          <w:spacing w:val="-6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примеру,</w:t>
      </w:r>
      <w:r>
        <w:rPr>
          <w:spacing w:val="-7"/>
        </w:rPr>
        <w:t xml:space="preserve"> </w:t>
      </w:r>
      <w:r>
        <w:t>метод</w:t>
      </w:r>
      <w:r>
        <w:rPr>
          <w:spacing w:val="-9"/>
        </w:rPr>
        <w:t xml:space="preserve"> </w:t>
      </w:r>
      <w:r>
        <w:t>измерения</w:t>
      </w:r>
      <w:r>
        <w:rPr>
          <w:spacing w:val="-10"/>
        </w:rPr>
        <w:t xml:space="preserve"> </w:t>
      </w:r>
      <w:r>
        <w:t>часто</w:t>
      </w:r>
      <w:r>
        <w:rPr>
          <w:spacing w:val="-12"/>
        </w:rPr>
        <w:t xml:space="preserve"> </w:t>
      </w:r>
      <w:r>
        <w:t>применяется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математическим</w:t>
      </w:r>
      <w:r>
        <w:rPr>
          <w:spacing w:val="-7"/>
        </w:rPr>
        <w:t xml:space="preserve"> </w:t>
      </w:r>
      <w:r>
        <w:t>объектам,</w:t>
      </w:r>
      <w:r>
        <w:rPr>
          <w:spacing w:val="-11"/>
        </w:rPr>
        <w:t xml:space="preserve"> </w:t>
      </w:r>
      <w:r>
        <w:t>типичен</w:t>
      </w:r>
      <w:r>
        <w:rPr>
          <w:spacing w:val="-10"/>
        </w:rPr>
        <w:t xml:space="preserve"> </w:t>
      </w:r>
      <w:r>
        <w:t>при</w:t>
      </w:r>
      <w:r>
        <w:rPr>
          <w:spacing w:val="-48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чтение</w:t>
      </w:r>
      <w:r>
        <w:rPr>
          <w:spacing w:val="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прерогатива</w:t>
      </w:r>
      <w:r>
        <w:rPr>
          <w:spacing w:val="1"/>
        </w:rPr>
        <w:t xml:space="preserve"> </w:t>
      </w:r>
      <w:r>
        <w:t>уроков 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литературы.</w:t>
      </w:r>
    </w:p>
    <w:p w:rsidR="000111FE" w:rsidRDefault="005D739F">
      <w:pPr>
        <w:pStyle w:val="a3"/>
        <w:spacing w:line="249" w:lineRule="auto"/>
        <w:ind w:left="677" w:right="403" w:firstLine="225"/>
      </w:pPr>
      <w:r>
        <w:t>Соответствующий вклад 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 можно выделить в</w:t>
      </w:r>
      <w:r>
        <w:rPr>
          <w:spacing w:val="1"/>
        </w:rPr>
        <w:t xml:space="preserve"> </w:t>
      </w:r>
      <w:r>
        <w:t>содержании 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предмета.</w:t>
      </w:r>
      <w:r>
        <w:rPr>
          <w:spacing w:val="-3"/>
        </w:rPr>
        <w:t xml:space="preserve"> </w:t>
      </w:r>
      <w:r>
        <w:t>Таким</w:t>
      </w:r>
      <w:r>
        <w:rPr>
          <w:spacing w:val="-8"/>
        </w:rPr>
        <w:t xml:space="preserve"> </w:t>
      </w:r>
      <w:r>
        <w:t>образом,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i/>
        </w:rPr>
        <w:t>первом</w:t>
      </w:r>
      <w:r>
        <w:rPr>
          <w:i/>
          <w:spacing w:val="-9"/>
        </w:rPr>
        <w:t xml:space="preserve"> </w:t>
      </w:r>
      <w:r>
        <w:t>этапе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7"/>
        </w:rPr>
        <w:t xml:space="preserve"> </w:t>
      </w:r>
      <w:r>
        <w:t>приоритеты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курсов</w:t>
      </w:r>
      <w:r>
        <w:rPr>
          <w:spacing w:val="-48"/>
        </w:rPr>
        <w:t xml:space="preserve"> </w:t>
      </w:r>
      <w:r>
        <w:t xml:space="preserve">для формирования качества универсальности на данном предметном содержании. На </w:t>
      </w:r>
      <w:r>
        <w:rPr>
          <w:i/>
        </w:rPr>
        <w:t xml:space="preserve">втором </w:t>
      </w:r>
      <w:r>
        <w:t>этапе подключаются</w:t>
      </w:r>
      <w:r>
        <w:rPr>
          <w:spacing w:val="1"/>
        </w:rPr>
        <w:t xml:space="preserve"> </w:t>
      </w:r>
      <w:r>
        <w:t>другие предметы, педагогический работник предлагает задания, требующие применения учебного действия 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rPr>
          <w:spacing w:val="-1"/>
        </w:rPr>
        <w:t>действия,</w:t>
      </w:r>
      <w:r>
        <w:rPr>
          <w:spacing w:val="-5"/>
        </w:rPr>
        <w:t xml:space="preserve"> </w:t>
      </w:r>
      <w:r>
        <w:rPr>
          <w:spacing w:val="-1"/>
        </w:rPr>
        <w:t>т.</w:t>
      </w:r>
      <w:r>
        <w:rPr>
          <w:spacing w:val="-4"/>
        </w:rPr>
        <w:t xml:space="preserve"> </w:t>
      </w:r>
      <w:r>
        <w:rPr>
          <w:spacing w:val="-1"/>
        </w:rPr>
        <w:t>е.</w:t>
      </w:r>
      <w:r>
        <w:rPr>
          <w:spacing w:val="-4"/>
        </w:rPr>
        <w:t xml:space="preserve"> </w:t>
      </w:r>
      <w:r>
        <w:rPr>
          <w:spacing w:val="-1"/>
        </w:rPr>
        <w:t>использования</w:t>
      </w:r>
      <w:r>
        <w:rPr>
          <w:spacing w:val="-8"/>
        </w:rPr>
        <w:t xml:space="preserve"> </w:t>
      </w:r>
      <w:r>
        <w:rPr>
          <w:spacing w:val="-1"/>
        </w:rPr>
        <w:t>его</w:t>
      </w:r>
      <w:r>
        <w:rPr>
          <w:spacing w:val="-12"/>
        </w:rPr>
        <w:t xml:space="preserve"> </w:t>
      </w:r>
      <w:r>
        <w:rPr>
          <w:spacing w:val="-1"/>
        </w:rPr>
        <w:t>независимо</w:t>
      </w:r>
      <w:r>
        <w:rPr>
          <w:spacing w:val="-6"/>
        </w:rPr>
        <w:t xml:space="preserve"> </w:t>
      </w:r>
      <w:r>
        <w:rPr>
          <w:spacing w:val="-1"/>
        </w:rPr>
        <w:t>от</w:t>
      </w:r>
      <w:r>
        <w:rPr>
          <w:spacing w:val="-8"/>
        </w:rPr>
        <w:t xml:space="preserve"> </w:t>
      </w:r>
      <w:r>
        <w:rPr>
          <w:spacing w:val="-1"/>
        </w:rPr>
        <w:t>предметного</w:t>
      </w:r>
      <w:r>
        <w:rPr>
          <w:spacing w:val="-11"/>
        </w:rPr>
        <w:t xml:space="preserve"> </w:t>
      </w:r>
      <w:r>
        <w:rPr>
          <w:spacing w:val="-1"/>
        </w:rPr>
        <w:t>содержания.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начинает</w:t>
      </w:r>
      <w:r>
        <w:rPr>
          <w:spacing w:val="-8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 видение учебного действия, он может охарактеризовать его, не ссылаясь на конкретное содержание.</w:t>
      </w:r>
      <w:r>
        <w:rPr>
          <w:spacing w:val="1"/>
        </w:rPr>
        <w:t xml:space="preserve"> </w:t>
      </w:r>
      <w:r>
        <w:t>Например, «наблюдать — значит…», «сравнение — это…», «контролировать — значит…» и т. п. Педагогический</w:t>
      </w:r>
      <w:r>
        <w:rPr>
          <w:spacing w:val="1"/>
        </w:rPr>
        <w:t xml:space="preserve"> </w:t>
      </w:r>
      <w:r>
        <w:t>работник делает вывод о том,</w:t>
      </w:r>
      <w:r>
        <w:rPr>
          <w:spacing w:val="1"/>
        </w:rPr>
        <w:t xml:space="preserve"> </w:t>
      </w:r>
      <w:r>
        <w:t>что универсальность (независимость от конкретного содержания) как 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сформировалась.</w:t>
      </w:r>
    </w:p>
    <w:p w:rsidR="000111FE" w:rsidRDefault="005D739F" w:rsidP="00280C3E">
      <w:pPr>
        <w:pStyle w:val="a4"/>
        <w:numPr>
          <w:ilvl w:val="0"/>
          <w:numId w:val="17"/>
        </w:numPr>
        <w:tabs>
          <w:tab w:val="left" w:pos="1057"/>
        </w:tabs>
        <w:spacing w:before="6" w:line="249" w:lineRule="auto"/>
        <w:ind w:right="399" w:firstLine="225"/>
        <w:rPr>
          <w:sz w:val="20"/>
        </w:rPr>
      </w:pPr>
      <w:r>
        <w:rPr>
          <w:sz w:val="20"/>
        </w:rPr>
        <w:t> Используются виды деятельности, которые в особой мере провоцируют применение универсальных действий: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поисковая, в том числе с использованием информационного ресурса Интернета, исследовательская, творческая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 в том числе с использованием экранных моделей изучаемых объектов или процессов. Это побудит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 отказаться от репродуктивного типа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 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 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главным методом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 образец, предъявляемый обучающимся в готовом виде. В этом случае единственная задача ученика —</w:t>
      </w:r>
      <w:r>
        <w:rPr>
          <w:spacing w:val="1"/>
          <w:sz w:val="20"/>
        </w:rPr>
        <w:t xml:space="preserve"> </w:t>
      </w:r>
      <w:r>
        <w:rPr>
          <w:sz w:val="20"/>
        </w:rPr>
        <w:t>запомнить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каждый</w:t>
      </w:r>
      <w:r>
        <w:rPr>
          <w:spacing w:val="1"/>
          <w:sz w:val="20"/>
        </w:rPr>
        <w:t xml:space="preserve"> </w:t>
      </w:r>
      <w:r>
        <w:rPr>
          <w:sz w:val="20"/>
        </w:rPr>
        <w:t>раз</w:t>
      </w:r>
      <w:r>
        <w:rPr>
          <w:spacing w:val="1"/>
          <w:sz w:val="20"/>
        </w:rPr>
        <w:t xml:space="preserve"> </w:t>
      </w:r>
      <w:r>
        <w:rPr>
          <w:sz w:val="20"/>
        </w:rPr>
        <w:t>вспоминать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таких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 универсальные действия, требующие мыслительных операций, актуальных коммуникативных 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 и контроля своей деятельности, не являются востребованными, так как использование готового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образца</w:t>
      </w:r>
      <w:r>
        <w:rPr>
          <w:spacing w:val="1"/>
          <w:sz w:val="20"/>
        </w:rPr>
        <w:t xml:space="preserve"> </w:t>
      </w:r>
      <w:r>
        <w:rPr>
          <w:sz w:val="20"/>
        </w:rPr>
        <w:t>опирается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память.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развивают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-9"/>
          <w:sz w:val="20"/>
        </w:rPr>
        <w:t xml:space="preserve"> </w:t>
      </w:r>
      <w:r>
        <w:rPr>
          <w:sz w:val="20"/>
        </w:rPr>
        <w:t>школьника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диалогу,</w:t>
      </w:r>
      <w:r>
        <w:rPr>
          <w:spacing w:val="-3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-7"/>
          <w:sz w:val="20"/>
        </w:rPr>
        <w:t xml:space="preserve"> </w:t>
      </w:r>
      <w:r>
        <w:rPr>
          <w:sz w:val="20"/>
        </w:rPr>
        <w:t>проблем,</w:t>
      </w:r>
      <w:r>
        <w:rPr>
          <w:spacing w:val="-4"/>
          <w:sz w:val="20"/>
        </w:rPr>
        <w:t xml:space="preserve"> </w:t>
      </w:r>
      <w:r>
        <w:rPr>
          <w:sz w:val="20"/>
        </w:rPr>
        <w:t>разрешению</w:t>
      </w:r>
      <w:r>
        <w:rPr>
          <w:spacing w:val="-7"/>
          <w:sz w:val="20"/>
        </w:rPr>
        <w:t xml:space="preserve"> </w:t>
      </w:r>
      <w:r>
        <w:rPr>
          <w:sz w:val="20"/>
        </w:rPr>
        <w:t>возникших</w:t>
      </w:r>
      <w:r>
        <w:rPr>
          <w:spacing w:val="-6"/>
          <w:sz w:val="20"/>
        </w:rPr>
        <w:t xml:space="preserve"> </w:t>
      </w:r>
      <w:r>
        <w:rPr>
          <w:sz w:val="20"/>
        </w:rPr>
        <w:t>противоречий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точках</w:t>
      </w:r>
      <w:r>
        <w:rPr>
          <w:spacing w:val="-47"/>
          <w:sz w:val="20"/>
        </w:rPr>
        <w:t xml:space="preserve"> </w:t>
      </w:r>
      <w:r>
        <w:rPr>
          <w:sz w:val="20"/>
        </w:rPr>
        <w:t>зрения. Поисковая и исследовательская деятельность может осуществляться с использованием 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банков, содержащих различные экранные (виртуальные) объекты (учебного или игрового, бытового назначения), 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 технологий</w:t>
      </w:r>
      <w:r>
        <w:rPr>
          <w:spacing w:val="-2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взаимодействия.</w:t>
      </w:r>
    </w:p>
    <w:p w:rsidR="000111FE" w:rsidRDefault="005D739F">
      <w:pPr>
        <w:pStyle w:val="a3"/>
        <w:spacing w:before="12" w:line="249" w:lineRule="auto"/>
        <w:ind w:left="677" w:right="411" w:firstLine="225"/>
      </w:pPr>
      <w:r>
        <w:t>Например, для формирования наблюдения как метода познания разных объектов действительности на 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rPr>
          <w:spacing w:val="-1"/>
        </w:rPr>
        <w:t xml:space="preserve">отображающих реальную действительность, которую невозможно представить </w:t>
      </w:r>
      <w:r>
        <w:t>ученику в условиях образовательной</w:t>
      </w:r>
      <w:r>
        <w:rPr>
          <w:spacing w:val="-4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литературного чтения позволяют проводить наблюдения текста, на которых строится аналитическая 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 высказывать гипотезы, строить рассуждения, сравнивать доказательства, формулировать обобщения</w:t>
      </w:r>
      <w:r>
        <w:rPr>
          <w:spacing w:val="1"/>
        </w:rPr>
        <w:t xml:space="preserve"> </w:t>
      </w:r>
      <w:r>
        <w:t>практически на любом предметном содержании. Если эта работа проводится учителем систематически и на уроках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всем</w:t>
      </w:r>
      <w:r>
        <w:rPr>
          <w:spacing w:val="3"/>
        </w:rPr>
        <w:t xml:space="preserve"> </w:t>
      </w:r>
      <w:r>
        <w:t>предметам,</w:t>
      </w:r>
      <w:r>
        <w:rPr>
          <w:spacing w:val="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универсальность</w:t>
      </w:r>
      <w:r>
        <w:rPr>
          <w:spacing w:val="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действия формируется</w:t>
      </w:r>
      <w:r>
        <w:rPr>
          <w:spacing w:val="4"/>
        </w:rPr>
        <w:t xml:space="preserve"> </w:t>
      </w:r>
      <w:r>
        <w:t>успешно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быстро.</w:t>
      </w:r>
    </w:p>
    <w:p w:rsidR="000111FE" w:rsidRDefault="005D739F" w:rsidP="00280C3E">
      <w:pPr>
        <w:pStyle w:val="a4"/>
        <w:numPr>
          <w:ilvl w:val="0"/>
          <w:numId w:val="17"/>
        </w:numPr>
        <w:tabs>
          <w:tab w:val="left" w:pos="1057"/>
        </w:tabs>
        <w:spacing w:before="8" w:line="249" w:lineRule="auto"/>
        <w:ind w:right="399" w:firstLine="225"/>
        <w:rPr>
          <w:sz w:val="20"/>
        </w:rPr>
      </w:pPr>
      <w:r>
        <w:rPr>
          <w:sz w:val="20"/>
        </w:rPr>
        <w:t> Педагогический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применяет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 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операциональный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действия. Цель таких заданий — создание алгоритма решения учебной задачи, выбор соответствующего 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действия. Сначала эта работа проходит коллективно, вместе с учителем, когда все вместе выстраивают пошаговые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постепенно</w:t>
      </w:r>
      <w:r>
        <w:rPr>
          <w:spacing w:val="1"/>
          <w:sz w:val="20"/>
        </w:rPr>
        <w:t xml:space="preserve"> </w:t>
      </w:r>
      <w:r>
        <w:rPr>
          <w:sz w:val="20"/>
        </w:rPr>
        <w:t>дети</w:t>
      </w:r>
      <w:r>
        <w:rPr>
          <w:spacing w:val="1"/>
          <w:sz w:val="20"/>
        </w:rPr>
        <w:t xml:space="preserve"> </w:t>
      </w:r>
      <w:r>
        <w:rPr>
          <w:sz w:val="20"/>
        </w:rPr>
        <w:t>учатся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самостоятельно.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очень</w:t>
      </w:r>
      <w:r>
        <w:rPr>
          <w:spacing w:val="1"/>
          <w:sz w:val="20"/>
        </w:rPr>
        <w:t xml:space="preserve"> </w:t>
      </w:r>
      <w:r>
        <w:rPr>
          <w:sz w:val="20"/>
        </w:rPr>
        <w:t>важно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алгоритма: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содержании;</w:t>
      </w:r>
      <w:r>
        <w:rPr>
          <w:spacing w:val="1"/>
          <w:sz w:val="20"/>
        </w:rPr>
        <w:t xml:space="preserve"> </w:t>
      </w:r>
      <w:r>
        <w:rPr>
          <w:sz w:val="20"/>
        </w:rPr>
        <w:t>проговаривание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постепенный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переход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новый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 —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построение способа действий на любом предметном содержании и с подключением внутренней речи. При этом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изменяется и процесс</w:t>
      </w:r>
      <w:r>
        <w:rPr>
          <w:spacing w:val="-1"/>
          <w:sz w:val="20"/>
        </w:rPr>
        <w:t xml:space="preserve"> </w:t>
      </w:r>
      <w:r>
        <w:rPr>
          <w:sz w:val="20"/>
        </w:rPr>
        <w:t>контроля:</w:t>
      </w:r>
    </w:p>
    <w:p w:rsidR="000111FE" w:rsidRDefault="005D739F">
      <w:pPr>
        <w:pStyle w:val="a3"/>
        <w:spacing w:before="8" w:line="249" w:lineRule="auto"/>
        <w:ind w:left="677" w:right="404" w:firstLine="225"/>
      </w:pPr>
      <w:r>
        <w:t>1) от совместных действий с учителем обучающиеся переходят к самостоятельным аналитическим оценкам; 2)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 —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rPr>
          <w:spacing w:val="-1"/>
        </w:rPr>
        <w:t>способность</w:t>
      </w:r>
      <w:r>
        <w:rPr>
          <w:spacing w:val="-10"/>
        </w:rPr>
        <w:t xml:space="preserve"> </w:t>
      </w:r>
      <w:r>
        <w:rPr>
          <w:spacing w:val="-1"/>
        </w:rPr>
        <w:t>корректировать</w:t>
      </w:r>
      <w:r>
        <w:rPr>
          <w:spacing w:val="-9"/>
        </w:rPr>
        <w:t xml:space="preserve"> </w:t>
      </w:r>
      <w:r>
        <w:t>процесс</w:t>
      </w:r>
      <w:r>
        <w:rPr>
          <w:spacing w:val="-1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задания,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предвидеть</w:t>
      </w:r>
      <w:r>
        <w:rPr>
          <w:spacing w:val="-10"/>
        </w:rPr>
        <w:t xml:space="preserve"> </w:t>
      </w:r>
      <w:r>
        <w:t>возможные</w:t>
      </w:r>
      <w:r>
        <w:rPr>
          <w:spacing w:val="-11"/>
        </w:rPr>
        <w:t xml:space="preserve"> </w:t>
      </w:r>
      <w:r>
        <w:t>трудности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ошибки.</w:t>
      </w:r>
      <w:r>
        <w:rPr>
          <w:spacing w:val="2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этом возможно реализовать автоматизацию контроля с диагностикой ошибок обучающегося и с 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поддержкой исправления самим</w:t>
      </w:r>
      <w:r>
        <w:rPr>
          <w:spacing w:val="-1"/>
        </w:rPr>
        <w:t xml:space="preserve"> </w:t>
      </w:r>
      <w:r>
        <w:t>обучающимся своих</w:t>
      </w:r>
      <w:r>
        <w:rPr>
          <w:spacing w:val="2"/>
        </w:rPr>
        <w:t xml:space="preserve"> </w:t>
      </w:r>
      <w:r>
        <w:t>ошибок.</w:t>
      </w:r>
    </w:p>
    <w:p w:rsidR="000111FE" w:rsidRDefault="005D739F">
      <w:pPr>
        <w:pStyle w:val="a3"/>
        <w:spacing w:before="4" w:line="249" w:lineRule="auto"/>
        <w:ind w:left="677" w:right="409" w:firstLine="225"/>
      </w:pPr>
      <w:r>
        <w:rPr>
          <w:spacing w:val="-1"/>
        </w:rPr>
        <w:t>Как</w:t>
      </w:r>
      <w:r>
        <w:rPr>
          <w:spacing w:val="-8"/>
        </w:rPr>
        <w:t xml:space="preserve"> </w:t>
      </w:r>
      <w:r>
        <w:rPr>
          <w:spacing w:val="-1"/>
        </w:rPr>
        <w:t>показывают</w:t>
      </w:r>
      <w:r>
        <w:rPr>
          <w:spacing w:val="-13"/>
        </w:rPr>
        <w:t xml:space="preserve"> </w:t>
      </w:r>
      <w:r>
        <w:rPr>
          <w:spacing w:val="-1"/>
        </w:rPr>
        <w:t>психолого-педагогические</w:t>
      </w:r>
      <w:r>
        <w:rPr>
          <w:spacing w:val="-9"/>
        </w:rPr>
        <w:t xml:space="preserve"> </w:t>
      </w:r>
      <w:r>
        <w:rPr>
          <w:spacing w:val="-1"/>
        </w:rPr>
        <w:t>исследования,</w:t>
      </w:r>
      <w:r>
        <w:rPr>
          <w:spacing w:val="-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9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такая</w:t>
      </w:r>
      <w:r>
        <w:rPr>
          <w:spacing w:val="-8"/>
        </w:rPr>
        <w:t xml:space="preserve"> </w:t>
      </w:r>
      <w:r>
        <w:t>технология</w:t>
      </w:r>
      <w:r>
        <w:rPr>
          <w:spacing w:val="-48"/>
        </w:rPr>
        <w:t xml:space="preserve"> </w:t>
      </w:r>
      <w:r>
        <w:t>обучения в рамках совместно-распределительной деятельности (термин Д. Б. Эльконина) развивает способность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rPr>
          <w:spacing w:val="-10"/>
        </w:rPr>
        <w:t xml:space="preserve"> </w:t>
      </w:r>
      <w:r>
        <w:rPr>
          <w:spacing w:val="-1"/>
        </w:rPr>
        <w:t>работать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10"/>
        </w:rPr>
        <w:t xml:space="preserve"> </w:t>
      </w:r>
      <w:r>
        <w:rPr>
          <w:spacing w:val="-1"/>
        </w:rPr>
        <w:t>только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типовых</w:t>
      </w:r>
      <w:r>
        <w:rPr>
          <w:spacing w:val="-3"/>
        </w:rPr>
        <w:t xml:space="preserve"> </w:t>
      </w:r>
      <w:r>
        <w:rPr>
          <w:spacing w:val="-1"/>
        </w:rPr>
        <w:t>учебных</w:t>
      </w:r>
      <w:r>
        <w:rPr>
          <w:spacing w:val="-7"/>
        </w:rPr>
        <w:t xml:space="preserve"> </w:t>
      </w:r>
      <w:r>
        <w:rPr>
          <w:spacing w:val="-1"/>
        </w:rPr>
        <w:t>ситуациях,</w:t>
      </w:r>
      <w:r>
        <w:rPr>
          <w:spacing w:val="-5"/>
        </w:rPr>
        <w:t xml:space="preserve"> </w:t>
      </w:r>
      <w:r>
        <w:rPr>
          <w:spacing w:val="-1"/>
        </w:rPr>
        <w:t>но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нестандартных</w:t>
      </w:r>
      <w:r>
        <w:rPr>
          <w:spacing w:val="-7"/>
        </w:rPr>
        <w:t xml:space="preserve"> </w:t>
      </w:r>
      <w:r>
        <w:t>ситуациях.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</w:t>
      </w:r>
      <w:r>
        <w:rPr>
          <w:spacing w:val="-47"/>
        </w:rPr>
        <w:t xml:space="preserve"> </w:t>
      </w:r>
      <w:r>
        <w:t>педагогический работник сам должен хорошо знать, какие учебные операции наполняют то или иное учебное</w:t>
      </w:r>
      <w:r>
        <w:rPr>
          <w:spacing w:val="1"/>
        </w:rPr>
        <w:t xml:space="preserve"> </w:t>
      </w:r>
      <w:r>
        <w:t>действие.</w:t>
      </w:r>
    </w:p>
    <w:p w:rsidR="000111FE" w:rsidRDefault="005D739F">
      <w:pPr>
        <w:pStyle w:val="a3"/>
        <w:spacing w:before="4" w:line="249" w:lineRule="auto"/>
        <w:ind w:left="677" w:right="405" w:firstLine="225"/>
      </w:pPr>
      <w:r>
        <w:t>Например,</w:t>
      </w:r>
      <w:r>
        <w:rPr>
          <w:spacing w:val="1"/>
        </w:rPr>
        <w:t xml:space="preserve"> </w:t>
      </w:r>
      <w:r>
        <w:rPr>
          <w:i/>
        </w:rPr>
        <w:t>сравнение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 обучающемуся</w:t>
      </w:r>
      <w:r>
        <w:rPr>
          <w:spacing w:val="1"/>
        </w:rPr>
        <w:t xml:space="preserve"> </w:t>
      </w:r>
      <w:r>
        <w:t>новый вид деятельности (возможный только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 представления</w:t>
      </w:r>
      <w:r>
        <w:rPr>
          <w:spacing w:val="1"/>
        </w:rPr>
        <w:t xml:space="preserve"> </w:t>
      </w:r>
      <w:r>
        <w:rPr>
          <w:spacing w:val="-1"/>
        </w:rPr>
        <w:t>объектов,</w:t>
      </w:r>
      <w:r>
        <w:rPr>
          <w:spacing w:val="-5"/>
        </w:rPr>
        <w:t xml:space="preserve"> </w:t>
      </w:r>
      <w:r>
        <w:rPr>
          <w:spacing w:val="-1"/>
        </w:rPr>
        <w:t>явлений)</w:t>
      </w:r>
      <w:r>
        <w:rPr>
          <w:spacing w:val="4"/>
        </w:rPr>
        <w:t xml:space="preserve"> </w:t>
      </w:r>
      <w:r>
        <w:rPr>
          <w:spacing w:val="-1"/>
        </w:rPr>
        <w:t>—</w:t>
      </w:r>
      <w:r>
        <w:rPr>
          <w:spacing w:val="-7"/>
        </w:rPr>
        <w:t xml:space="preserve"> </w:t>
      </w:r>
      <w:r>
        <w:rPr>
          <w:spacing w:val="-1"/>
        </w:rPr>
        <w:t>выбирать</w:t>
      </w:r>
      <w:r>
        <w:rPr>
          <w:spacing w:val="-8"/>
        </w:rPr>
        <w:t xml:space="preserve"> </w:t>
      </w:r>
      <w:r>
        <w:rPr>
          <w:spacing w:val="-1"/>
        </w:rPr>
        <w:t>(из</w:t>
      </w:r>
      <w:r>
        <w:rPr>
          <w:spacing w:val="-6"/>
        </w:rPr>
        <w:t xml:space="preserve"> </w:t>
      </w:r>
      <w:r>
        <w:rPr>
          <w:spacing w:val="-1"/>
        </w:rPr>
        <w:t>информационного</w:t>
      </w:r>
      <w:r>
        <w:rPr>
          <w:spacing w:val="-12"/>
        </w:rPr>
        <w:t xml:space="preserve"> </w:t>
      </w:r>
      <w:r>
        <w:t>банка)</w:t>
      </w:r>
      <w:r>
        <w:rPr>
          <w:spacing w:val="-7"/>
        </w:rPr>
        <w:t xml:space="preserve"> </w:t>
      </w:r>
      <w:r>
        <w:t>экранные</w:t>
      </w:r>
      <w:r>
        <w:rPr>
          <w:spacing w:val="-9"/>
        </w:rPr>
        <w:t xml:space="preserve"> </w:t>
      </w:r>
      <w:r>
        <w:t>(виртуальные)</w:t>
      </w:r>
      <w:r>
        <w:rPr>
          <w:spacing w:val="-7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предметов</w:t>
      </w:r>
      <w:r>
        <w:rPr>
          <w:spacing w:val="-48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видоизменять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привести</w:t>
      </w:r>
      <w:r>
        <w:rPr>
          <w:spacing w:val="-3"/>
        </w:rPr>
        <w:t xml:space="preserve"> </w:t>
      </w:r>
      <w:r>
        <w:t>их к</w:t>
      </w:r>
      <w:r>
        <w:rPr>
          <w:spacing w:val="-3"/>
        </w:rPr>
        <w:t xml:space="preserve"> </w:t>
      </w:r>
      <w:r>
        <w:t>сходству</w:t>
      </w:r>
      <w:r>
        <w:rPr>
          <w:spacing w:val="-10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похожести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другими.</w:t>
      </w:r>
    </w:p>
    <w:p w:rsidR="000111FE" w:rsidRDefault="005D739F">
      <w:pPr>
        <w:pStyle w:val="a3"/>
        <w:spacing w:before="6" w:line="249" w:lineRule="auto"/>
        <w:ind w:left="677" w:right="403" w:firstLine="225"/>
      </w:pPr>
      <w:r>
        <w:rPr>
          <w:i/>
        </w:rPr>
        <w:t xml:space="preserve">Классификация </w:t>
      </w:r>
      <w:r>
        <w:t>как универсальное учебное действие включает: анализ свойств объектов, которые подлежат</w:t>
      </w:r>
      <w:r>
        <w:rPr>
          <w:spacing w:val="1"/>
        </w:rPr>
        <w:t xml:space="preserve"> </w:t>
      </w:r>
      <w:r>
        <w:t>классификации; сравнение выделенных свойств с целью их дифференциации на внешние 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главные</w:t>
      </w:r>
      <w:r>
        <w:rPr>
          <w:spacing w:val="-12"/>
        </w:rPr>
        <w:t xml:space="preserve"> </w:t>
      </w:r>
      <w:r>
        <w:rPr>
          <w:spacing w:val="-1"/>
        </w:rPr>
        <w:t>(существенные)</w:t>
      </w:r>
      <w:r>
        <w:rPr>
          <w:spacing w:val="-8"/>
        </w:rPr>
        <w:t xml:space="preserve"> </w:t>
      </w:r>
      <w:r>
        <w:rPr>
          <w:spacing w:val="-1"/>
        </w:rPr>
        <w:t>свойства;</w:t>
      </w:r>
      <w:r>
        <w:rPr>
          <w:spacing w:val="-8"/>
        </w:rPr>
        <w:t xml:space="preserve"> </w:t>
      </w:r>
      <w:r>
        <w:t>выделение</w:t>
      </w:r>
      <w:r>
        <w:rPr>
          <w:spacing w:val="-11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(существенных)</w:t>
      </w:r>
      <w:r>
        <w:rPr>
          <w:spacing w:val="-9"/>
        </w:rPr>
        <w:t xml:space="preserve"> </w:t>
      </w:r>
      <w:r>
        <w:t>признаков</w:t>
      </w:r>
      <w:r>
        <w:rPr>
          <w:spacing w:val="-8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имеющихся</w:t>
      </w:r>
      <w:r>
        <w:rPr>
          <w:spacing w:val="-10"/>
        </w:rPr>
        <w:t xml:space="preserve"> </w:t>
      </w:r>
      <w:r>
        <w:t>объектов;</w:t>
      </w:r>
    </w:p>
    <w:p w:rsidR="000111FE" w:rsidRDefault="000111FE">
      <w:pPr>
        <w:spacing w:line="249" w:lineRule="auto"/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5D739F">
      <w:pPr>
        <w:pStyle w:val="a3"/>
        <w:spacing w:before="74" w:line="249" w:lineRule="auto"/>
        <w:ind w:left="677" w:right="408" w:firstLine="0"/>
      </w:pPr>
      <w:r>
        <w:lastRenderedPageBreak/>
        <w:t>разбиение объектов на группы (типы) по общему главному (существенному) признаку. Обучающемуся можно</w:t>
      </w:r>
      <w:r>
        <w:rPr>
          <w:spacing w:val="1"/>
        </w:rPr>
        <w:t xml:space="preserve"> </w:t>
      </w:r>
      <w:r>
        <w:t>предложить (в условиях экранного представления моделей объектов) гораздо большее их количество, нежели в</w:t>
      </w:r>
      <w:r>
        <w:rPr>
          <w:spacing w:val="1"/>
        </w:rPr>
        <w:t xml:space="preserve"> </w:t>
      </w:r>
      <w:r>
        <w:t>реальных условиях, для анализа свойств объектов, которые подлежат классификации (типизации), для сравнения</w:t>
      </w:r>
      <w:r>
        <w:rPr>
          <w:spacing w:val="1"/>
        </w:rPr>
        <w:t xml:space="preserve"> </w:t>
      </w:r>
      <w:r>
        <w:t>выделенных свойств экранных (виртуальных) моделей изучаемых объектов с целью их дифференциации. При этом</w:t>
      </w:r>
      <w:r>
        <w:rPr>
          <w:spacing w:val="-47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 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работы.</w:t>
      </w:r>
    </w:p>
    <w:p w:rsidR="000111FE" w:rsidRDefault="005D739F">
      <w:pPr>
        <w:pStyle w:val="a3"/>
        <w:spacing w:before="5" w:line="249" w:lineRule="auto"/>
        <w:ind w:left="677" w:right="408" w:firstLine="225"/>
      </w:pPr>
      <w:r>
        <w:rPr>
          <w:i/>
          <w:spacing w:val="-1"/>
        </w:rPr>
        <w:t>Обобщение</w:t>
      </w:r>
      <w:r>
        <w:rPr>
          <w:i/>
          <w:spacing w:val="-7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универсальное</w:t>
      </w:r>
      <w:r>
        <w:rPr>
          <w:spacing w:val="-7"/>
        </w:rPr>
        <w:t xml:space="preserve"> </w:t>
      </w:r>
      <w:r>
        <w:t>учебное</w:t>
      </w:r>
      <w:r>
        <w:rPr>
          <w:spacing w:val="-12"/>
        </w:rPr>
        <w:t xml:space="preserve"> </w:t>
      </w:r>
      <w:r>
        <w:t>действие</w:t>
      </w:r>
      <w:r>
        <w:rPr>
          <w:spacing w:val="-11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операции:</w:t>
      </w:r>
      <w:r>
        <w:rPr>
          <w:spacing w:val="-8"/>
        </w:rPr>
        <w:t xml:space="preserve"> </w:t>
      </w:r>
      <w:r>
        <w:t>сравнение</w:t>
      </w:r>
      <w:r>
        <w:rPr>
          <w:spacing w:val="-7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(объектов,</w:t>
      </w:r>
      <w:r>
        <w:rPr>
          <w:spacing w:val="-4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 выделение 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 анализ 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 определение наиболее</w:t>
      </w:r>
      <w:r>
        <w:rPr>
          <w:spacing w:val="1"/>
        </w:rPr>
        <w:t xml:space="preserve"> </w:t>
      </w:r>
      <w:r>
        <w:t>устойчивых (инвариантных) существенных признаков (свойств); игнорирование индивидуальных и/или особенных</w:t>
      </w:r>
      <w:r>
        <w:rPr>
          <w:spacing w:val="-47"/>
        </w:rPr>
        <w:t xml:space="preserve"> </w:t>
      </w:r>
      <w:r>
        <w:t>свойств каждого предмета; сокращённая сжатая формулировка общего главного существенного признака 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-47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 явлений) и выделения их общих признаков. При этом возможна фиксация деятельности обучающегося в</w:t>
      </w:r>
      <w:r>
        <w:rPr>
          <w:spacing w:val="-47"/>
        </w:rPr>
        <w:t xml:space="preserve"> </w:t>
      </w:r>
      <w:r>
        <w:t>электронном</w:t>
      </w:r>
      <w:r>
        <w:rPr>
          <w:spacing w:val="3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рассмотрения</w:t>
      </w:r>
      <w:r>
        <w:rPr>
          <w:spacing w:val="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итогов</w:t>
      </w:r>
      <w:r>
        <w:rPr>
          <w:spacing w:val="8"/>
        </w:rPr>
        <w:t xml:space="preserve"> </w:t>
      </w:r>
      <w:r>
        <w:t>работы.</w:t>
      </w:r>
    </w:p>
    <w:p w:rsidR="000111FE" w:rsidRDefault="005D739F">
      <w:pPr>
        <w:pStyle w:val="a3"/>
        <w:spacing w:before="7" w:line="249" w:lineRule="auto"/>
        <w:ind w:left="677" w:right="410" w:firstLine="225"/>
      </w:pPr>
      <w:r>
        <w:rPr>
          <w:spacing w:val="-1"/>
        </w:rPr>
        <w:t>Систематическая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заданиями,</w:t>
      </w:r>
      <w:r>
        <w:rPr>
          <w:spacing w:val="-11"/>
        </w:rPr>
        <w:t xml:space="preserve"> </w:t>
      </w:r>
      <w:r>
        <w:t>требующими</w:t>
      </w:r>
      <w:r>
        <w:rPr>
          <w:spacing w:val="-7"/>
        </w:rPr>
        <w:t xml:space="preserve"> </w:t>
      </w:r>
      <w:r>
        <w:t>применения</w:t>
      </w:r>
      <w:r>
        <w:rPr>
          <w:spacing w:val="-10"/>
        </w:rPr>
        <w:t xml:space="preserve"> </w:t>
      </w:r>
      <w:r>
        <w:t>одинаковых</w:t>
      </w:r>
      <w:r>
        <w:rPr>
          <w:spacing w:val="-9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обобщённой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-5"/>
        </w:rPr>
        <w:t xml:space="preserve"> </w:t>
      </w:r>
      <w:r>
        <w:t>действия.</w:t>
      </w:r>
    </w:p>
    <w:p w:rsidR="000111FE" w:rsidRDefault="000111FE">
      <w:pPr>
        <w:pStyle w:val="a3"/>
        <w:spacing w:before="9"/>
        <w:ind w:left="0" w:firstLine="0"/>
        <w:jc w:val="left"/>
        <w:rPr>
          <w:sz w:val="30"/>
        </w:rPr>
      </w:pPr>
    </w:p>
    <w:p w:rsidR="000111FE" w:rsidRDefault="005D739F" w:rsidP="00280C3E">
      <w:pPr>
        <w:pStyle w:val="2"/>
        <w:numPr>
          <w:ilvl w:val="2"/>
          <w:numId w:val="22"/>
        </w:numPr>
        <w:tabs>
          <w:tab w:val="left" w:pos="1234"/>
        </w:tabs>
        <w:ind w:right="5674" w:firstLine="0"/>
      </w:pPr>
      <w:r>
        <w:t>Место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-2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</w:t>
      </w:r>
    </w:p>
    <w:p w:rsidR="000111FE" w:rsidRDefault="000111FE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677" w:right="405" w:firstLine="225"/>
      </w:pP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НОО</w:t>
      </w:r>
      <w:r>
        <w:rPr>
          <w:spacing w:val="-8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определяется</w:t>
      </w:r>
      <w:r>
        <w:rPr>
          <w:spacing w:val="-48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этапе</w:t>
      </w:r>
      <w:r>
        <w:rPr>
          <w:spacing w:val="-10"/>
        </w:rPr>
        <w:t xml:space="preserve"> </w:t>
      </w:r>
      <w:r>
        <w:rPr>
          <w:spacing w:val="-1"/>
        </w:rPr>
        <w:t>завершения</w:t>
      </w:r>
      <w:r>
        <w:rPr>
          <w:spacing w:val="-9"/>
        </w:rPr>
        <w:t xml:space="preserve"> </w:t>
      </w:r>
      <w:r>
        <w:rPr>
          <w:spacing w:val="-1"/>
        </w:rPr>
        <w:t>ими</w:t>
      </w:r>
      <w:r>
        <w:rPr>
          <w:spacing w:val="-10"/>
        </w:rPr>
        <w:t xml:space="preserve"> </w:t>
      </w:r>
      <w:r>
        <w:rPr>
          <w:spacing w:val="-1"/>
        </w:rPr>
        <w:t>освоения</w:t>
      </w:r>
      <w:r>
        <w:rPr>
          <w:spacing w:val="-9"/>
        </w:rPr>
        <w:t xml:space="preserve"> </w:t>
      </w:r>
      <w:r>
        <w:rPr>
          <w:spacing w:val="-1"/>
        </w:rP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  <w:r>
        <w:rPr>
          <w:spacing w:val="-5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снимает</w:t>
      </w:r>
      <w:r>
        <w:rPr>
          <w:spacing w:val="-9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учителя</w:t>
      </w:r>
      <w:r>
        <w:rPr>
          <w:spacing w:val="-48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трудности и ошибки. В этом случае полученные результаты не подлежат балльной оценке, так как в</w:t>
      </w:r>
      <w:r>
        <w:rPr>
          <w:spacing w:val="1"/>
        </w:rPr>
        <w:t xml:space="preserve"> </w:t>
      </w:r>
      <w:r>
        <w:t>соответствии с закономерностями контрольно-оценочной деятельности балльной оценкой (отметкой) оценивается</w:t>
      </w:r>
      <w:r>
        <w:rPr>
          <w:spacing w:val="1"/>
        </w:rPr>
        <w:t xml:space="preserve"> </w:t>
      </w:r>
      <w:r>
        <w:rPr>
          <w:i/>
        </w:rPr>
        <w:t>результат</w:t>
      </w:r>
      <w:r>
        <w:t xml:space="preserve">, а не </w:t>
      </w:r>
      <w:r>
        <w:rPr>
          <w:i/>
        </w:rPr>
        <w:t xml:space="preserve">процесс </w:t>
      </w:r>
      <w:r>
        <w:t>деятельности. В задачу учителя входит проанализировать вместе с обучающимся его</w:t>
      </w:r>
      <w:r>
        <w:rPr>
          <w:spacing w:val="1"/>
        </w:rPr>
        <w:t xml:space="preserve"> </w:t>
      </w:r>
      <w:r>
        <w:t>достижения, ошибки и встретившиеся трудности, в любом случае морально поддержать его, высказать надежду на</w:t>
      </w:r>
      <w:r>
        <w:rPr>
          <w:spacing w:val="1"/>
        </w:rPr>
        <w:t xml:space="preserve"> </w:t>
      </w:r>
      <w:r>
        <w:t>дальнейшие успехи. При этом результаты контрольно-оценочной деятельности, зафиксированные в 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3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интенсифицировать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учителя.</w:t>
      </w:r>
    </w:p>
    <w:p w:rsidR="000111FE" w:rsidRDefault="005D739F">
      <w:pPr>
        <w:pStyle w:val="a3"/>
        <w:spacing w:before="8" w:line="249" w:lineRule="auto"/>
        <w:ind w:left="677" w:right="402" w:firstLine="225"/>
      </w:pPr>
      <w:r>
        <w:rPr>
          <w:spacing w:val="-2"/>
        </w:rPr>
        <w:t xml:space="preserve">Можно использовать словесную оценку: «молодец, стараешься, </w:t>
      </w:r>
      <w:r>
        <w:rPr>
          <w:spacing w:val="-1"/>
        </w:rPr>
        <w:t>у тебя обязательно получится», но отметку можно</w:t>
      </w:r>
      <w:r>
        <w:rPr>
          <w:spacing w:val="-47"/>
        </w:rPr>
        <w:t xml:space="preserve"> </w:t>
      </w:r>
      <w:r>
        <w:t>поставить только в том случае, если учебная задача решена самостоятельно и правильно, т. е. возможно говорить о</w:t>
      </w:r>
      <w:r>
        <w:rPr>
          <w:spacing w:val="1"/>
        </w:rPr>
        <w:t xml:space="preserve"> </w:t>
      </w:r>
      <w:r>
        <w:t>сформировавшемся универсальном</w:t>
      </w:r>
      <w:r>
        <w:rPr>
          <w:spacing w:val="-1"/>
        </w:rPr>
        <w:t xml:space="preserve"> </w:t>
      </w:r>
      <w:r>
        <w:t>действии.</w:t>
      </w:r>
    </w:p>
    <w:p w:rsidR="000111FE" w:rsidRDefault="005D739F">
      <w:pPr>
        <w:pStyle w:val="a3"/>
        <w:spacing w:before="3"/>
        <w:ind w:left="902" w:firstLine="0"/>
      </w:pPr>
      <w:r>
        <w:t>В</w:t>
      </w:r>
      <w:r>
        <w:rPr>
          <w:spacing w:val="13"/>
        </w:rPr>
        <w:t xml:space="preserve"> </w:t>
      </w:r>
      <w:r>
        <w:t>примерных</w:t>
      </w:r>
      <w:r>
        <w:rPr>
          <w:spacing w:val="17"/>
        </w:rPr>
        <w:t xml:space="preserve"> </w:t>
      </w:r>
      <w:r>
        <w:t>рабочих</w:t>
      </w:r>
      <w:r>
        <w:rPr>
          <w:spacing w:val="20"/>
        </w:rPr>
        <w:t xml:space="preserve"> </w:t>
      </w:r>
      <w:r>
        <w:t>программах</w:t>
      </w:r>
      <w:r>
        <w:rPr>
          <w:spacing w:val="18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метапредметных</w:t>
      </w:r>
      <w:r>
        <w:rPr>
          <w:spacing w:val="18"/>
        </w:rPr>
        <w:t xml:space="preserve"> </w:t>
      </w:r>
      <w:r>
        <w:t>достижений</w:t>
      </w:r>
      <w:r>
        <w:rPr>
          <w:spacing w:val="21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представлено</w:t>
      </w:r>
      <w:r>
        <w:rPr>
          <w:spacing w:val="1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разделе</w:t>
      </w:r>
    </w:p>
    <w:p w:rsidR="000111FE" w:rsidRDefault="005D739F">
      <w:pPr>
        <w:pStyle w:val="a3"/>
        <w:spacing w:before="10" w:line="249" w:lineRule="auto"/>
        <w:ind w:left="677" w:right="406" w:firstLine="0"/>
      </w:pPr>
      <w:r>
        <w:t>«Содержание</w:t>
      </w:r>
      <w:r>
        <w:rPr>
          <w:spacing w:val="-5"/>
        </w:rPr>
        <w:t xml:space="preserve"> </w:t>
      </w:r>
      <w:r>
        <w:t>обучения»,</w:t>
      </w:r>
      <w:r>
        <w:rPr>
          <w:spacing w:val="-1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классам.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</w:t>
      </w:r>
      <w:r>
        <w:rPr>
          <w:spacing w:val="-48"/>
        </w:rPr>
        <w:t xml:space="preserve"> </w:t>
      </w:r>
      <w:r>
        <w:t>(русский</w:t>
      </w:r>
      <w:r>
        <w:rPr>
          <w:spacing w:val="77"/>
        </w:rPr>
        <w:t xml:space="preserve"> </w:t>
      </w:r>
      <w:r>
        <w:t>язык,</w:t>
      </w:r>
      <w:r>
        <w:rPr>
          <w:spacing w:val="81"/>
        </w:rPr>
        <w:t xml:space="preserve"> </w:t>
      </w:r>
      <w:r>
        <w:t>литературное</w:t>
      </w:r>
      <w:r>
        <w:rPr>
          <w:spacing w:val="76"/>
        </w:rPr>
        <w:t xml:space="preserve"> </w:t>
      </w:r>
      <w:r>
        <w:t>чтение,</w:t>
      </w:r>
      <w:r>
        <w:rPr>
          <w:spacing w:val="81"/>
        </w:rPr>
        <w:t xml:space="preserve"> </w:t>
      </w:r>
      <w:r>
        <w:t>иностранный</w:t>
      </w:r>
      <w:r>
        <w:rPr>
          <w:spacing w:val="78"/>
        </w:rPr>
        <w:t xml:space="preserve"> </w:t>
      </w:r>
      <w:r>
        <w:t>язык,</w:t>
      </w:r>
      <w:r>
        <w:rPr>
          <w:spacing w:val="76"/>
        </w:rPr>
        <w:t xml:space="preserve"> </w:t>
      </w:r>
      <w:r>
        <w:t>математика</w:t>
      </w:r>
      <w:r>
        <w:rPr>
          <w:spacing w:val="7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окружающий</w:t>
      </w:r>
      <w:r>
        <w:rPr>
          <w:spacing w:val="77"/>
        </w:rPr>
        <w:t xml:space="preserve"> </w:t>
      </w:r>
      <w:r>
        <w:t>мир)</w:t>
      </w:r>
      <w:r>
        <w:rPr>
          <w:spacing w:val="79"/>
        </w:rPr>
        <w:t xml:space="preserve"> </w:t>
      </w:r>
      <w:r>
        <w:t>выделен</w:t>
      </w:r>
      <w:r>
        <w:rPr>
          <w:spacing w:val="77"/>
        </w:rPr>
        <w:t xml:space="preserve"> </w:t>
      </w:r>
      <w:r>
        <w:t>раздел</w:t>
      </w:r>
    </w:p>
    <w:p w:rsidR="000111FE" w:rsidRDefault="005D739F">
      <w:pPr>
        <w:pStyle w:val="a3"/>
        <w:spacing w:before="2" w:line="249" w:lineRule="auto"/>
        <w:ind w:left="677" w:right="408" w:firstLine="0"/>
      </w:pPr>
      <w:r>
        <w:rPr>
          <w:spacing w:val="-1"/>
        </w:rPr>
        <w:t>«Универсальные</w:t>
      </w:r>
      <w:r>
        <w:rPr>
          <w:spacing w:val="-6"/>
        </w:rPr>
        <w:t xml:space="preserve"> </w:t>
      </w:r>
      <w:r>
        <w:rPr>
          <w:spacing w:val="-1"/>
        </w:rPr>
        <w:t>учебные</w:t>
      </w:r>
      <w:r>
        <w:rPr>
          <w:spacing w:val="-6"/>
        </w:rPr>
        <w:t xml:space="preserve"> </w:t>
      </w:r>
      <w:r>
        <w:rPr>
          <w:spacing w:val="-1"/>
        </w:rPr>
        <w:t>умения»,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котором</w:t>
      </w:r>
      <w:r>
        <w:rPr>
          <w:spacing w:val="-4"/>
        </w:rPr>
        <w:t xml:space="preserve"> </w:t>
      </w:r>
      <w:r>
        <w:t>дан</w:t>
      </w:r>
      <w:r>
        <w:rPr>
          <w:spacing w:val="-10"/>
        </w:rPr>
        <w:t xml:space="preserve"> </w:t>
      </w:r>
      <w:r>
        <w:t>возможный</w:t>
      </w:r>
      <w:r>
        <w:rPr>
          <w:spacing w:val="-10"/>
        </w:rPr>
        <w:t xml:space="preserve"> </w:t>
      </w:r>
      <w:r>
        <w:t>вариант</w:t>
      </w:r>
      <w:r>
        <w:rPr>
          <w:spacing w:val="-8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групп</w:t>
      </w:r>
      <w:r>
        <w:rPr>
          <w:spacing w:val="-9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каждому</w:t>
      </w:r>
      <w:r>
        <w:rPr>
          <w:spacing w:val="-17"/>
        </w:rPr>
        <w:t xml:space="preserve"> </w:t>
      </w:r>
      <w:r>
        <w:t>году</w:t>
      </w:r>
      <w:r>
        <w:rPr>
          <w:spacing w:val="-48"/>
        </w:rPr>
        <w:t xml:space="preserve"> </w:t>
      </w:r>
      <w:r>
        <w:rPr>
          <w:spacing w:val="-1"/>
        </w:rPr>
        <w:t>обучения.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первом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втором</w:t>
      </w:r>
      <w:r>
        <w:rPr>
          <w:spacing w:val="-4"/>
        </w:rPr>
        <w:t xml:space="preserve"> </w:t>
      </w:r>
      <w:r>
        <w:rPr>
          <w:spacing w:val="-1"/>
        </w:rPr>
        <w:t>классах</w:t>
      </w:r>
      <w:r>
        <w:rPr>
          <w:spacing w:val="-6"/>
        </w:rPr>
        <w:t xml:space="preserve"> </w:t>
      </w:r>
      <w:r>
        <w:rPr>
          <w:spacing w:val="-1"/>
        </w:rPr>
        <w:t>определён</w:t>
      </w:r>
      <w:r>
        <w:rPr>
          <w:spacing w:val="-9"/>
        </w:rPr>
        <w:t xml:space="preserve"> </w:t>
      </w:r>
      <w:r>
        <w:rPr>
          <w:spacing w:val="-1"/>
        </w:rPr>
        <w:t>пропедевтический</w:t>
      </w:r>
      <w:r>
        <w:rPr>
          <w:spacing w:val="-5"/>
        </w:rPr>
        <w:t xml:space="preserve"> </w:t>
      </w:r>
      <w:r>
        <w:rPr>
          <w:spacing w:val="-1"/>
        </w:rPr>
        <w:t>уровень</w:t>
      </w:r>
      <w:r>
        <w:rPr>
          <w:spacing w:val="-2"/>
        </w:rPr>
        <w:t xml:space="preserve"> </w:t>
      </w:r>
      <w:r>
        <w:rPr>
          <w:spacing w:val="-1"/>
        </w:rPr>
        <w:t>овладения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действиями,</w:t>
      </w:r>
      <w:r>
        <w:rPr>
          <w:spacing w:val="-48"/>
        </w:rPr>
        <w:t xml:space="preserve"> </w:t>
      </w:r>
      <w:r>
        <w:t>поскольку пока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появляются признаки</w:t>
      </w:r>
      <w:r>
        <w:rPr>
          <w:spacing w:val="5"/>
        </w:rPr>
        <w:t xml:space="preserve"> </w:t>
      </w:r>
      <w:r>
        <w:t>универсальности.</w:t>
      </w:r>
    </w:p>
    <w:p w:rsidR="000111FE" w:rsidRDefault="005D739F">
      <w:pPr>
        <w:pStyle w:val="a3"/>
        <w:spacing w:before="3" w:line="249" w:lineRule="auto"/>
        <w:ind w:left="677" w:right="416" w:firstLine="225"/>
      </w:pPr>
      <w:r>
        <w:t>Это положение не реализовано в содержании предметов, построенных как модульные курсы (например, ОРКСЭ,</w:t>
      </w:r>
      <w:r>
        <w:rPr>
          <w:spacing w:val="-48"/>
        </w:rPr>
        <w:t xml:space="preserve"> </w:t>
      </w:r>
      <w:r>
        <w:t>искусство,</w:t>
      </w:r>
      <w:r>
        <w:rPr>
          <w:spacing w:val="3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культура).</w:t>
      </w:r>
    </w:p>
    <w:p w:rsidR="000111FE" w:rsidRDefault="005D739F">
      <w:pPr>
        <w:pStyle w:val="a3"/>
        <w:spacing w:before="2" w:line="249" w:lineRule="auto"/>
        <w:ind w:left="677" w:right="406" w:firstLine="225"/>
      </w:pPr>
      <w:r>
        <w:t>Далее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«Метапредметные</w:t>
      </w:r>
      <w:r>
        <w:rPr>
          <w:spacing w:val="1"/>
        </w:rPr>
        <w:t xml:space="preserve"> </w:t>
      </w:r>
      <w:r>
        <w:t>результаты»,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школе. Структура каждого вида УУД дана</w:t>
      </w:r>
      <w:r>
        <w:rPr>
          <w:spacing w:val="1"/>
        </w:rPr>
        <w:t xml:space="preserve"> </w:t>
      </w:r>
      <w:r>
        <w:t>в соответствии с требованиями ФГОС. Познавательные</w:t>
      </w:r>
      <w:r>
        <w:rPr>
          <w:spacing w:val="1"/>
        </w:rPr>
        <w:t xml:space="preserve"> </w:t>
      </w:r>
      <w:r>
        <w:t>универсальные учебные действия включают перечень базовых логических действий; базовых 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 действия, связанные со 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 формы речи (описание, рассуждение,</w:t>
      </w:r>
      <w:r>
        <w:rPr>
          <w:spacing w:val="1"/>
        </w:rPr>
        <w:t xml:space="preserve"> </w:t>
      </w:r>
      <w:r>
        <w:t>повествование). Регулятивные УУД включают 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интегрирующий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 деятельности.</w:t>
      </w:r>
    </w:p>
    <w:p w:rsidR="000111FE" w:rsidRDefault="005D739F">
      <w:pPr>
        <w:pStyle w:val="a3"/>
        <w:spacing w:before="9" w:line="249" w:lineRule="auto"/>
        <w:ind w:left="677" w:right="403" w:firstLine="225"/>
      </w:pPr>
      <w:r>
        <w:t>С учётом части, формируемой участниками образовательных отношений, образовательная организация может</w:t>
      </w:r>
      <w:r>
        <w:rPr>
          <w:spacing w:val="1"/>
        </w:rPr>
        <w:t xml:space="preserve"> </w:t>
      </w:r>
      <w:r>
        <w:t>расширить содержание универсальных учебных действий, но в рамках установленного нормами СанПиН объёма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нагрузки,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компьютером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t>электронными</w:t>
      </w:r>
      <w:r>
        <w:rPr>
          <w:spacing w:val="-10"/>
        </w:rPr>
        <w:t xml:space="preserve"> </w:t>
      </w:r>
      <w:r>
        <w:t>средствами</w:t>
      </w:r>
      <w:r>
        <w:rPr>
          <w:spacing w:val="-47"/>
        </w:rPr>
        <w:t xml:space="preserve"> </w:t>
      </w:r>
      <w:r>
        <w:t>обучения.</w:t>
      </w:r>
    </w:p>
    <w:p w:rsidR="000111FE" w:rsidRDefault="005D739F">
      <w:pPr>
        <w:pStyle w:val="a3"/>
        <w:spacing w:before="3" w:line="249" w:lineRule="auto"/>
        <w:ind w:left="677" w:right="407" w:firstLine="225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показываются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 вклад каждого учебного предмета в формирование универсального действия, но всё это может</w:t>
      </w:r>
      <w:r>
        <w:rPr>
          <w:spacing w:val="1"/>
        </w:rPr>
        <w:t xml:space="preserve"> </w:t>
      </w:r>
      <w:r>
        <w:t>корректироваться, уточняться и дополняться учителем с учётом особенностей контингента обучающихся 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наличия конкретной образовательной</w:t>
      </w:r>
      <w:r>
        <w:rPr>
          <w:spacing w:val="-1"/>
        </w:rPr>
        <w:t xml:space="preserve"> </w:t>
      </w:r>
      <w:r>
        <w:t>среды.</w:t>
      </w:r>
    </w:p>
    <w:p w:rsidR="000111FE" w:rsidRDefault="000111FE">
      <w:pPr>
        <w:spacing w:line="249" w:lineRule="auto"/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5D739F">
      <w:pPr>
        <w:pStyle w:val="a3"/>
        <w:spacing w:before="74"/>
        <w:ind w:left="902" w:firstLine="0"/>
        <w:jc w:val="left"/>
      </w:pPr>
      <w:r>
        <w:lastRenderedPageBreak/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на сайте</w:t>
      </w:r>
      <w:r>
        <w:rPr>
          <w:spacing w:val="-4"/>
        </w:rPr>
        <w:t xml:space="preserve"> </w:t>
      </w:r>
      <w:r>
        <w:t>https://edsoo.ru.</w:t>
      </w:r>
    </w:p>
    <w:p w:rsidR="000111FE" w:rsidRDefault="000111FE">
      <w:pPr>
        <w:sectPr w:rsidR="000111FE">
          <w:pgSz w:w="11910" w:h="16840"/>
          <w:pgMar w:top="340" w:right="300" w:bottom="1380" w:left="600" w:header="0" w:footer="1126" w:gutter="0"/>
          <w:cols w:space="720"/>
        </w:sectPr>
      </w:pPr>
    </w:p>
    <w:p w:rsidR="000111FE" w:rsidRDefault="00CA4297" w:rsidP="00280C3E">
      <w:pPr>
        <w:pStyle w:val="1"/>
        <w:numPr>
          <w:ilvl w:val="1"/>
          <w:numId w:val="83"/>
        </w:numPr>
        <w:tabs>
          <w:tab w:val="left" w:pos="1163"/>
        </w:tabs>
        <w:spacing w:before="70"/>
        <w:ind w:left="1162" w:hanging="486"/>
        <w:jc w:val="left"/>
      </w:pPr>
      <w:r>
        <w:lastRenderedPageBreak/>
        <w:pict>
          <v:rect id="_x0000_s1076" style="position:absolute;left:0;text-align:left;margin-left:62.4pt;margin-top:22.15pt;width:499.15pt;height:.5pt;z-index:-15692288;mso-wrap-distance-left:0;mso-wrap-distance-right:0;mso-position-horizontal-relative:page" fillcolor="black" stroked="f">
            <w10:wrap type="topAndBottom" anchorx="page"/>
          </v:rect>
        </w:pict>
      </w:r>
      <w:r w:rsidR="005D739F">
        <w:t>ПРИМЕРНАЯ</w:t>
      </w:r>
      <w:r w:rsidR="005D739F">
        <w:rPr>
          <w:spacing w:val="-5"/>
        </w:rPr>
        <w:t xml:space="preserve"> </w:t>
      </w:r>
      <w:r w:rsidR="005D739F">
        <w:t>ПРОГРАММА</w:t>
      </w:r>
      <w:r w:rsidR="005D739F">
        <w:rPr>
          <w:spacing w:val="-7"/>
        </w:rPr>
        <w:t xml:space="preserve"> </w:t>
      </w:r>
      <w:r w:rsidR="005D739F">
        <w:t>ВОСПИТАНИЯ</w:t>
      </w:r>
    </w:p>
    <w:p w:rsidR="000111FE" w:rsidRDefault="000111FE">
      <w:pPr>
        <w:pStyle w:val="a3"/>
        <w:spacing w:before="3"/>
        <w:ind w:left="0" w:firstLine="0"/>
        <w:jc w:val="left"/>
        <w:rPr>
          <w:b/>
          <w:sz w:val="10"/>
        </w:rPr>
      </w:pPr>
    </w:p>
    <w:p w:rsidR="000111FE" w:rsidRPr="00306406" w:rsidRDefault="005D739F">
      <w:pPr>
        <w:pStyle w:val="3"/>
        <w:spacing w:before="93"/>
        <w:ind w:left="4466"/>
        <w:jc w:val="left"/>
      </w:pPr>
      <w:r w:rsidRPr="00306406">
        <w:t>ПОЯСНИТЕЛЬНАЯ</w:t>
      </w:r>
      <w:r w:rsidRPr="00306406">
        <w:rPr>
          <w:spacing w:val="-3"/>
        </w:rPr>
        <w:t xml:space="preserve"> </w:t>
      </w:r>
      <w:r w:rsidRPr="00306406">
        <w:t>ЗАПИСКА</w:t>
      </w:r>
    </w:p>
    <w:p w:rsidR="00306406" w:rsidRPr="00306406" w:rsidRDefault="00306406">
      <w:pPr>
        <w:pStyle w:val="3"/>
        <w:spacing w:before="93"/>
        <w:ind w:left="4466"/>
        <w:jc w:val="left"/>
      </w:pPr>
    </w:p>
    <w:p w:rsidR="00306406" w:rsidRPr="00306406" w:rsidRDefault="00306406">
      <w:pPr>
        <w:pStyle w:val="3"/>
        <w:spacing w:before="93"/>
        <w:ind w:left="4466"/>
        <w:jc w:val="left"/>
      </w:pPr>
    </w:p>
    <w:p w:rsidR="00306406" w:rsidRPr="00306406" w:rsidRDefault="00306406" w:rsidP="00306406">
      <w:pPr>
        <w:ind w:firstLine="799"/>
        <w:rPr>
          <w:sz w:val="20"/>
          <w:szCs w:val="20"/>
        </w:rPr>
      </w:pPr>
      <w:r w:rsidRPr="00306406">
        <w:rPr>
          <w:sz w:val="20"/>
          <w:szCs w:val="20"/>
        </w:rPr>
        <w:t>Муниципальное казённое общеобразовательное учреждение  Марковская основная школа (МКОУ Марковская ОШ)  является основной общеобразовательной школой, численност</w:t>
      </w:r>
      <w:r w:rsidR="00182FFA">
        <w:rPr>
          <w:sz w:val="20"/>
          <w:szCs w:val="20"/>
        </w:rPr>
        <w:t>ь обучающихся на 1 сентября 2022 года составляет 21</w:t>
      </w:r>
      <w:r w:rsidRPr="00306406">
        <w:rPr>
          <w:sz w:val="20"/>
          <w:szCs w:val="20"/>
        </w:rPr>
        <w:t xml:space="preserve"> человека, численность педагогического коллектива – 6 человек. Обучение ведётся с 1 по 9 класс по двум уровням образования: начальное общее образование, основное общее образование. </w:t>
      </w:r>
    </w:p>
    <w:p w:rsidR="00306406" w:rsidRPr="00306406" w:rsidRDefault="00306406" w:rsidP="00306406">
      <w:pPr>
        <w:textAlignment w:val="baseline"/>
        <w:rPr>
          <w:rFonts w:ascii="inherit" w:hAnsi="inherit"/>
          <w:sz w:val="20"/>
          <w:szCs w:val="20"/>
          <w:lang w:eastAsia="ru-RU"/>
        </w:rPr>
      </w:pPr>
      <w:r w:rsidRPr="00306406">
        <w:rPr>
          <w:rFonts w:ascii="inherit" w:hAnsi="inherit"/>
          <w:sz w:val="20"/>
          <w:szCs w:val="20"/>
          <w:lang w:eastAsia="ru-RU"/>
        </w:rPr>
        <w:t xml:space="preserve">    МКОУ Марковская ОШ (далее – школа) – это  сельская школа, удаленная от культурных и научных центров, спортивных школ и школ искусств. В ней обучаются менее ста учащихся. Нет ставок социального педагога, психолога.  </w:t>
      </w:r>
    </w:p>
    <w:p w:rsidR="00306406" w:rsidRPr="00306406" w:rsidRDefault="00306406" w:rsidP="00306406">
      <w:pPr>
        <w:ind w:firstLine="255"/>
        <w:textAlignment w:val="baseline"/>
        <w:rPr>
          <w:rFonts w:ascii="inherit" w:hAnsi="inherit"/>
          <w:sz w:val="20"/>
          <w:szCs w:val="20"/>
          <w:lang w:eastAsia="ru-RU"/>
        </w:rPr>
      </w:pPr>
      <w:r w:rsidRPr="00306406">
        <w:rPr>
          <w:rFonts w:ascii="inherit" w:hAnsi="inherit"/>
          <w:sz w:val="20"/>
          <w:szCs w:val="20"/>
          <w:lang w:eastAsia="ru-RU"/>
        </w:rPr>
        <w:t xml:space="preserve">Социокультурная среда поселка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</w:t>
      </w:r>
      <w:r w:rsidRPr="00306406">
        <w:rPr>
          <w:rFonts w:ascii="inherit" w:hAnsi="inherit" w:hint="eastAsia"/>
          <w:sz w:val="20"/>
          <w:szCs w:val="20"/>
          <w:lang w:eastAsia="ru-RU"/>
        </w:rPr>
        <w:t>Н</w:t>
      </w:r>
      <w:r w:rsidRPr="00306406">
        <w:rPr>
          <w:rFonts w:ascii="inherit" w:hAnsi="inherit"/>
          <w:sz w:val="20"/>
          <w:szCs w:val="20"/>
          <w:lang w:eastAsia="ru-RU"/>
        </w:rPr>
        <w:t>аш  школьник воспринимает природу как естественную среду собственного обитания.</w:t>
      </w:r>
    </w:p>
    <w:p w:rsidR="00306406" w:rsidRPr="00306406" w:rsidRDefault="00306406" w:rsidP="00306406">
      <w:pPr>
        <w:ind w:firstLine="255"/>
        <w:textAlignment w:val="baseline"/>
        <w:rPr>
          <w:rFonts w:ascii="inherit" w:hAnsi="inherit"/>
          <w:sz w:val="20"/>
          <w:szCs w:val="20"/>
          <w:lang w:eastAsia="ru-RU"/>
        </w:rPr>
      </w:pPr>
      <w:r w:rsidRPr="00306406">
        <w:rPr>
          <w:rFonts w:ascii="inherit" w:hAnsi="inherit"/>
          <w:sz w:val="20"/>
          <w:szCs w:val="20"/>
          <w:lang w:eastAsia="ru-RU"/>
        </w:rPr>
        <w:t xml:space="preserve"> Сельская школа, объединяя интеллигенцию, является не только образовательным, но и культурным центром села.</w:t>
      </w:r>
    </w:p>
    <w:p w:rsidR="00306406" w:rsidRPr="00306406" w:rsidRDefault="00306406" w:rsidP="00306406">
      <w:pPr>
        <w:ind w:firstLine="255"/>
        <w:textAlignment w:val="baseline"/>
        <w:rPr>
          <w:rFonts w:ascii="inherit" w:hAnsi="inherit"/>
          <w:sz w:val="20"/>
          <w:szCs w:val="20"/>
          <w:lang w:eastAsia="ru-RU"/>
        </w:rPr>
      </w:pPr>
      <w:r w:rsidRPr="00306406">
        <w:rPr>
          <w:rFonts w:ascii="inherit" w:hAnsi="inherit"/>
          <w:sz w:val="20"/>
          <w:szCs w:val="20"/>
          <w:lang w:eastAsia="ru-RU"/>
        </w:rPr>
        <w:t xml:space="preserve"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родились в нашем поселке, учились в этой школе, теперь работают в ней. Знают личностные особенности, бытовые условия жизни друг друга, отношения в семьях, что  способствуют установлению доброжелательных и доверительных отношений между педагогами,  школьниками и их родителями. </w:t>
      </w:r>
    </w:p>
    <w:p w:rsidR="00306406" w:rsidRPr="00306406" w:rsidRDefault="00306406" w:rsidP="00306406">
      <w:pPr>
        <w:ind w:firstLine="255"/>
        <w:textAlignment w:val="baseline"/>
        <w:rPr>
          <w:rFonts w:ascii="inherit" w:hAnsi="inherit"/>
          <w:sz w:val="20"/>
          <w:szCs w:val="20"/>
          <w:lang w:eastAsia="ru-RU"/>
        </w:rPr>
      </w:pPr>
      <w:r w:rsidRPr="00306406">
        <w:rPr>
          <w:rFonts w:ascii="inherit" w:hAnsi="inherit"/>
          <w:sz w:val="20"/>
          <w:szCs w:val="20"/>
          <w:lang w:eastAsia="ru-RU"/>
        </w:rP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:rsidR="00306406" w:rsidRPr="00306406" w:rsidRDefault="00306406" w:rsidP="00306406">
      <w:pPr>
        <w:rPr>
          <w:color w:val="000000"/>
          <w:w w:val="0"/>
          <w:sz w:val="20"/>
          <w:szCs w:val="20"/>
          <w:shd w:val="clear" w:color="000000" w:fill="FFFFFF"/>
        </w:rPr>
      </w:pPr>
      <w:r w:rsidRPr="00306406">
        <w:rPr>
          <w:color w:val="000000"/>
          <w:w w:val="0"/>
          <w:sz w:val="20"/>
          <w:szCs w:val="20"/>
          <w:shd w:val="clear" w:color="000000" w:fill="FFFFFF"/>
        </w:rPr>
        <w:t xml:space="preserve">   Таким образом</w:t>
      </w:r>
      <w:r w:rsidRPr="00306406">
        <w:rPr>
          <w:color w:val="000000"/>
          <w:sz w:val="20"/>
          <w:szCs w:val="20"/>
        </w:rPr>
        <w:t>,  создавая  условия для  ребенка по выбору форм, способов самореализации на основе освоения общечеловеческих ценностей,  учитываем</w:t>
      </w:r>
      <w:r w:rsidRPr="00306406">
        <w:rPr>
          <w:color w:val="000000"/>
          <w:w w:val="0"/>
          <w:sz w:val="20"/>
          <w:szCs w:val="20"/>
          <w:shd w:val="clear" w:color="000000" w:fill="FFFFFF"/>
        </w:rPr>
        <w:t xml:space="preserve"> особенности сельской школы. </w:t>
      </w:r>
    </w:p>
    <w:p w:rsidR="00306406" w:rsidRPr="00306406" w:rsidRDefault="00306406" w:rsidP="00306406">
      <w:pPr>
        <w:rPr>
          <w:rFonts w:eastAsia="Calibri"/>
          <w:color w:val="000000"/>
          <w:sz w:val="20"/>
          <w:szCs w:val="20"/>
        </w:rPr>
      </w:pPr>
      <w:r w:rsidRPr="00306406">
        <w:rPr>
          <w:rFonts w:eastAsia="Calibri"/>
          <w:color w:val="000000"/>
          <w:sz w:val="20"/>
          <w:szCs w:val="20"/>
        </w:rPr>
        <w:t xml:space="preserve">    В процессе воспитания сотрудничаем с Домом культуры с. Маркова, администрацией Марковского сельское поселения,</w:t>
      </w:r>
      <w:r w:rsidRPr="00306406">
        <w:rPr>
          <w:color w:val="000000"/>
          <w:sz w:val="20"/>
          <w:szCs w:val="20"/>
        </w:rPr>
        <w:t xml:space="preserve"> КДН и ЗП, ПДН ОВД Комсомольского  района</w:t>
      </w:r>
      <w:r w:rsidRPr="00306406">
        <w:rPr>
          <w:rFonts w:eastAsia="Calibri"/>
          <w:color w:val="000000"/>
          <w:sz w:val="20"/>
          <w:szCs w:val="20"/>
        </w:rPr>
        <w:t>, также участвуем в районных мероприятиях различной направленности.</w:t>
      </w:r>
    </w:p>
    <w:p w:rsidR="00306406" w:rsidRPr="00306406" w:rsidRDefault="00306406" w:rsidP="00306406">
      <w:pPr>
        <w:rPr>
          <w:iCs/>
          <w:color w:val="000000"/>
          <w:w w:val="0"/>
          <w:sz w:val="20"/>
          <w:szCs w:val="20"/>
        </w:rPr>
      </w:pPr>
      <w:r w:rsidRPr="00306406">
        <w:rPr>
          <w:rFonts w:eastAsia="Calibri"/>
          <w:color w:val="000000"/>
          <w:sz w:val="20"/>
          <w:szCs w:val="20"/>
        </w:rPr>
        <w:t xml:space="preserve">    В школе функционируют волонтёрские  отряды: «Эколята» и «3Д» (Делаем Добрые Дела), отряд ЮИД. Работает школьный краеведческий </w:t>
      </w:r>
      <w:r w:rsidRPr="00306406">
        <w:rPr>
          <w:rFonts w:eastAsia="Calibri"/>
          <w:color w:val="000000"/>
          <w:sz w:val="20"/>
          <w:szCs w:val="20"/>
        </w:rPr>
        <w:lastRenderedPageBreak/>
        <w:t>музей.</w:t>
      </w:r>
    </w:p>
    <w:p w:rsidR="00306406" w:rsidRPr="00306406" w:rsidRDefault="00306406" w:rsidP="00306406">
      <w:pPr>
        <w:rPr>
          <w:iCs/>
          <w:color w:val="000000"/>
          <w:w w:val="0"/>
          <w:sz w:val="20"/>
          <w:szCs w:val="20"/>
        </w:rPr>
      </w:pPr>
      <w:r w:rsidRPr="00306406">
        <w:rPr>
          <w:iCs/>
          <w:color w:val="000000"/>
          <w:w w:val="0"/>
          <w:sz w:val="20"/>
          <w:szCs w:val="20"/>
        </w:rPr>
        <w:t xml:space="preserve">      Процесс воспитания  основывается на следующих принципах взаимодействия педагогов и школьников:</w:t>
      </w:r>
    </w:p>
    <w:p w:rsidR="00306406" w:rsidRPr="00306406" w:rsidRDefault="00306406" w:rsidP="00306406">
      <w:pPr>
        <w:rPr>
          <w:iCs/>
          <w:color w:val="000000"/>
          <w:w w:val="0"/>
          <w:sz w:val="20"/>
          <w:szCs w:val="20"/>
        </w:rPr>
      </w:pPr>
      <w:r w:rsidRPr="00306406">
        <w:rPr>
          <w:iCs/>
          <w:color w:val="000000"/>
          <w:w w:val="0"/>
          <w:sz w:val="20"/>
          <w:szCs w:val="20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306406" w:rsidRPr="00306406" w:rsidRDefault="00306406" w:rsidP="00306406">
      <w:pPr>
        <w:rPr>
          <w:iCs/>
          <w:color w:val="000000"/>
          <w:w w:val="0"/>
          <w:sz w:val="20"/>
          <w:szCs w:val="20"/>
        </w:rPr>
      </w:pPr>
      <w:r w:rsidRPr="00306406">
        <w:rPr>
          <w:iCs/>
          <w:color w:val="000000"/>
          <w:w w:val="0"/>
          <w:sz w:val="20"/>
          <w:szCs w:val="20"/>
        </w:rPr>
        <w:t xml:space="preserve"> 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306406" w:rsidRPr="00306406" w:rsidRDefault="00306406" w:rsidP="00306406">
      <w:pPr>
        <w:rPr>
          <w:iCs/>
          <w:color w:val="000000"/>
          <w:w w:val="0"/>
          <w:sz w:val="20"/>
          <w:szCs w:val="20"/>
        </w:rPr>
      </w:pPr>
      <w:r w:rsidRPr="00306406">
        <w:rPr>
          <w:iCs/>
          <w:color w:val="000000"/>
          <w:w w:val="0"/>
          <w:sz w:val="20"/>
          <w:szCs w:val="20"/>
        </w:rPr>
        <w:t xml:space="preserve">  - 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306406" w:rsidRPr="00306406" w:rsidRDefault="00306406" w:rsidP="00306406">
      <w:pPr>
        <w:rPr>
          <w:iCs/>
          <w:color w:val="000000"/>
          <w:w w:val="0"/>
          <w:sz w:val="20"/>
          <w:szCs w:val="20"/>
        </w:rPr>
      </w:pPr>
      <w:r w:rsidRPr="00306406">
        <w:rPr>
          <w:iCs/>
          <w:color w:val="000000"/>
          <w:w w:val="0"/>
          <w:sz w:val="20"/>
          <w:szCs w:val="20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306406" w:rsidRPr="00306406" w:rsidRDefault="00306406" w:rsidP="00306406">
      <w:pPr>
        <w:rPr>
          <w:iCs/>
          <w:color w:val="000000"/>
          <w:w w:val="0"/>
          <w:sz w:val="20"/>
          <w:szCs w:val="20"/>
        </w:rPr>
      </w:pPr>
      <w:r w:rsidRPr="00306406">
        <w:rPr>
          <w:iCs/>
          <w:color w:val="000000"/>
          <w:w w:val="0"/>
          <w:sz w:val="20"/>
          <w:szCs w:val="20"/>
        </w:rPr>
        <w:t xml:space="preserve">  - системность, целесообразность и нешаблонность воспитания как условия его эффективности.</w:t>
      </w:r>
    </w:p>
    <w:p w:rsidR="00306406" w:rsidRPr="00306406" w:rsidRDefault="00306406" w:rsidP="00306406">
      <w:pPr>
        <w:ind w:firstLine="719"/>
        <w:rPr>
          <w:iCs/>
          <w:color w:val="000000"/>
          <w:w w:val="0"/>
          <w:sz w:val="20"/>
          <w:szCs w:val="20"/>
        </w:rPr>
      </w:pPr>
      <w:r w:rsidRPr="00306406">
        <w:rPr>
          <w:color w:val="000000"/>
          <w:sz w:val="20"/>
          <w:szCs w:val="20"/>
        </w:rPr>
        <w:t>Основными традициями воспитания в образовательной организации являются следующие</w:t>
      </w:r>
      <w:r w:rsidRPr="00306406">
        <w:rPr>
          <w:iCs/>
          <w:color w:val="000000"/>
          <w:w w:val="0"/>
          <w:sz w:val="20"/>
          <w:szCs w:val="20"/>
        </w:rPr>
        <w:t xml:space="preserve">: </w:t>
      </w:r>
    </w:p>
    <w:p w:rsidR="00306406" w:rsidRPr="00306406" w:rsidRDefault="00306406" w:rsidP="00306406">
      <w:pPr>
        <w:rPr>
          <w:color w:val="000000"/>
          <w:sz w:val="20"/>
          <w:szCs w:val="20"/>
          <w:lang w:eastAsia="ru-RU"/>
        </w:rPr>
      </w:pPr>
      <w:r w:rsidRPr="00306406">
        <w:rPr>
          <w:color w:val="000000"/>
          <w:sz w:val="20"/>
          <w:szCs w:val="20"/>
        </w:rPr>
        <w:t xml:space="preserve">  -  ключевые общешкольные дела, </w:t>
      </w:r>
      <w:r w:rsidRPr="00306406">
        <w:rPr>
          <w:color w:val="000000"/>
          <w:sz w:val="20"/>
          <w:szCs w:val="20"/>
          <w:lang w:eastAsia="ru-RU"/>
        </w:rPr>
        <w:t>через которые осуществляется интеграция воспитательных усилий педагогов;</w:t>
      </w:r>
    </w:p>
    <w:p w:rsidR="00306406" w:rsidRPr="00306406" w:rsidRDefault="00306406" w:rsidP="00306406">
      <w:pPr>
        <w:rPr>
          <w:color w:val="000000"/>
          <w:sz w:val="20"/>
          <w:szCs w:val="20"/>
          <w:lang w:eastAsia="ru-RU"/>
        </w:rPr>
      </w:pPr>
      <w:r w:rsidRPr="00306406">
        <w:rPr>
          <w:color w:val="000000"/>
          <w:sz w:val="20"/>
          <w:szCs w:val="20"/>
          <w:lang w:eastAsia="ru-RU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306406" w:rsidRPr="00306406" w:rsidRDefault="00306406" w:rsidP="00306406">
      <w:pPr>
        <w:rPr>
          <w:color w:val="000000"/>
          <w:sz w:val="20"/>
          <w:szCs w:val="20"/>
          <w:lang w:eastAsia="ru-RU"/>
        </w:rPr>
      </w:pPr>
      <w:r w:rsidRPr="00306406">
        <w:rPr>
          <w:color w:val="000000"/>
          <w:sz w:val="20"/>
          <w:szCs w:val="20"/>
          <w:lang w:eastAsia="ru-RU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306406" w:rsidRPr="00306406" w:rsidRDefault="00306406" w:rsidP="00306406">
      <w:pPr>
        <w:rPr>
          <w:color w:val="000000"/>
          <w:sz w:val="20"/>
          <w:szCs w:val="20"/>
          <w:lang w:eastAsia="ru-RU"/>
        </w:rPr>
      </w:pPr>
      <w:r w:rsidRPr="00306406">
        <w:rPr>
          <w:color w:val="000000"/>
          <w:sz w:val="20"/>
          <w:szCs w:val="20"/>
          <w:lang w:eastAsia="ru-RU"/>
        </w:rPr>
        <w:t xml:space="preserve">  - ориентирование педагогов школы на формирование коллективов в рамках школьных классов, кружков, студий, секций и иных детских объединений, на </w:t>
      </w:r>
      <w:r w:rsidRPr="00306406">
        <w:rPr>
          <w:color w:val="000000"/>
          <w:w w:val="0"/>
          <w:sz w:val="20"/>
          <w:szCs w:val="20"/>
        </w:rPr>
        <w:t>установление в них доброжелательных и товарищеских взаимоотношений;</w:t>
      </w:r>
    </w:p>
    <w:p w:rsidR="00306406" w:rsidRPr="00306406" w:rsidRDefault="00306406" w:rsidP="00306406">
      <w:pPr>
        <w:rPr>
          <w:color w:val="000000"/>
          <w:sz w:val="20"/>
          <w:szCs w:val="20"/>
          <w:lang w:eastAsia="ru-RU"/>
        </w:rPr>
      </w:pPr>
      <w:r w:rsidRPr="00306406">
        <w:rPr>
          <w:color w:val="000000"/>
          <w:sz w:val="20"/>
          <w:szCs w:val="20"/>
          <w:lang w:eastAsia="ru-RU"/>
        </w:rPr>
        <w:t xml:space="preserve">  - </w:t>
      </w:r>
      <w:r w:rsidRPr="00306406">
        <w:rPr>
          <w:sz w:val="20"/>
          <w:szCs w:val="20"/>
          <w:lang w:eastAsia="ru-RU"/>
        </w:rPr>
        <w:t xml:space="preserve">явление </w:t>
      </w:r>
      <w:r w:rsidRPr="00306406">
        <w:rPr>
          <w:color w:val="000000"/>
          <w:sz w:val="20"/>
          <w:szCs w:val="20"/>
          <w:lang w:eastAsia="ru-RU"/>
        </w:rPr>
        <w:t>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306406" w:rsidRPr="00306406" w:rsidRDefault="00306406" w:rsidP="00306406">
      <w:pPr>
        <w:rPr>
          <w:rStyle w:val="CharAttribute0"/>
          <w:rFonts w:eastAsia="Batang"/>
          <w:sz w:val="20"/>
          <w:szCs w:val="20"/>
        </w:rPr>
      </w:pPr>
    </w:p>
    <w:p w:rsidR="00306406" w:rsidRPr="00182FFA" w:rsidRDefault="00306406" w:rsidP="00306406">
      <w:pPr>
        <w:jc w:val="center"/>
        <w:rPr>
          <w:b/>
          <w:color w:val="000000"/>
          <w:w w:val="0"/>
          <w:sz w:val="20"/>
          <w:szCs w:val="20"/>
        </w:rPr>
      </w:pPr>
      <w:r w:rsidRPr="00182FFA">
        <w:rPr>
          <w:b/>
          <w:color w:val="000000"/>
          <w:w w:val="0"/>
          <w:sz w:val="20"/>
          <w:szCs w:val="20"/>
        </w:rPr>
        <w:t>2. ЦЕЛЬ И ЗАДАЧИ ВОСПИТАНИЯ</w:t>
      </w:r>
    </w:p>
    <w:p w:rsidR="00306406" w:rsidRPr="00182FFA" w:rsidRDefault="00306406" w:rsidP="00306406">
      <w:pPr>
        <w:jc w:val="center"/>
        <w:rPr>
          <w:b/>
          <w:color w:val="000000"/>
          <w:w w:val="0"/>
          <w:sz w:val="20"/>
          <w:szCs w:val="20"/>
        </w:rPr>
      </w:pPr>
    </w:p>
    <w:p w:rsidR="00306406" w:rsidRPr="00182FFA" w:rsidRDefault="00306406" w:rsidP="00306406">
      <w:pPr>
        <w:pStyle w:val="ParaAttribute16"/>
        <w:ind w:left="0" w:firstLine="567"/>
        <w:rPr>
          <w:rStyle w:val="CharAttribute484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i w:val="0"/>
          <w:sz w:val="20"/>
        </w:rPr>
        <w:t>Современный национальный</w:t>
      </w:r>
      <w:r w:rsidRPr="00182FFA">
        <w:rPr>
          <w:rStyle w:val="CharAttribute484"/>
          <w:rFonts w:eastAsia="№Е"/>
          <w:b/>
          <w:i w:val="0"/>
          <w:sz w:val="20"/>
        </w:rPr>
        <w:t xml:space="preserve"> </w:t>
      </w:r>
      <w:r w:rsidRPr="00182FFA">
        <w:rPr>
          <w:rStyle w:val="CharAttribute484"/>
          <w:rFonts w:eastAsia="№Е"/>
          <w:i w:val="0"/>
          <w:sz w:val="20"/>
        </w:rPr>
        <w:t>идеал личности,</w:t>
      </w:r>
      <w:r w:rsidRPr="00182FFA">
        <w:rPr>
          <w:rStyle w:val="CharAttribute484"/>
          <w:rFonts w:eastAsia="№Е"/>
          <w:b/>
          <w:sz w:val="20"/>
        </w:rPr>
        <w:t xml:space="preserve"> </w:t>
      </w:r>
      <w:r w:rsidRPr="00182FFA">
        <w:rPr>
          <w:rStyle w:val="CharAttribute484"/>
          <w:rFonts w:eastAsia="№Е"/>
          <w:i w:val="0"/>
          <w:sz w:val="20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306406" w:rsidRPr="00182FFA" w:rsidRDefault="00306406" w:rsidP="00306406">
      <w:pPr>
        <w:ind w:firstLine="567"/>
        <w:rPr>
          <w:rStyle w:val="CharAttribute484"/>
          <w:rFonts w:eastAsia="№Е"/>
          <w:i w:val="0"/>
          <w:iCs/>
          <w:sz w:val="20"/>
          <w:szCs w:val="20"/>
        </w:rPr>
      </w:pPr>
      <w:r w:rsidRPr="00182FFA">
        <w:rPr>
          <w:rStyle w:val="CharAttribute484"/>
          <w:rFonts w:eastAsia="№Е"/>
          <w:i w:val="0"/>
          <w:sz w:val="20"/>
          <w:szCs w:val="20"/>
        </w:rPr>
        <w:t xml:space="preserve">Исходя из этого воспитательного идеала, а также основываясь на </w:t>
      </w:r>
      <w:r w:rsidRPr="00182FFA">
        <w:rPr>
          <w:rStyle w:val="CharAttribute484"/>
          <w:rFonts w:eastAsia="№Е"/>
          <w:i w:val="0"/>
          <w:iCs/>
          <w:sz w:val="20"/>
          <w:szCs w:val="20"/>
        </w:rPr>
        <w:t>базовых для нашего общества ценностях (семья, труд, отечество, природа, мир, знания, культура, здоровье, человек),</w:t>
      </w:r>
      <w:r w:rsidRPr="00182FFA">
        <w:rPr>
          <w:rStyle w:val="CharAttribute484"/>
          <w:rFonts w:eastAsia="№Е"/>
          <w:i w:val="0"/>
          <w:sz w:val="20"/>
          <w:szCs w:val="20"/>
        </w:rPr>
        <w:t xml:space="preserve"> общая </w:t>
      </w:r>
      <w:r w:rsidRPr="00182FFA">
        <w:rPr>
          <w:rStyle w:val="CharAttribute484"/>
          <w:rFonts w:eastAsia="№Е"/>
          <w:b/>
          <w:bCs/>
          <w:iCs/>
          <w:sz w:val="20"/>
          <w:szCs w:val="20"/>
        </w:rPr>
        <w:t>цель</w:t>
      </w:r>
      <w:r w:rsidRPr="00182FFA">
        <w:rPr>
          <w:rStyle w:val="CharAttribute484"/>
          <w:rFonts w:eastAsia="№Е"/>
          <w:i w:val="0"/>
          <w:sz w:val="20"/>
          <w:szCs w:val="20"/>
        </w:rPr>
        <w:t xml:space="preserve"> </w:t>
      </w:r>
      <w:r w:rsidRPr="00182FFA">
        <w:rPr>
          <w:rStyle w:val="CharAttribute484"/>
          <w:rFonts w:eastAsia="№Е"/>
          <w:b/>
          <w:sz w:val="20"/>
          <w:szCs w:val="20"/>
        </w:rPr>
        <w:t>воспитания</w:t>
      </w:r>
      <w:r w:rsidRPr="00182FFA">
        <w:rPr>
          <w:rStyle w:val="CharAttribute484"/>
          <w:rFonts w:eastAsia="№Е"/>
          <w:i w:val="0"/>
          <w:sz w:val="20"/>
          <w:szCs w:val="20"/>
        </w:rPr>
        <w:t xml:space="preserve"> в школе – </w:t>
      </w:r>
      <w:r w:rsidRPr="00182FFA">
        <w:rPr>
          <w:rStyle w:val="CharAttribute484"/>
          <w:rFonts w:eastAsia="№Е"/>
          <w:i w:val="0"/>
          <w:iCs/>
          <w:sz w:val="20"/>
          <w:szCs w:val="20"/>
        </w:rPr>
        <w:t>личностное развитие школьников, проявляющееся:</w:t>
      </w:r>
    </w:p>
    <w:p w:rsidR="00306406" w:rsidRPr="00182FFA" w:rsidRDefault="00306406" w:rsidP="00306406">
      <w:pPr>
        <w:ind w:firstLine="567"/>
        <w:rPr>
          <w:rStyle w:val="CharAttribute484"/>
          <w:rFonts w:eastAsia="№Е"/>
          <w:i w:val="0"/>
          <w:iCs/>
          <w:sz w:val="20"/>
          <w:szCs w:val="20"/>
        </w:rPr>
      </w:pPr>
      <w:r w:rsidRPr="00182FFA">
        <w:rPr>
          <w:rStyle w:val="CharAttribute484"/>
          <w:rFonts w:eastAsia="№Е"/>
          <w:i w:val="0"/>
          <w:iCs/>
          <w:sz w:val="20"/>
          <w:szCs w:val="20"/>
        </w:rPr>
        <w:lastRenderedPageBreak/>
        <w:t xml:space="preserve">1) в усвоении ими знаний основных норм, которые общество выработало на основе этих ценностей (т.е. в усвоении ими социально значимых знаний); </w:t>
      </w:r>
    </w:p>
    <w:p w:rsidR="00306406" w:rsidRPr="00182FFA" w:rsidRDefault="00306406" w:rsidP="00306406">
      <w:pPr>
        <w:ind w:firstLine="567"/>
        <w:rPr>
          <w:rStyle w:val="CharAttribute484"/>
          <w:rFonts w:eastAsia="№Е"/>
          <w:i w:val="0"/>
          <w:iCs/>
          <w:sz w:val="20"/>
          <w:szCs w:val="20"/>
        </w:rPr>
      </w:pPr>
      <w:r w:rsidRPr="00182FFA">
        <w:rPr>
          <w:rStyle w:val="CharAttribute484"/>
          <w:rFonts w:eastAsia="№Е"/>
          <w:i w:val="0"/>
          <w:iCs/>
          <w:sz w:val="20"/>
          <w:szCs w:val="20"/>
        </w:rPr>
        <w:t>2) в развитии их позитивных отношений к этим общественным ценностям (т.е. в развитии их социально значимых отношений);</w:t>
      </w:r>
    </w:p>
    <w:p w:rsidR="00306406" w:rsidRPr="00182FFA" w:rsidRDefault="00306406" w:rsidP="00306406">
      <w:pPr>
        <w:ind w:firstLine="567"/>
        <w:rPr>
          <w:rStyle w:val="CharAttribute484"/>
          <w:rFonts w:eastAsia="№Е"/>
          <w:i w:val="0"/>
          <w:iCs/>
          <w:sz w:val="20"/>
          <w:szCs w:val="20"/>
        </w:rPr>
      </w:pPr>
      <w:r w:rsidRPr="00182FFA">
        <w:rPr>
          <w:rStyle w:val="CharAttribute484"/>
          <w:rFonts w:eastAsia="№Е"/>
          <w:i w:val="0"/>
          <w:iCs/>
          <w:sz w:val="20"/>
          <w:szCs w:val="20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(т.е. в приобретении ими опыта осуществления социально значимых дел).</w:t>
      </w:r>
    </w:p>
    <w:p w:rsidR="00306406" w:rsidRPr="00182FFA" w:rsidRDefault="00306406" w:rsidP="00306406">
      <w:pPr>
        <w:ind w:firstLine="567"/>
        <w:rPr>
          <w:rStyle w:val="CharAttribute484"/>
          <w:rFonts w:eastAsia="№Е"/>
          <w:i w:val="0"/>
          <w:sz w:val="20"/>
          <w:szCs w:val="20"/>
        </w:rPr>
      </w:pPr>
    </w:p>
    <w:p w:rsidR="00306406" w:rsidRPr="00182FFA" w:rsidRDefault="00306406" w:rsidP="00306406">
      <w:pPr>
        <w:ind w:firstLine="567"/>
        <w:rPr>
          <w:rStyle w:val="CharAttribute484"/>
          <w:rFonts w:eastAsia="№Е"/>
          <w:bCs/>
          <w:i w:val="0"/>
          <w:iCs/>
          <w:sz w:val="20"/>
          <w:szCs w:val="20"/>
        </w:rPr>
      </w:pPr>
      <w:r w:rsidRPr="00182FFA">
        <w:rPr>
          <w:rStyle w:val="CharAttribute484"/>
          <w:rFonts w:eastAsia="№Е"/>
          <w:i w:val="0"/>
          <w:sz w:val="20"/>
          <w:szCs w:val="20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182FFA">
        <w:rPr>
          <w:rStyle w:val="CharAttribute484"/>
          <w:rFonts w:eastAsia="№Е"/>
          <w:bCs/>
          <w:i w:val="0"/>
          <w:iCs/>
          <w:sz w:val="20"/>
          <w:szCs w:val="20"/>
        </w:rPr>
        <w:t>целевые</w:t>
      </w:r>
      <w:r w:rsidRPr="00182FFA">
        <w:rPr>
          <w:rStyle w:val="CharAttribute484"/>
          <w:rFonts w:eastAsia="№Е"/>
          <w:i w:val="0"/>
          <w:sz w:val="20"/>
          <w:szCs w:val="20"/>
        </w:rPr>
        <w:t xml:space="preserve"> </w:t>
      </w:r>
      <w:r w:rsidRPr="00182FFA">
        <w:rPr>
          <w:rStyle w:val="CharAttribute484"/>
          <w:rFonts w:eastAsia="№Е"/>
          <w:b/>
          <w:sz w:val="20"/>
          <w:szCs w:val="20"/>
        </w:rPr>
        <w:t>приоритеты</w:t>
      </w:r>
      <w:r w:rsidRPr="00182FFA">
        <w:rPr>
          <w:rStyle w:val="CharAttribute484"/>
          <w:rFonts w:eastAsia="№Е"/>
          <w:bCs/>
          <w:i w:val="0"/>
          <w:iCs/>
          <w:sz w:val="20"/>
          <w:szCs w:val="20"/>
        </w:rPr>
        <w:t>, соответствующие трем уровням общего образования:</w:t>
      </w:r>
    </w:p>
    <w:p w:rsidR="00306406" w:rsidRPr="00182FFA" w:rsidRDefault="00306406" w:rsidP="00306406">
      <w:pPr>
        <w:pStyle w:val="ParaAttribute10"/>
        <w:ind w:firstLine="567"/>
        <w:rPr>
          <w:color w:val="00000A"/>
        </w:rPr>
      </w:pPr>
      <w:r w:rsidRPr="00182FFA">
        <w:rPr>
          <w:rStyle w:val="CharAttribute484"/>
          <w:rFonts w:eastAsia="№Е"/>
          <w:b/>
          <w:bCs/>
          <w:iCs/>
          <w:sz w:val="20"/>
        </w:rPr>
        <w:t>1.</w:t>
      </w:r>
      <w:r w:rsidRPr="00182FFA">
        <w:rPr>
          <w:rStyle w:val="CharAttribute484"/>
          <w:rFonts w:eastAsia="№Е"/>
          <w:bCs/>
          <w:i w:val="0"/>
          <w:iCs/>
          <w:sz w:val="20"/>
        </w:rPr>
        <w:t xml:space="preserve"> В воспитании детей младшего школьного возраста (</w:t>
      </w:r>
      <w:r w:rsidRPr="00182FFA">
        <w:rPr>
          <w:rStyle w:val="CharAttribute484"/>
          <w:rFonts w:eastAsia="№Е"/>
          <w:b/>
          <w:bCs/>
          <w:iCs/>
          <w:sz w:val="20"/>
        </w:rPr>
        <w:t>уровень начального общего образования</w:t>
      </w:r>
      <w:r w:rsidRPr="00182FFA">
        <w:rPr>
          <w:rStyle w:val="CharAttribute484"/>
          <w:rFonts w:eastAsia="№Е"/>
          <w:bCs/>
          <w:i w:val="0"/>
          <w:iCs/>
          <w:sz w:val="20"/>
        </w:rPr>
        <w:t xml:space="preserve">) таким целевым приоритетом является </w:t>
      </w:r>
      <w:r w:rsidRPr="00182FFA">
        <w:rPr>
          <w:rStyle w:val="CharAttribute484"/>
          <w:rFonts w:eastAsia="Calibri"/>
          <w:i w:val="0"/>
          <w:sz w:val="20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182FFA">
        <w:rPr>
          <w:color w:val="00000A"/>
        </w:rPr>
        <w:t xml:space="preserve">норм и традиций того общества, в котором они живут. </w:t>
      </w:r>
    </w:p>
    <w:p w:rsidR="00306406" w:rsidRPr="00182FFA" w:rsidRDefault="00306406" w:rsidP="00306406">
      <w:pPr>
        <w:ind w:firstLine="567"/>
        <w:rPr>
          <w:rStyle w:val="CharAttribute3"/>
          <w:rFonts w:hAnsi="Times New Roman"/>
          <w:sz w:val="20"/>
          <w:szCs w:val="20"/>
        </w:rPr>
      </w:pPr>
      <w:r w:rsidRPr="00182FFA">
        <w:rPr>
          <w:rStyle w:val="CharAttribute484"/>
          <w:rFonts w:eastAsia="Calibri"/>
          <w:i w:val="0"/>
          <w:sz w:val="20"/>
          <w:szCs w:val="20"/>
        </w:rPr>
        <w:t xml:space="preserve">К наиболее важным из них относятся следующие: </w:t>
      </w:r>
      <w:r w:rsidRPr="00182FFA">
        <w:rPr>
          <w:rStyle w:val="CharAttribute3"/>
          <w:rFonts w:hAnsi="Times New Roman"/>
          <w:sz w:val="20"/>
          <w:szCs w:val="20"/>
        </w:rPr>
        <w:t xml:space="preserve"> </w:t>
      </w:r>
    </w:p>
    <w:p w:rsidR="00306406" w:rsidRPr="00182FFA" w:rsidRDefault="00306406" w:rsidP="00306406">
      <w:pPr>
        <w:pStyle w:val="af"/>
        <w:wordWrap/>
        <w:ind w:firstLine="709"/>
        <w:rPr>
          <w:rStyle w:val="CharAttribute3"/>
          <w:rFonts w:hAnsi="Times New Roman"/>
          <w:sz w:val="20"/>
          <w:lang w:val="ru-RU"/>
        </w:rPr>
      </w:pPr>
      <w:r w:rsidRPr="00182FFA">
        <w:rPr>
          <w:rStyle w:val="CharAttribute3"/>
          <w:rFonts w:hAnsi="Times New Roman"/>
          <w:sz w:val="20"/>
          <w:lang w:val="ru-RU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306406" w:rsidRPr="00182FFA" w:rsidRDefault="00306406" w:rsidP="00306406">
      <w:pPr>
        <w:pStyle w:val="af"/>
        <w:wordWrap/>
        <w:ind w:firstLine="709"/>
        <w:rPr>
          <w:rStyle w:val="CharAttribute3"/>
          <w:rFonts w:hAnsi="Times New Roman"/>
          <w:sz w:val="20"/>
          <w:lang w:val="ru-RU"/>
        </w:rPr>
      </w:pPr>
      <w:r w:rsidRPr="00182FFA">
        <w:rPr>
          <w:rStyle w:val="CharAttribute3"/>
          <w:rFonts w:hAnsi="Times New Roman"/>
          <w:sz w:val="20"/>
          <w:lang w:val="ru-RU"/>
        </w:rPr>
        <w:t xml:space="preserve">- быть трудолюбивым, следуя принципу «делу </w:t>
      </w:r>
      <w:r w:rsidRPr="00182FFA">
        <w:rPr>
          <w:rFonts w:ascii="Times New Roman"/>
          <w:lang w:val="ru-RU"/>
        </w:rPr>
        <w:t>—</w:t>
      </w:r>
      <w:r w:rsidRPr="00182FFA">
        <w:rPr>
          <w:rStyle w:val="CharAttribute3"/>
          <w:rFonts w:hAnsi="Times New Roman"/>
          <w:sz w:val="20"/>
          <w:lang w:val="ru-RU"/>
        </w:rPr>
        <w:t xml:space="preserve"> время, потехе </w:t>
      </w:r>
      <w:r w:rsidRPr="00182FFA">
        <w:rPr>
          <w:rFonts w:ascii="Times New Roman"/>
          <w:lang w:val="ru-RU"/>
        </w:rPr>
        <w:t>—</w:t>
      </w:r>
      <w:r w:rsidRPr="00182FFA">
        <w:rPr>
          <w:rStyle w:val="CharAttribute3"/>
          <w:rFonts w:hAnsi="Times New Roman"/>
          <w:sz w:val="20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:rsidR="00306406" w:rsidRPr="00182FFA" w:rsidRDefault="00306406" w:rsidP="00306406">
      <w:pPr>
        <w:pStyle w:val="af"/>
        <w:wordWrap/>
        <w:ind w:firstLine="709"/>
        <w:rPr>
          <w:rStyle w:val="CharAttribute3"/>
          <w:rFonts w:hAnsi="Times New Roman"/>
          <w:sz w:val="20"/>
          <w:lang w:val="ru-RU"/>
        </w:rPr>
      </w:pPr>
      <w:r w:rsidRPr="00182FFA">
        <w:rPr>
          <w:rStyle w:val="CharAttribute3"/>
          <w:rFonts w:hAnsi="Times New Roman"/>
          <w:sz w:val="20"/>
          <w:lang w:val="ru-RU"/>
        </w:rPr>
        <w:t xml:space="preserve">- знать и любить свою Родину – свой родной дом, двор, улицу, город, село, свою страну; </w:t>
      </w:r>
    </w:p>
    <w:p w:rsidR="00306406" w:rsidRPr="00182FFA" w:rsidRDefault="00306406" w:rsidP="00306406">
      <w:pPr>
        <w:pStyle w:val="af"/>
        <w:wordWrap/>
        <w:ind w:firstLine="709"/>
        <w:rPr>
          <w:rStyle w:val="CharAttribute3"/>
          <w:rFonts w:hAnsi="Times New Roman"/>
          <w:sz w:val="20"/>
          <w:lang w:val="ru-RU"/>
        </w:rPr>
      </w:pPr>
      <w:r w:rsidRPr="00182FFA">
        <w:rPr>
          <w:rStyle w:val="CharAttribute3"/>
          <w:rFonts w:hAnsi="Times New Roman"/>
          <w:sz w:val="20"/>
          <w:lang w:val="ru-RU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306406" w:rsidRPr="00182FFA" w:rsidRDefault="00306406" w:rsidP="00306406">
      <w:pPr>
        <w:pStyle w:val="af"/>
        <w:wordWrap/>
        <w:ind w:firstLine="709"/>
        <w:rPr>
          <w:rStyle w:val="CharAttribute3"/>
          <w:rFonts w:hAnsi="Times New Roman"/>
          <w:sz w:val="20"/>
          <w:lang w:val="ru-RU"/>
        </w:rPr>
      </w:pPr>
      <w:r w:rsidRPr="00182FFA">
        <w:rPr>
          <w:rStyle w:val="CharAttribute3"/>
          <w:rFonts w:hAnsi="Times New Roman"/>
          <w:sz w:val="20"/>
          <w:lang w:val="ru-RU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306406" w:rsidRPr="00182FFA" w:rsidRDefault="00306406" w:rsidP="00306406">
      <w:pPr>
        <w:pStyle w:val="af"/>
        <w:wordWrap/>
        <w:ind w:firstLine="709"/>
        <w:rPr>
          <w:rStyle w:val="CharAttribute3"/>
          <w:rFonts w:hAnsi="Times New Roman"/>
          <w:sz w:val="20"/>
          <w:lang w:val="ru-RU"/>
        </w:rPr>
      </w:pPr>
      <w:r w:rsidRPr="00182FFA">
        <w:rPr>
          <w:rStyle w:val="CharAttribute3"/>
          <w:rFonts w:hAnsi="Times New Roman"/>
          <w:sz w:val="20"/>
          <w:lang w:val="ru-RU"/>
        </w:rPr>
        <w:t>- стремиться узнавать что-то новое, проявлять любознательность, ценить знания;</w:t>
      </w:r>
    </w:p>
    <w:p w:rsidR="00306406" w:rsidRPr="00182FFA" w:rsidRDefault="00306406" w:rsidP="00306406">
      <w:pPr>
        <w:pStyle w:val="af"/>
        <w:wordWrap/>
        <w:ind w:firstLine="709"/>
        <w:rPr>
          <w:rStyle w:val="CharAttribute3"/>
          <w:rFonts w:hAnsi="Times New Roman"/>
          <w:sz w:val="20"/>
          <w:lang w:val="ru-RU"/>
        </w:rPr>
      </w:pPr>
      <w:r w:rsidRPr="00182FFA">
        <w:rPr>
          <w:rStyle w:val="CharAttribute3"/>
          <w:rFonts w:hAnsi="Times New Roman"/>
          <w:sz w:val="20"/>
          <w:lang w:val="ru-RU"/>
        </w:rPr>
        <w:t>- быть вежливым и опрятным, скромным и приветливым;</w:t>
      </w:r>
    </w:p>
    <w:p w:rsidR="00306406" w:rsidRPr="00182FFA" w:rsidRDefault="00306406" w:rsidP="00306406">
      <w:pPr>
        <w:pStyle w:val="af"/>
        <w:wordWrap/>
        <w:ind w:firstLine="709"/>
        <w:rPr>
          <w:rStyle w:val="CharAttribute3"/>
          <w:rFonts w:hAnsi="Times New Roman"/>
          <w:sz w:val="20"/>
          <w:lang w:val="ru-RU"/>
        </w:rPr>
      </w:pPr>
      <w:r w:rsidRPr="00182FFA">
        <w:rPr>
          <w:rStyle w:val="CharAttribute3"/>
          <w:rFonts w:hAnsi="Times New Roman"/>
          <w:sz w:val="20"/>
          <w:lang w:val="ru-RU"/>
        </w:rPr>
        <w:t xml:space="preserve">- соблюдать правила личной гигиены, режим дня, вести здоровый образ жизни; </w:t>
      </w:r>
    </w:p>
    <w:p w:rsidR="00306406" w:rsidRPr="00182FFA" w:rsidRDefault="00306406" w:rsidP="00306406">
      <w:pPr>
        <w:pStyle w:val="af"/>
        <w:wordWrap/>
        <w:ind w:firstLine="709"/>
        <w:rPr>
          <w:rStyle w:val="CharAttribute3"/>
          <w:rFonts w:hAnsi="Times New Roman"/>
          <w:sz w:val="20"/>
          <w:lang w:val="ru-RU"/>
        </w:rPr>
      </w:pPr>
      <w:r w:rsidRPr="00182FFA">
        <w:rPr>
          <w:rStyle w:val="CharAttribute3"/>
          <w:rFonts w:hAnsi="Times New Roman"/>
          <w:sz w:val="20"/>
          <w:lang w:val="ru-RU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306406" w:rsidRPr="00182FFA" w:rsidRDefault="00306406" w:rsidP="00306406">
      <w:pPr>
        <w:pStyle w:val="af"/>
        <w:wordWrap/>
        <w:ind w:firstLine="709"/>
        <w:rPr>
          <w:rStyle w:val="CharAttribute3"/>
          <w:rFonts w:hAnsi="Times New Roman"/>
          <w:sz w:val="20"/>
          <w:lang w:val="ru-RU"/>
        </w:rPr>
      </w:pPr>
      <w:r w:rsidRPr="00182FFA">
        <w:rPr>
          <w:rStyle w:val="CharAttribute3"/>
          <w:rFonts w:hAnsi="Times New Roman"/>
          <w:sz w:val="20"/>
          <w:lang w:val="ru-RU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</w:t>
      </w:r>
      <w:r w:rsidRPr="00182FFA">
        <w:rPr>
          <w:rStyle w:val="CharAttribute3"/>
          <w:rFonts w:hAnsi="Times New Roman"/>
          <w:sz w:val="20"/>
          <w:lang w:val="ru-RU"/>
        </w:rPr>
        <w:lastRenderedPageBreak/>
        <w:t xml:space="preserve">и проявлять инициативу, отстаивать своё мнение и действовать самостоятельно, без помощи старших.  </w:t>
      </w:r>
    </w:p>
    <w:p w:rsidR="00306406" w:rsidRPr="00182FFA" w:rsidRDefault="00306406" w:rsidP="00306406">
      <w:pPr>
        <w:pStyle w:val="af"/>
        <w:wordWrap/>
        <w:ind w:firstLine="709"/>
        <w:rPr>
          <w:rStyle w:val="CharAttribute3"/>
          <w:rFonts w:hAnsi="Times New Roman"/>
          <w:sz w:val="20"/>
          <w:lang w:val="ru-RU"/>
        </w:rPr>
      </w:pPr>
      <w:r w:rsidRPr="00182FFA">
        <w:rPr>
          <w:rStyle w:val="CharAttribute3"/>
          <w:rFonts w:hAnsi="Times New Roman"/>
          <w:sz w:val="20"/>
          <w:lang w:val="ru-RU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306406" w:rsidRPr="00182FFA" w:rsidRDefault="00306406" w:rsidP="00306406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b/>
          <w:bCs/>
          <w:iCs/>
          <w:sz w:val="20"/>
        </w:rPr>
        <w:t>2.</w:t>
      </w:r>
      <w:r w:rsidRPr="00182FFA">
        <w:rPr>
          <w:rStyle w:val="CharAttribute484"/>
          <w:rFonts w:eastAsia="№Е"/>
          <w:bCs/>
          <w:i w:val="0"/>
          <w:iCs/>
          <w:sz w:val="20"/>
        </w:rPr>
        <w:t xml:space="preserve"> В воспитании детей подросткового возраста (</w:t>
      </w:r>
      <w:r w:rsidRPr="00182FFA">
        <w:rPr>
          <w:rStyle w:val="CharAttribute484"/>
          <w:rFonts w:eastAsia="№Е"/>
          <w:b/>
          <w:bCs/>
          <w:iCs/>
          <w:sz w:val="20"/>
        </w:rPr>
        <w:t>уровень основного общего образования</w:t>
      </w:r>
      <w:r w:rsidRPr="00182FFA">
        <w:rPr>
          <w:rStyle w:val="CharAttribute484"/>
          <w:rFonts w:eastAsia="№Е"/>
          <w:bCs/>
          <w:i w:val="0"/>
          <w:iCs/>
          <w:sz w:val="20"/>
        </w:rPr>
        <w:t xml:space="preserve">) таким приоритетом является </w:t>
      </w:r>
      <w:r w:rsidRPr="00182FFA">
        <w:rPr>
          <w:rStyle w:val="CharAttribute484"/>
          <w:rFonts w:eastAsia="№Е"/>
          <w:i w:val="0"/>
          <w:sz w:val="20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306406" w:rsidRPr="00182FFA" w:rsidRDefault="00306406" w:rsidP="00306406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i w:val="0"/>
          <w:sz w:val="20"/>
        </w:rPr>
        <w:t>- к семье как главной опоре в жизни человека и источнику его счастья;</w:t>
      </w:r>
    </w:p>
    <w:p w:rsidR="00306406" w:rsidRPr="00182FFA" w:rsidRDefault="00306406" w:rsidP="00306406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i w:val="0"/>
          <w:sz w:val="20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306406" w:rsidRPr="00182FFA" w:rsidRDefault="00306406" w:rsidP="00306406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i w:val="0"/>
          <w:sz w:val="20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306406" w:rsidRPr="00182FFA" w:rsidRDefault="00306406" w:rsidP="00306406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i w:val="0"/>
          <w:sz w:val="20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306406" w:rsidRPr="00182FFA" w:rsidRDefault="00306406" w:rsidP="00306406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i w:val="0"/>
          <w:sz w:val="20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306406" w:rsidRPr="00182FFA" w:rsidRDefault="00306406" w:rsidP="00306406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i w:val="0"/>
          <w:sz w:val="20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306406" w:rsidRPr="00182FFA" w:rsidRDefault="00306406" w:rsidP="00306406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i w:val="0"/>
          <w:sz w:val="20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306406" w:rsidRPr="00182FFA" w:rsidRDefault="00306406" w:rsidP="00306406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i w:val="0"/>
          <w:sz w:val="20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306406" w:rsidRPr="00182FFA" w:rsidRDefault="00306406" w:rsidP="00306406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i w:val="0"/>
          <w:sz w:val="20"/>
        </w:rPr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306406" w:rsidRPr="00182FFA" w:rsidRDefault="00306406" w:rsidP="00306406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i w:val="0"/>
          <w:sz w:val="20"/>
        </w:rPr>
        <w:t xml:space="preserve">- к самим себе как хозяевам своей судьбы, самоопределяющимся и самореализующимся личностям, отвечающим за свое собственное будущее. </w:t>
      </w:r>
    </w:p>
    <w:p w:rsidR="00306406" w:rsidRPr="00182FFA" w:rsidRDefault="00306406" w:rsidP="00306406">
      <w:pPr>
        <w:pStyle w:val="ParaAttribute10"/>
        <w:ind w:firstLine="567"/>
        <w:rPr>
          <w:rStyle w:val="CharAttribute484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i w:val="0"/>
          <w:sz w:val="20"/>
        </w:rPr>
        <w:t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</w:t>
      </w:r>
      <w:r w:rsidRPr="0053574C">
        <w:rPr>
          <w:rStyle w:val="CharAttribute484"/>
          <w:rFonts w:eastAsia="№Е"/>
          <w:i w:val="0"/>
          <w:sz w:val="24"/>
          <w:szCs w:val="24"/>
        </w:rPr>
        <w:t xml:space="preserve"> </w:t>
      </w:r>
      <w:r w:rsidRPr="00182FFA">
        <w:rPr>
          <w:rStyle w:val="CharAttribute484"/>
          <w:rFonts w:eastAsia="№Е"/>
          <w:i w:val="0"/>
          <w:sz w:val="20"/>
        </w:rPr>
        <w:t xml:space="preserve">значимость для детей приобретает становление их собственной жизненной позиции, собственных ценностных ориентаций. </w:t>
      </w:r>
      <w:r w:rsidRPr="00182FFA">
        <w:rPr>
          <w:rStyle w:val="CharAttribute484"/>
          <w:rFonts w:eastAsia="№Е"/>
          <w:i w:val="0"/>
          <w:sz w:val="20"/>
        </w:rPr>
        <w:lastRenderedPageBreak/>
        <w:t>Подростковый возраст – наиболее удачный возраст для развития социально значимых отношений школьников.</w:t>
      </w:r>
    </w:p>
    <w:p w:rsidR="00306406" w:rsidRPr="00182FFA" w:rsidRDefault="00306406" w:rsidP="00306406">
      <w:pPr>
        <w:pStyle w:val="ParaAttribute10"/>
        <w:ind w:firstLine="567"/>
        <w:jc w:val="left"/>
        <w:rPr>
          <w:rStyle w:val="CharAttribute485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i w:val="0"/>
          <w:sz w:val="20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182FFA">
        <w:rPr>
          <w:rStyle w:val="CharAttribute484"/>
          <w:rFonts w:eastAsia="№Е"/>
          <w:b/>
          <w:bCs/>
          <w:iCs/>
          <w:sz w:val="20"/>
        </w:rPr>
        <w:t>не означает игнорирования других составляющих общей цели воспитания</w:t>
      </w:r>
      <w:r w:rsidRPr="00182FFA">
        <w:rPr>
          <w:rStyle w:val="CharAttribute484"/>
          <w:rFonts w:eastAsia="№Е"/>
          <w:i w:val="0"/>
          <w:sz w:val="20"/>
        </w:rPr>
        <w:t>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</w:t>
      </w:r>
      <w:r w:rsidRPr="00182FFA">
        <w:rPr>
          <w:rStyle w:val="CharAttribute485"/>
          <w:rFonts w:eastAsia="№Е"/>
          <w:i w:val="0"/>
          <w:sz w:val="20"/>
        </w:rPr>
        <w:t> </w:t>
      </w:r>
    </w:p>
    <w:p w:rsidR="00306406" w:rsidRPr="00182FFA" w:rsidRDefault="00306406" w:rsidP="00306406">
      <w:pPr>
        <w:pStyle w:val="ParaAttribute16"/>
        <w:ind w:left="0" w:firstLine="567"/>
        <w:rPr>
          <w:rStyle w:val="CharAttribute484"/>
          <w:rFonts w:eastAsia="№Е"/>
          <w:i w:val="0"/>
          <w:sz w:val="20"/>
        </w:rPr>
      </w:pPr>
    </w:p>
    <w:p w:rsidR="00306406" w:rsidRPr="00182FFA" w:rsidRDefault="00306406" w:rsidP="00306406">
      <w:pPr>
        <w:pStyle w:val="ParaAttribute16"/>
        <w:ind w:left="0" w:firstLine="567"/>
        <w:rPr>
          <w:rStyle w:val="CharAttribute484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i w:val="0"/>
          <w:sz w:val="20"/>
        </w:rPr>
        <w:t xml:space="preserve">Достижению поставленной цели воспитания школьников  способствует решение следующих основных </w:t>
      </w:r>
      <w:r w:rsidRPr="00182FFA">
        <w:rPr>
          <w:rStyle w:val="CharAttribute484"/>
          <w:rFonts w:eastAsia="№Е"/>
          <w:b/>
          <w:sz w:val="20"/>
        </w:rPr>
        <w:t>задач</w:t>
      </w:r>
      <w:r w:rsidRPr="00182FFA">
        <w:rPr>
          <w:rStyle w:val="CharAttribute484"/>
          <w:rFonts w:eastAsia="№Е"/>
          <w:i w:val="0"/>
          <w:sz w:val="20"/>
        </w:rPr>
        <w:t xml:space="preserve">: </w:t>
      </w:r>
    </w:p>
    <w:p w:rsidR="00306406" w:rsidRPr="00182FFA" w:rsidRDefault="00306406" w:rsidP="00280C3E">
      <w:pPr>
        <w:pStyle w:val="ParaAttribute16"/>
        <w:numPr>
          <w:ilvl w:val="0"/>
          <w:numId w:val="108"/>
        </w:numPr>
        <w:tabs>
          <w:tab w:val="left" w:pos="1134"/>
        </w:tabs>
        <w:ind w:left="0" w:firstLine="567"/>
      </w:pPr>
      <w:r w:rsidRPr="00182FFA">
        <w:rPr>
          <w:w w:val="0"/>
        </w:rPr>
        <w:t>реализовывать воспитательные возможности</w:t>
      </w:r>
      <w:r w:rsidRPr="00182FFA">
        <w:t xml:space="preserve"> о</w:t>
      </w:r>
      <w:r w:rsidRPr="00182FFA">
        <w:rPr>
          <w:w w:val="0"/>
        </w:rPr>
        <w:t xml:space="preserve">бщешкольных ключевых </w:t>
      </w:r>
      <w:r w:rsidRPr="00182FFA">
        <w:t>дел</w:t>
      </w:r>
      <w:r w:rsidRPr="00182FFA">
        <w:rPr>
          <w:w w:val="0"/>
        </w:rPr>
        <w:t>,</w:t>
      </w:r>
      <w:r w:rsidRPr="00182FFA">
        <w:t xml:space="preserve"> поддерживать традиции их </w:t>
      </w:r>
      <w:r w:rsidRPr="00182FFA">
        <w:rPr>
          <w:w w:val="0"/>
        </w:rPr>
        <w:t>коллективного планирования, организации, проведения и анализа в школьном сообществе;</w:t>
      </w:r>
    </w:p>
    <w:p w:rsidR="00306406" w:rsidRPr="00182FFA" w:rsidRDefault="00306406" w:rsidP="00280C3E">
      <w:pPr>
        <w:pStyle w:val="ParaAttribute16"/>
        <w:numPr>
          <w:ilvl w:val="0"/>
          <w:numId w:val="108"/>
        </w:numPr>
        <w:tabs>
          <w:tab w:val="left" w:pos="1134"/>
        </w:tabs>
        <w:ind w:left="0" w:firstLine="567"/>
      </w:pPr>
      <w:r w:rsidRPr="00182FFA"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306406" w:rsidRPr="00182FFA" w:rsidRDefault="00306406" w:rsidP="00280C3E">
      <w:pPr>
        <w:pStyle w:val="ParaAttribute16"/>
        <w:numPr>
          <w:ilvl w:val="0"/>
          <w:numId w:val="108"/>
        </w:numPr>
        <w:tabs>
          <w:tab w:val="left" w:pos="1134"/>
        </w:tabs>
        <w:ind w:left="0" w:firstLine="567"/>
      </w:pPr>
      <w:r w:rsidRPr="00182FFA">
        <w:rPr>
          <w:rStyle w:val="CharAttribute484"/>
          <w:rFonts w:eastAsia="№Е"/>
          <w:i w:val="0"/>
          <w:sz w:val="20"/>
        </w:rPr>
        <w:t xml:space="preserve">вовлекать школьников в </w:t>
      </w:r>
      <w:r w:rsidRPr="00182FFA"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182FFA">
        <w:rPr>
          <w:rStyle w:val="CharAttribute484"/>
          <w:rFonts w:eastAsia="№Е"/>
          <w:i w:val="0"/>
          <w:sz w:val="20"/>
        </w:rPr>
        <w:t>реализовывать их воспитательные возможности</w:t>
      </w:r>
      <w:r w:rsidRPr="00182FFA">
        <w:rPr>
          <w:w w:val="0"/>
        </w:rPr>
        <w:t>;</w:t>
      </w:r>
    </w:p>
    <w:p w:rsidR="00306406" w:rsidRPr="00182FFA" w:rsidRDefault="00306406" w:rsidP="00280C3E">
      <w:pPr>
        <w:pStyle w:val="ParaAttribute16"/>
        <w:numPr>
          <w:ilvl w:val="0"/>
          <w:numId w:val="108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i w:val="0"/>
          <w:sz w:val="20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306406" w:rsidRPr="00182FFA" w:rsidRDefault="00306406" w:rsidP="00280C3E">
      <w:pPr>
        <w:pStyle w:val="ParaAttribute16"/>
        <w:numPr>
          <w:ilvl w:val="0"/>
          <w:numId w:val="108"/>
        </w:numPr>
        <w:tabs>
          <w:tab w:val="left" w:pos="1134"/>
        </w:tabs>
        <w:ind w:left="0" w:firstLine="567"/>
      </w:pPr>
      <w:r w:rsidRPr="00182FFA"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306406" w:rsidRPr="00182FFA" w:rsidRDefault="00306406" w:rsidP="00280C3E">
      <w:pPr>
        <w:pStyle w:val="ParaAttribute16"/>
        <w:numPr>
          <w:ilvl w:val="0"/>
          <w:numId w:val="108"/>
        </w:numPr>
        <w:tabs>
          <w:tab w:val="left" w:pos="1134"/>
        </w:tabs>
        <w:ind w:left="0" w:firstLine="567"/>
      </w:pPr>
      <w:r w:rsidRPr="00182FFA">
        <w:t>поддерживать деятельность функционирующих на базе школы д</w:t>
      </w:r>
      <w:r w:rsidRPr="00182FFA">
        <w:rPr>
          <w:w w:val="0"/>
        </w:rPr>
        <w:t>етских общественных объединений и организаций;</w:t>
      </w:r>
    </w:p>
    <w:p w:rsidR="00306406" w:rsidRPr="00182FFA" w:rsidRDefault="00306406" w:rsidP="00280C3E">
      <w:pPr>
        <w:pStyle w:val="ParaAttribute16"/>
        <w:numPr>
          <w:ilvl w:val="0"/>
          <w:numId w:val="108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i w:val="0"/>
          <w:sz w:val="20"/>
        </w:rPr>
        <w:t xml:space="preserve">организовывать для школьников </w:t>
      </w:r>
      <w:r w:rsidRPr="00182FFA">
        <w:rPr>
          <w:w w:val="0"/>
        </w:rPr>
        <w:t>экскурсии, экспедиции, походы и реализовывать их воспитательный потенциал;</w:t>
      </w:r>
    </w:p>
    <w:p w:rsidR="00306406" w:rsidRPr="00182FFA" w:rsidRDefault="00306406" w:rsidP="00280C3E">
      <w:pPr>
        <w:pStyle w:val="ParaAttribute16"/>
        <w:numPr>
          <w:ilvl w:val="0"/>
          <w:numId w:val="108"/>
        </w:numPr>
        <w:tabs>
          <w:tab w:val="left" w:pos="1134"/>
        </w:tabs>
        <w:ind w:left="0" w:right="282" w:firstLine="567"/>
        <w:rPr>
          <w:rStyle w:val="CharAttribute484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i w:val="0"/>
          <w:sz w:val="20"/>
        </w:rPr>
        <w:t>организовывать профориентационную работу со школьниками;</w:t>
      </w:r>
    </w:p>
    <w:p w:rsidR="00306406" w:rsidRPr="00182FFA" w:rsidRDefault="00306406" w:rsidP="00280C3E">
      <w:pPr>
        <w:pStyle w:val="ParaAttribute16"/>
        <w:numPr>
          <w:ilvl w:val="0"/>
          <w:numId w:val="108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i w:val="0"/>
          <w:sz w:val="20"/>
        </w:rPr>
        <w:t xml:space="preserve">организовать работу школьных медиа, реализовывать их воспитательный потенциал; </w:t>
      </w:r>
    </w:p>
    <w:p w:rsidR="00306406" w:rsidRPr="00182FFA" w:rsidRDefault="00306406" w:rsidP="00280C3E">
      <w:pPr>
        <w:pStyle w:val="ParaAttribute16"/>
        <w:numPr>
          <w:ilvl w:val="0"/>
          <w:numId w:val="108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i w:val="0"/>
          <w:sz w:val="20"/>
        </w:rPr>
        <w:t xml:space="preserve">развивать </w:t>
      </w:r>
      <w:r w:rsidRPr="00182FFA">
        <w:rPr>
          <w:w w:val="0"/>
        </w:rPr>
        <w:t>предметно-эстетическую среду школы</w:t>
      </w:r>
      <w:r w:rsidRPr="00182FFA">
        <w:rPr>
          <w:rStyle w:val="CharAttribute484"/>
          <w:rFonts w:eastAsia="№Е"/>
          <w:i w:val="0"/>
          <w:sz w:val="20"/>
        </w:rPr>
        <w:t xml:space="preserve"> и реализовывать ее воспитательные возможности;</w:t>
      </w:r>
    </w:p>
    <w:p w:rsidR="00306406" w:rsidRPr="00182FFA" w:rsidRDefault="00306406" w:rsidP="00280C3E">
      <w:pPr>
        <w:pStyle w:val="ParaAttribute16"/>
        <w:numPr>
          <w:ilvl w:val="0"/>
          <w:numId w:val="108"/>
        </w:numPr>
        <w:tabs>
          <w:tab w:val="left" w:pos="1134"/>
        </w:tabs>
        <w:ind w:left="0" w:firstLine="567"/>
      </w:pPr>
      <w:r w:rsidRPr="00182FFA">
        <w:rPr>
          <w:rStyle w:val="CharAttribute484"/>
          <w:rFonts w:eastAsia="№Е"/>
          <w:i w:val="0"/>
          <w:sz w:val="20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306406" w:rsidRPr="00182FFA" w:rsidRDefault="00306406" w:rsidP="00306406">
      <w:pPr>
        <w:pStyle w:val="ParaAttribute16"/>
        <w:ind w:left="0" w:firstLine="567"/>
        <w:rPr>
          <w:rStyle w:val="CharAttribute484"/>
          <w:rFonts w:eastAsia="№Е"/>
          <w:i w:val="0"/>
          <w:sz w:val="20"/>
        </w:rPr>
      </w:pPr>
    </w:p>
    <w:p w:rsidR="00306406" w:rsidRPr="00182FFA" w:rsidRDefault="00306406" w:rsidP="00306406">
      <w:pPr>
        <w:pStyle w:val="ParaAttribute16"/>
        <w:ind w:left="0" w:firstLine="567"/>
        <w:rPr>
          <w:rStyle w:val="CharAttribute484"/>
          <w:rFonts w:eastAsia="№Е"/>
          <w:i w:val="0"/>
          <w:sz w:val="20"/>
        </w:rPr>
      </w:pPr>
      <w:r w:rsidRPr="00182FFA">
        <w:rPr>
          <w:rStyle w:val="CharAttribute484"/>
          <w:rFonts w:eastAsia="№Е"/>
          <w:i w:val="0"/>
          <w:sz w:val="20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306406" w:rsidRPr="00182FFA" w:rsidRDefault="00306406" w:rsidP="00306406">
      <w:pPr>
        <w:pStyle w:val="ParaAttribute16"/>
        <w:ind w:left="0" w:right="282" w:firstLine="567"/>
        <w:rPr>
          <w:rStyle w:val="CharAttribute484"/>
          <w:rFonts w:eastAsia="№Е"/>
          <w:i w:val="0"/>
          <w:sz w:val="20"/>
        </w:rPr>
      </w:pPr>
    </w:p>
    <w:p w:rsidR="00306406" w:rsidRPr="00182FFA" w:rsidRDefault="00306406" w:rsidP="00306406">
      <w:pPr>
        <w:jc w:val="center"/>
        <w:rPr>
          <w:b/>
          <w:color w:val="000000"/>
          <w:w w:val="0"/>
          <w:sz w:val="20"/>
          <w:szCs w:val="20"/>
        </w:rPr>
      </w:pPr>
      <w:r w:rsidRPr="00182FFA">
        <w:rPr>
          <w:b/>
          <w:color w:val="000000"/>
          <w:w w:val="0"/>
          <w:sz w:val="20"/>
          <w:szCs w:val="20"/>
        </w:rPr>
        <w:t>3. ВИДЫ, ФОРМЫ И СОДЕРЖАНИЕ ДЕЯТЕЛЬНОСТИ</w:t>
      </w:r>
    </w:p>
    <w:p w:rsidR="00306406" w:rsidRPr="00182FFA" w:rsidRDefault="00306406" w:rsidP="00306406">
      <w:pPr>
        <w:jc w:val="center"/>
        <w:rPr>
          <w:color w:val="000000"/>
          <w:w w:val="0"/>
          <w:sz w:val="20"/>
          <w:szCs w:val="20"/>
        </w:rPr>
      </w:pPr>
    </w:p>
    <w:p w:rsidR="00306406" w:rsidRPr="00182FFA" w:rsidRDefault="00306406" w:rsidP="00306406">
      <w:pPr>
        <w:ind w:firstLine="567"/>
        <w:rPr>
          <w:color w:val="000000"/>
          <w:w w:val="0"/>
          <w:sz w:val="20"/>
          <w:szCs w:val="20"/>
        </w:rPr>
      </w:pPr>
      <w:r w:rsidRPr="00182FFA">
        <w:rPr>
          <w:color w:val="000000"/>
          <w:w w:val="0"/>
          <w:sz w:val="20"/>
          <w:szCs w:val="20"/>
        </w:rPr>
        <w:t xml:space="preserve">Практическая реализация цели и задач воспитания осуществляется в рамках следующих направлений воспитательной работы школы. Каждое из </w:t>
      </w:r>
      <w:r w:rsidRPr="00182FFA">
        <w:rPr>
          <w:color w:val="000000"/>
          <w:w w:val="0"/>
          <w:sz w:val="20"/>
          <w:szCs w:val="20"/>
        </w:rPr>
        <w:lastRenderedPageBreak/>
        <w:t>них представлено в соответствующем модуле.</w:t>
      </w:r>
    </w:p>
    <w:p w:rsidR="00306406" w:rsidRPr="00182FFA" w:rsidRDefault="00306406" w:rsidP="00306406">
      <w:pPr>
        <w:jc w:val="center"/>
        <w:rPr>
          <w:b/>
          <w:iCs/>
          <w:color w:val="000000"/>
          <w:w w:val="0"/>
          <w:sz w:val="20"/>
          <w:szCs w:val="20"/>
        </w:rPr>
      </w:pPr>
    </w:p>
    <w:p w:rsidR="00306406" w:rsidRPr="00182FFA" w:rsidRDefault="00306406" w:rsidP="00306406">
      <w:pPr>
        <w:rPr>
          <w:b/>
          <w:iCs/>
          <w:color w:val="000000"/>
          <w:w w:val="0"/>
          <w:sz w:val="20"/>
          <w:szCs w:val="20"/>
        </w:rPr>
      </w:pPr>
      <w:r w:rsidRPr="00182FFA">
        <w:rPr>
          <w:b/>
          <w:iCs/>
          <w:color w:val="000000"/>
          <w:w w:val="0"/>
          <w:sz w:val="20"/>
          <w:szCs w:val="20"/>
        </w:rPr>
        <w:t>3.1. Модуль «Ключевые общешкольные дела»</w:t>
      </w:r>
    </w:p>
    <w:p w:rsidR="00306406" w:rsidRPr="00182FFA" w:rsidRDefault="00306406" w:rsidP="00306406">
      <w:pPr>
        <w:ind w:firstLine="567"/>
        <w:rPr>
          <w:sz w:val="20"/>
          <w:szCs w:val="20"/>
        </w:rPr>
      </w:pPr>
      <w:r w:rsidRPr="00182FFA">
        <w:rPr>
          <w:color w:val="000000"/>
          <w:w w:val="0"/>
          <w:sz w:val="20"/>
          <w:szCs w:val="20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306406" w:rsidRPr="00182FFA" w:rsidRDefault="00306406" w:rsidP="00306406">
      <w:pPr>
        <w:ind w:firstLine="567"/>
        <w:rPr>
          <w:sz w:val="20"/>
          <w:szCs w:val="20"/>
        </w:rPr>
      </w:pPr>
      <w:r w:rsidRPr="00182FFA">
        <w:rPr>
          <w:sz w:val="20"/>
          <w:szCs w:val="20"/>
        </w:rPr>
        <w:t>Для этого в Школе используются следующие формы работы</w:t>
      </w:r>
    </w:p>
    <w:p w:rsidR="00306406" w:rsidRPr="00182FFA" w:rsidRDefault="00306406" w:rsidP="00306406">
      <w:pPr>
        <w:ind w:firstLine="567"/>
        <w:rPr>
          <w:b/>
          <w:bCs/>
          <w:i/>
          <w:iCs/>
          <w:sz w:val="20"/>
          <w:szCs w:val="20"/>
        </w:rPr>
      </w:pPr>
      <w:r w:rsidRPr="00182FFA">
        <w:rPr>
          <w:b/>
          <w:bCs/>
          <w:i/>
          <w:iCs/>
          <w:sz w:val="20"/>
          <w:szCs w:val="20"/>
        </w:rPr>
        <w:t>На внешкольном уровне:</w:t>
      </w:r>
    </w:p>
    <w:p w:rsidR="00306406" w:rsidRPr="00182FFA" w:rsidRDefault="00306406" w:rsidP="00280C3E">
      <w:pPr>
        <w:numPr>
          <w:ilvl w:val="0"/>
          <w:numId w:val="103"/>
        </w:numPr>
        <w:tabs>
          <w:tab w:val="left" w:pos="993"/>
          <w:tab w:val="left" w:pos="1310"/>
        </w:tabs>
        <w:ind w:left="0" w:firstLine="567"/>
        <w:jc w:val="both"/>
        <w:rPr>
          <w:rStyle w:val="CharAttribute501"/>
          <w:i w:val="0"/>
          <w:sz w:val="20"/>
          <w:szCs w:val="20"/>
        </w:rPr>
      </w:pPr>
      <w:r w:rsidRPr="00182FFA">
        <w:rPr>
          <w:sz w:val="20"/>
          <w:szCs w:val="20"/>
        </w:rPr>
        <w:t xml:space="preserve"> с</w:t>
      </w:r>
      <w:r w:rsidRPr="00182FFA">
        <w:rPr>
          <w:rStyle w:val="CharAttribute501"/>
          <w:rFonts w:eastAsia="№Е"/>
          <w:i w:val="0"/>
          <w:sz w:val="20"/>
          <w:szCs w:val="20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306406" w:rsidRPr="00182FFA" w:rsidRDefault="00306406" w:rsidP="00306406">
      <w:pPr>
        <w:tabs>
          <w:tab w:val="left" w:pos="993"/>
          <w:tab w:val="left" w:pos="1310"/>
        </w:tabs>
        <w:ind w:left="567"/>
        <w:rPr>
          <w:sz w:val="20"/>
          <w:szCs w:val="20"/>
        </w:rPr>
      </w:pPr>
    </w:p>
    <w:p w:rsidR="00306406" w:rsidRPr="00182FFA" w:rsidRDefault="00306406" w:rsidP="00306406">
      <w:pPr>
        <w:tabs>
          <w:tab w:val="left" w:pos="993"/>
          <w:tab w:val="left" w:pos="1310"/>
        </w:tabs>
        <w:ind w:left="567"/>
        <w:rPr>
          <w:sz w:val="20"/>
          <w:szCs w:val="20"/>
        </w:rPr>
      </w:pPr>
      <w:r w:rsidRPr="00182FFA">
        <w:rPr>
          <w:sz w:val="20"/>
          <w:szCs w:val="20"/>
        </w:rPr>
        <w:t xml:space="preserve">- патриотическая акция «Бессмертный полк» </w:t>
      </w:r>
    </w:p>
    <w:p w:rsidR="00306406" w:rsidRPr="00182FFA" w:rsidRDefault="00306406" w:rsidP="00306406">
      <w:pPr>
        <w:tabs>
          <w:tab w:val="left" w:pos="993"/>
          <w:tab w:val="left" w:pos="1310"/>
        </w:tabs>
        <w:rPr>
          <w:color w:val="000000"/>
          <w:sz w:val="20"/>
          <w:szCs w:val="20"/>
          <w:shd w:val="clear" w:color="auto" w:fill="FFFFFF"/>
        </w:rPr>
      </w:pPr>
    </w:p>
    <w:p w:rsidR="00306406" w:rsidRPr="00182FFA" w:rsidRDefault="00306406" w:rsidP="00306406">
      <w:pPr>
        <w:tabs>
          <w:tab w:val="left" w:pos="993"/>
          <w:tab w:val="left" w:pos="1310"/>
        </w:tabs>
        <w:ind w:left="567"/>
        <w:rPr>
          <w:rStyle w:val="CharAttribute501"/>
          <w:i w:val="0"/>
          <w:sz w:val="20"/>
          <w:szCs w:val="20"/>
        </w:rPr>
      </w:pPr>
      <w:r w:rsidRPr="00182FFA">
        <w:rPr>
          <w:sz w:val="20"/>
          <w:szCs w:val="20"/>
        </w:rPr>
        <w:t xml:space="preserve">- акция «Письмо солдату» </w:t>
      </w:r>
    </w:p>
    <w:p w:rsidR="00306406" w:rsidRPr="00182FFA" w:rsidRDefault="00306406" w:rsidP="00306406">
      <w:pPr>
        <w:tabs>
          <w:tab w:val="left" w:pos="993"/>
          <w:tab w:val="left" w:pos="1310"/>
        </w:tabs>
        <w:rPr>
          <w:rStyle w:val="CharAttribute501"/>
          <w:rFonts w:eastAsia="№Е"/>
          <w:i w:val="0"/>
          <w:sz w:val="20"/>
          <w:szCs w:val="20"/>
        </w:rPr>
      </w:pPr>
      <w:r w:rsidRPr="00182FFA">
        <w:rPr>
          <w:rStyle w:val="CharAttribute501"/>
          <w:rFonts w:eastAsia="№Е"/>
          <w:i w:val="0"/>
          <w:sz w:val="20"/>
          <w:szCs w:val="20"/>
        </w:rPr>
        <w:t xml:space="preserve">         </w:t>
      </w:r>
    </w:p>
    <w:p w:rsidR="00306406" w:rsidRPr="00182FFA" w:rsidRDefault="00306406" w:rsidP="00306406">
      <w:pPr>
        <w:tabs>
          <w:tab w:val="left" w:pos="993"/>
          <w:tab w:val="left" w:pos="1310"/>
        </w:tabs>
        <w:rPr>
          <w:rStyle w:val="CharAttribute501"/>
          <w:i w:val="0"/>
          <w:sz w:val="20"/>
          <w:szCs w:val="20"/>
        </w:rPr>
      </w:pPr>
      <w:r w:rsidRPr="00182FFA">
        <w:rPr>
          <w:rStyle w:val="CharAttribute501"/>
          <w:rFonts w:eastAsia="№Е"/>
          <w:i w:val="0"/>
          <w:sz w:val="20"/>
          <w:szCs w:val="20"/>
        </w:rPr>
        <w:t xml:space="preserve">        - 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Управления образования, КДН и ЗП, ПДН);</w:t>
      </w:r>
    </w:p>
    <w:p w:rsidR="00306406" w:rsidRPr="00182FFA" w:rsidRDefault="00306406" w:rsidP="00306406">
      <w:pPr>
        <w:tabs>
          <w:tab w:val="left" w:pos="993"/>
          <w:tab w:val="left" w:pos="1310"/>
        </w:tabs>
        <w:ind w:left="567"/>
        <w:rPr>
          <w:rStyle w:val="CharAttribute501"/>
          <w:i w:val="0"/>
          <w:sz w:val="20"/>
          <w:szCs w:val="20"/>
        </w:rPr>
      </w:pPr>
    </w:p>
    <w:p w:rsidR="00306406" w:rsidRPr="00182FFA" w:rsidRDefault="00306406" w:rsidP="00280C3E">
      <w:pPr>
        <w:numPr>
          <w:ilvl w:val="0"/>
          <w:numId w:val="103"/>
        </w:numPr>
        <w:tabs>
          <w:tab w:val="left" w:pos="993"/>
          <w:tab w:val="left" w:pos="1310"/>
        </w:tabs>
        <w:ind w:left="0" w:firstLine="567"/>
        <w:jc w:val="both"/>
        <w:rPr>
          <w:bCs/>
          <w:sz w:val="20"/>
          <w:szCs w:val="20"/>
        </w:rPr>
      </w:pPr>
      <w:r w:rsidRPr="00182FFA">
        <w:rPr>
          <w:bCs/>
          <w:sz w:val="20"/>
          <w:szCs w:val="20"/>
        </w:rPr>
        <w:t xml:space="preserve">проводимые для жителей села и организуемые </w:t>
      </w:r>
      <w:r w:rsidRPr="00182FFA">
        <w:rPr>
          <w:rStyle w:val="CharAttribute501"/>
          <w:rFonts w:eastAsia="№Е"/>
          <w:i w:val="0"/>
          <w:iCs/>
          <w:sz w:val="20"/>
          <w:szCs w:val="20"/>
        </w:rPr>
        <w:t>совместно</w:t>
      </w:r>
      <w:r w:rsidRPr="00182FFA">
        <w:rPr>
          <w:bCs/>
          <w:i/>
          <w:iCs/>
          <w:sz w:val="20"/>
          <w:szCs w:val="20"/>
        </w:rPr>
        <w:t xml:space="preserve"> </w:t>
      </w:r>
      <w:r w:rsidRPr="00182FFA">
        <w:rPr>
          <w:bCs/>
          <w:sz w:val="20"/>
          <w:szCs w:val="20"/>
        </w:rPr>
        <w:t>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306406" w:rsidRPr="00182FFA" w:rsidRDefault="00306406" w:rsidP="00306406">
      <w:pPr>
        <w:tabs>
          <w:tab w:val="left" w:pos="993"/>
          <w:tab w:val="left" w:pos="1310"/>
        </w:tabs>
        <w:rPr>
          <w:bCs/>
          <w:sz w:val="20"/>
          <w:szCs w:val="20"/>
        </w:rPr>
      </w:pPr>
    </w:p>
    <w:p w:rsidR="00306406" w:rsidRPr="00182FFA" w:rsidRDefault="00306406" w:rsidP="00306406">
      <w:pPr>
        <w:tabs>
          <w:tab w:val="left" w:pos="993"/>
          <w:tab w:val="left" w:pos="1310"/>
        </w:tabs>
        <w:rPr>
          <w:bCs/>
          <w:sz w:val="20"/>
          <w:szCs w:val="20"/>
        </w:rPr>
      </w:pPr>
      <w:r w:rsidRPr="00182FFA">
        <w:rPr>
          <w:bCs/>
          <w:sz w:val="20"/>
          <w:szCs w:val="20"/>
        </w:rPr>
        <w:t>- спортивно-оздоровительная деятельность: соревнование по волейболу между командами выпускников школы и старшеклассниками; состязания «Зарница», «Веселые старты» и т.п. с участием родителей в командах;</w:t>
      </w:r>
    </w:p>
    <w:p w:rsidR="00306406" w:rsidRPr="00182FFA" w:rsidRDefault="00306406" w:rsidP="00306406">
      <w:pPr>
        <w:tabs>
          <w:tab w:val="left" w:pos="993"/>
          <w:tab w:val="left" w:pos="1310"/>
        </w:tabs>
        <w:rPr>
          <w:bCs/>
          <w:sz w:val="20"/>
          <w:szCs w:val="20"/>
        </w:rPr>
      </w:pPr>
    </w:p>
    <w:p w:rsidR="00306406" w:rsidRPr="00182FFA" w:rsidRDefault="00306406" w:rsidP="00306406">
      <w:pPr>
        <w:tabs>
          <w:tab w:val="left" w:pos="993"/>
          <w:tab w:val="left" w:pos="1310"/>
        </w:tabs>
        <w:rPr>
          <w:bCs/>
          <w:sz w:val="20"/>
          <w:szCs w:val="20"/>
        </w:rPr>
      </w:pPr>
      <w:r w:rsidRPr="00182FFA">
        <w:rPr>
          <w:bCs/>
          <w:sz w:val="20"/>
          <w:szCs w:val="20"/>
        </w:rPr>
        <w:t>- досугово-развлекательная деятельность: праздники, концерты, конкурсные программы  ко Дню матери, 8 Марта, выпускные вечера и т.п. с участием родителей, бабушек и дедушек;</w:t>
      </w:r>
    </w:p>
    <w:p w:rsidR="00306406" w:rsidRPr="00182FFA" w:rsidRDefault="00306406" w:rsidP="00306406">
      <w:pPr>
        <w:tabs>
          <w:tab w:val="left" w:pos="993"/>
          <w:tab w:val="left" w:pos="1310"/>
        </w:tabs>
        <w:rPr>
          <w:bCs/>
          <w:sz w:val="20"/>
          <w:szCs w:val="20"/>
        </w:rPr>
      </w:pPr>
    </w:p>
    <w:p w:rsidR="00306406" w:rsidRPr="00182FFA" w:rsidRDefault="00306406" w:rsidP="00306406">
      <w:pPr>
        <w:tabs>
          <w:tab w:val="left" w:pos="993"/>
          <w:tab w:val="left" w:pos="1310"/>
        </w:tabs>
        <w:rPr>
          <w:bCs/>
          <w:sz w:val="20"/>
          <w:szCs w:val="20"/>
        </w:rPr>
      </w:pPr>
      <w:r w:rsidRPr="00182FFA">
        <w:rPr>
          <w:bCs/>
          <w:sz w:val="20"/>
          <w:szCs w:val="20"/>
        </w:rPr>
        <w:t>- концерты в сельском Доме культуры с вокальными, танцевальными выступлениями школьников  в День пожилого человека, День защиты ребенка, на Масленицу, 8 Марта, 9 Мая и др.</w:t>
      </w:r>
    </w:p>
    <w:p w:rsidR="00306406" w:rsidRPr="00182FFA" w:rsidRDefault="00306406" w:rsidP="00306406">
      <w:pPr>
        <w:tabs>
          <w:tab w:val="left" w:pos="993"/>
          <w:tab w:val="left" w:pos="1310"/>
        </w:tabs>
        <w:rPr>
          <w:bCs/>
          <w:sz w:val="20"/>
          <w:szCs w:val="20"/>
        </w:rPr>
      </w:pPr>
    </w:p>
    <w:p w:rsidR="00306406" w:rsidRPr="00182FFA" w:rsidRDefault="00306406" w:rsidP="00306406">
      <w:pPr>
        <w:ind w:firstLine="567"/>
        <w:rPr>
          <w:b/>
          <w:bCs/>
          <w:i/>
          <w:iCs/>
          <w:sz w:val="20"/>
          <w:szCs w:val="20"/>
        </w:rPr>
      </w:pPr>
      <w:r w:rsidRPr="00182FFA">
        <w:rPr>
          <w:b/>
          <w:bCs/>
          <w:i/>
          <w:iCs/>
          <w:sz w:val="20"/>
          <w:szCs w:val="20"/>
        </w:rPr>
        <w:t>На школьном уровне:</w:t>
      </w:r>
    </w:p>
    <w:p w:rsidR="00306406" w:rsidRPr="00182FFA" w:rsidRDefault="00306406" w:rsidP="00280C3E">
      <w:pPr>
        <w:numPr>
          <w:ilvl w:val="0"/>
          <w:numId w:val="103"/>
        </w:numPr>
        <w:tabs>
          <w:tab w:val="left" w:pos="993"/>
          <w:tab w:val="left" w:pos="1310"/>
        </w:tabs>
        <w:ind w:left="0" w:firstLine="567"/>
        <w:jc w:val="both"/>
        <w:rPr>
          <w:rStyle w:val="CharAttribute501"/>
          <w:i w:val="0"/>
          <w:sz w:val="20"/>
          <w:szCs w:val="20"/>
        </w:rPr>
      </w:pPr>
      <w:r w:rsidRPr="00182FFA">
        <w:rPr>
          <w:rStyle w:val="CharAttribute501"/>
          <w:rFonts w:eastAsia="№Е"/>
          <w:i w:val="0"/>
          <w:sz w:val="20"/>
          <w:szCs w:val="20"/>
        </w:rPr>
        <w:t xml:space="preserve"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</w:t>
      </w:r>
      <w:r w:rsidRPr="00182FFA">
        <w:rPr>
          <w:rStyle w:val="CharAttribute501"/>
          <w:rFonts w:eastAsia="№Е"/>
          <w:i w:val="0"/>
          <w:sz w:val="20"/>
          <w:szCs w:val="20"/>
        </w:rPr>
        <w:lastRenderedPageBreak/>
        <w:t>участвуют все классы школы:</w:t>
      </w:r>
    </w:p>
    <w:p w:rsidR="00306406" w:rsidRPr="00182FFA" w:rsidRDefault="00306406" w:rsidP="00306406">
      <w:pPr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0"/>
          <w:szCs w:val="20"/>
        </w:rPr>
      </w:pPr>
    </w:p>
    <w:p w:rsidR="00306406" w:rsidRPr="00182FFA" w:rsidRDefault="00306406" w:rsidP="00306406">
      <w:pPr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0"/>
          <w:szCs w:val="20"/>
        </w:rPr>
      </w:pPr>
      <w:r w:rsidRPr="00182FFA">
        <w:rPr>
          <w:rStyle w:val="CharAttribute501"/>
          <w:rFonts w:eastAsia="№Е"/>
          <w:i w:val="0"/>
          <w:sz w:val="20"/>
          <w:szCs w:val="20"/>
        </w:rPr>
        <w:t>- День Учителя (поздравление учителей, концертная программа, подготовленная обучающимися, проводимая в актовом зале при полном составе учеников и учителей Школы);</w:t>
      </w:r>
    </w:p>
    <w:p w:rsidR="00306406" w:rsidRPr="00182FFA" w:rsidRDefault="00306406" w:rsidP="00306406">
      <w:pPr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0"/>
          <w:szCs w:val="20"/>
        </w:rPr>
      </w:pPr>
    </w:p>
    <w:p w:rsidR="00306406" w:rsidRPr="00182FFA" w:rsidRDefault="00306406" w:rsidP="00306406">
      <w:pPr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0"/>
          <w:szCs w:val="20"/>
        </w:rPr>
      </w:pPr>
      <w:r w:rsidRPr="00182FFA">
        <w:rPr>
          <w:rStyle w:val="CharAttribute501"/>
          <w:rFonts w:eastAsia="№Е"/>
          <w:i w:val="0"/>
          <w:sz w:val="20"/>
          <w:szCs w:val="20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306406" w:rsidRPr="00182FFA" w:rsidRDefault="00306406" w:rsidP="00306406">
      <w:pPr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0"/>
          <w:szCs w:val="20"/>
        </w:rPr>
      </w:pPr>
    </w:p>
    <w:p w:rsidR="00306406" w:rsidRPr="00182FFA" w:rsidRDefault="00306406" w:rsidP="00306406">
      <w:pPr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0"/>
          <w:szCs w:val="20"/>
        </w:rPr>
      </w:pPr>
      <w:r w:rsidRPr="00182FFA">
        <w:rPr>
          <w:bCs/>
          <w:sz w:val="20"/>
          <w:szCs w:val="20"/>
        </w:rPr>
        <w:t xml:space="preserve">- праздники, концерты, конкурсные программы  в </w:t>
      </w:r>
      <w:r w:rsidRPr="00182FFA">
        <w:rPr>
          <w:rStyle w:val="CharAttribute501"/>
          <w:rFonts w:eastAsia="№Е"/>
          <w:i w:val="0"/>
          <w:sz w:val="20"/>
          <w:szCs w:val="20"/>
        </w:rPr>
        <w:t>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</w:p>
    <w:p w:rsidR="00306406" w:rsidRPr="00182FFA" w:rsidRDefault="00306406" w:rsidP="00306406">
      <w:pPr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0"/>
          <w:szCs w:val="20"/>
        </w:rPr>
      </w:pPr>
    </w:p>
    <w:p w:rsidR="00306406" w:rsidRPr="00182FFA" w:rsidRDefault="00306406" w:rsidP="00306406">
      <w:pPr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0"/>
          <w:szCs w:val="20"/>
        </w:rPr>
      </w:pPr>
      <w:r w:rsidRPr="00182FFA">
        <w:rPr>
          <w:rStyle w:val="CharAttribute501"/>
          <w:rFonts w:eastAsia="№Е"/>
          <w:i w:val="0"/>
          <w:sz w:val="20"/>
          <w:szCs w:val="20"/>
        </w:rPr>
        <w:t>- 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</w:p>
    <w:p w:rsidR="00306406" w:rsidRPr="00182FFA" w:rsidRDefault="00306406" w:rsidP="00306406">
      <w:pPr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0"/>
          <w:szCs w:val="20"/>
        </w:rPr>
      </w:pPr>
    </w:p>
    <w:p w:rsidR="00306406" w:rsidRPr="00182FFA" w:rsidRDefault="00306406" w:rsidP="00306406">
      <w:pPr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0"/>
          <w:szCs w:val="20"/>
        </w:rPr>
      </w:pPr>
      <w:r w:rsidRPr="00182FFA">
        <w:rPr>
          <w:rStyle w:val="CharAttribute501"/>
          <w:rFonts w:eastAsia="№Е"/>
          <w:i w:val="0"/>
          <w:sz w:val="20"/>
          <w:szCs w:val="20"/>
        </w:rPr>
        <w:t xml:space="preserve">- День науки (подготовка проектов, исследовательских работ и их защита)  </w:t>
      </w:r>
    </w:p>
    <w:p w:rsidR="00306406" w:rsidRPr="00182FFA" w:rsidRDefault="00306406" w:rsidP="00306406">
      <w:pPr>
        <w:tabs>
          <w:tab w:val="left" w:pos="993"/>
          <w:tab w:val="left" w:pos="1310"/>
        </w:tabs>
        <w:ind w:left="567"/>
        <w:rPr>
          <w:rStyle w:val="CharAttribute501"/>
          <w:i w:val="0"/>
          <w:sz w:val="20"/>
          <w:szCs w:val="20"/>
        </w:rPr>
      </w:pP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993"/>
          <w:tab w:val="left" w:pos="1310"/>
        </w:tabs>
        <w:autoSpaceDE/>
        <w:autoSpaceDN/>
        <w:ind w:left="0" w:firstLine="567"/>
        <w:rPr>
          <w:rStyle w:val="CharAttribute501"/>
          <w:rFonts w:eastAsia="№Е"/>
          <w:bCs/>
          <w:i w:val="0"/>
          <w:sz w:val="20"/>
          <w:szCs w:val="20"/>
        </w:rPr>
      </w:pPr>
      <w:r w:rsidRPr="00182FFA">
        <w:rPr>
          <w:rStyle w:val="CharAttribute501"/>
          <w:rFonts w:eastAsia="№Е"/>
          <w:i w:val="0"/>
          <w:sz w:val="20"/>
          <w:szCs w:val="20"/>
        </w:rPr>
        <w:t>торжественные р</w:t>
      </w:r>
      <w:r w:rsidRPr="00182FFA">
        <w:rPr>
          <w:bCs/>
          <w:sz w:val="20"/>
          <w:szCs w:val="20"/>
        </w:rPr>
        <w:t xml:space="preserve">итуалы посвящения, связанные с переходом учащихся на </w:t>
      </w:r>
      <w:r w:rsidRPr="00182FFA">
        <w:rPr>
          <w:rStyle w:val="CharAttribute501"/>
          <w:rFonts w:eastAsia="№Е"/>
          <w:i w:val="0"/>
          <w:iCs/>
          <w:sz w:val="20"/>
          <w:szCs w:val="20"/>
        </w:rPr>
        <w:t>следующую</w:t>
      </w:r>
      <w:r w:rsidRPr="00182FFA">
        <w:rPr>
          <w:bCs/>
          <w:sz w:val="20"/>
          <w:szCs w:val="20"/>
        </w:rPr>
        <w:t xml:space="preserve"> ступень образования, символизирующие приобретение ими новых социальных статусов в школе и р</w:t>
      </w:r>
      <w:r w:rsidRPr="00182FFA">
        <w:rPr>
          <w:rStyle w:val="CharAttribute501"/>
          <w:rFonts w:eastAsia="№Е"/>
          <w:i w:val="0"/>
          <w:sz w:val="20"/>
          <w:szCs w:val="20"/>
        </w:rPr>
        <w:t>азвивающие школьную идентичность детей:</w:t>
      </w:r>
    </w:p>
    <w:p w:rsidR="00306406" w:rsidRPr="00182FFA" w:rsidRDefault="00306406" w:rsidP="00306406">
      <w:pPr>
        <w:pStyle w:val="a4"/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0"/>
          <w:szCs w:val="20"/>
        </w:rPr>
      </w:pPr>
      <w:r w:rsidRPr="00182FFA">
        <w:rPr>
          <w:rStyle w:val="CharAttribute501"/>
          <w:rFonts w:eastAsia="№Е"/>
          <w:i w:val="0"/>
          <w:sz w:val="20"/>
          <w:szCs w:val="20"/>
        </w:rPr>
        <w:t>- «Посвящение в первоклассники»;</w:t>
      </w:r>
    </w:p>
    <w:p w:rsidR="00306406" w:rsidRPr="00182FFA" w:rsidRDefault="00306406" w:rsidP="00306406">
      <w:pPr>
        <w:pStyle w:val="a4"/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0"/>
          <w:szCs w:val="20"/>
        </w:rPr>
      </w:pPr>
      <w:r w:rsidRPr="00182FFA">
        <w:rPr>
          <w:rStyle w:val="CharAttribute501"/>
          <w:rFonts w:eastAsia="№Е"/>
          <w:i w:val="0"/>
          <w:sz w:val="20"/>
          <w:szCs w:val="20"/>
        </w:rPr>
        <w:t>- «Посвящение в пятиклассники»;</w:t>
      </w:r>
    </w:p>
    <w:p w:rsidR="00306406" w:rsidRPr="00182FFA" w:rsidRDefault="00306406" w:rsidP="00306406">
      <w:pPr>
        <w:pStyle w:val="a4"/>
        <w:tabs>
          <w:tab w:val="left" w:pos="993"/>
          <w:tab w:val="left" w:pos="1310"/>
        </w:tabs>
        <w:ind w:left="567"/>
        <w:rPr>
          <w:bCs/>
          <w:sz w:val="20"/>
          <w:szCs w:val="20"/>
        </w:rPr>
      </w:pPr>
      <w:r w:rsidRPr="00182FFA">
        <w:rPr>
          <w:bCs/>
          <w:sz w:val="20"/>
          <w:szCs w:val="20"/>
        </w:rPr>
        <w:t>- «Первый звонок»;</w:t>
      </w:r>
    </w:p>
    <w:p w:rsidR="00306406" w:rsidRPr="00182FFA" w:rsidRDefault="00306406" w:rsidP="00306406">
      <w:pPr>
        <w:pStyle w:val="a4"/>
        <w:tabs>
          <w:tab w:val="left" w:pos="993"/>
          <w:tab w:val="left" w:pos="1310"/>
        </w:tabs>
        <w:ind w:left="567"/>
        <w:rPr>
          <w:bCs/>
          <w:sz w:val="20"/>
          <w:szCs w:val="20"/>
        </w:rPr>
      </w:pPr>
      <w:r w:rsidRPr="00182FFA">
        <w:rPr>
          <w:bCs/>
          <w:sz w:val="20"/>
          <w:szCs w:val="20"/>
        </w:rPr>
        <w:t>- «Последний звонок».</w:t>
      </w:r>
    </w:p>
    <w:p w:rsidR="00306406" w:rsidRPr="00182FFA" w:rsidRDefault="00306406" w:rsidP="00280C3E">
      <w:pPr>
        <w:numPr>
          <w:ilvl w:val="0"/>
          <w:numId w:val="107"/>
        </w:numPr>
        <w:tabs>
          <w:tab w:val="left" w:pos="0"/>
          <w:tab w:val="left" w:pos="851"/>
        </w:tabs>
        <w:autoSpaceDN/>
        <w:ind w:left="0" w:firstLine="709"/>
        <w:jc w:val="both"/>
        <w:rPr>
          <w:rFonts w:eastAsia="№Е"/>
          <w:b/>
          <w:bCs/>
          <w:iCs/>
          <w:sz w:val="20"/>
          <w:szCs w:val="20"/>
        </w:rPr>
      </w:pPr>
      <w:r w:rsidRPr="00182FFA">
        <w:rPr>
          <w:bCs/>
          <w:sz w:val="20"/>
          <w:szCs w:val="20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306406" w:rsidRPr="00182FFA" w:rsidRDefault="00306406" w:rsidP="00306406">
      <w:pPr>
        <w:tabs>
          <w:tab w:val="left" w:pos="0"/>
          <w:tab w:val="left" w:pos="851"/>
        </w:tabs>
        <w:autoSpaceDN/>
        <w:ind w:left="709"/>
        <w:rPr>
          <w:bCs/>
          <w:sz w:val="20"/>
          <w:szCs w:val="20"/>
        </w:rPr>
      </w:pPr>
      <w:r w:rsidRPr="00182FFA">
        <w:rPr>
          <w:bCs/>
          <w:sz w:val="20"/>
          <w:szCs w:val="20"/>
        </w:rPr>
        <w:t>- еженедельные общешкольные линейки  с вручением грамот и благодарностей;</w:t>
      </w:r>
    </w:p>
    <w:p w:rsidR="00306406" w:rsidRPr="00182FFA" w:rsidRDefault="00306406" w:rsidP="00306406">
      <w:pPr>
        <w:tabs>
          <w:tab w:val="left" w:pos="0"/>
          <w:tab w:val="left" w:pos="851"/>
        </w:tabs>
        <w:autoSpaceDN/>
        <w:ind w:left="709"/>
        <w:rPr>
          <w:bCs/>
          <w:sz w:val="20"/>
          <w:szCs w:val="20"/>
        </w:rPr>
      </w:pPr>
      <w:r w:rsidRPr="00182FFA">
        <w:rPr>
          <w:bCs/>
          <w:sz w:val="20"/>
          <w:szCs w:val="20"/>
        </w:rPr>
        <w:t>- награждение на торжественной линейке «Последний звонок» по итогам учебного года грамотами обучающихся, а также классов, победивших в конкурсе  «Лучший класс школы».</w:t>
      </w:r>
    </w:p>
    <w:p w:rsidR="00306406" w:rsidRPr="00182FFA" w:rsidRDefault="00306406" w:rsidP="00306406">
      <w:pPr>
        <w:tabs>
          <w:tab w:val="left" w:pos="0"/>
          <w:tab w:val="left" w:pos="851"/>
        </w:tabs>
        <w:autoSpaceDN/>
        <w:ind w:left="709"/>
        <w:rPr>
          <w:rFonts w:eastAsia="№Е"/>
          <w:b/>
          <w:bCs/>
          <w:iCs/>
          <w:sz w:val="20"/>
          <w:szCs w:val="20"/>
        </w:rPr>
      </w:pPr>
    </w:p>
    <w:p w:rsidR="00306406" w:rsidRPr="00182FFA" w:rsidRDefault="00306406" w:rsidP="00306406">
      <w:pPr>
        <w:tabs>
          <w:tab w:val="left" w:pos="0"/>
          <w:tab w:val="left" w:pos="851"/>
        </w:tabs>
        <w:autoSpaceDN/>
        <w:ind w:left="709"/>
        <w:rPr>
          <w:rStyle w:val="CharAttribute501"/>
          <w:rFonts w:eastAsia="№Е"/>
          <w:b/>
          <w:bCs/>
          <w:i w:val="0"/>
          <w:iCs/>
          <w:sz w:val="20"/>
          <w:szCs w:val="20"/>
        </w:rPr>
      </w:pPr>
      <w:r w:rsidRPr="00182FFA">
        <w:rPr>
          <w:b/>
          <w:bCs/>
          <w:i/>
          <w:iCs/>
          <w:sz w:val="20"/>
          <w:szCs w:val="20"/>
        </w:rPr>
        <w:t>На уровне классов:</w:t>
      </w:r>
      <w:r w:rsidRPr="00182FFA">
        <w:rPr>
          <w:rStyle w:val="CharAttribute501"/>
          <w:rFonts w:eastAsia="№Е"/>
          <w:b/>
          <w:bCs/>
          <w:i w:val="0"/>
          <w:iCs/>
          <w:sz w:val="20"/>
          <w:szCs w:val="20"/>
        </w:rPr>
        <w:t xml:space="preserve"> </w:t>
      </w:r>
    </w:p>
    <w:p w:rsidR="00306406" w:rsidRPr="00182FFA" w:rsidRDefault="00306406" w:rsidP="00280C3E">
      <w:pPr>
        <w:numPr>
          <w:ilvl w:val="0"/>
          <w:numId w:val="107"/>
        </w:numPr>
        <w:tabs>
          <w:tab w:val="left" w:pos="0"/>
          <w:tab w:val="left" w:pos="851"/>
        </w:tabs>
        <w:autoSpaceDN/>
        <w:ind w:left="0" w:firstLine="567"/>
        <w:jc w:val="both"/>
        <w:rPr>
          <w:rStyle w:val="CharAttribute501"/>
          <w:rFonts w:eastAsia="№Е"/>
          <w:i w:val="0"/>
          <w:sz w:val="20"/>
          <w:szCs w:val="20"/>
        </w:rPr>
      </w:pPr>
      <w:r w:rsidRPr="00182FFA">
        <w:rPr>
          <w:bCs/>
          <w:sz w:val="20"/>
          <w:szCs w:val="20"/>
        </w:rPr>
        <w:t>выбор и делегирование представителей классов в общешкольные советы</w:t>
      </w:r>
      <w:r w:rsidRPr="00182FFA">
        <w:rPr>
          <w:rStyle w:val="CharAttribute501"/>
          <w:rFonts w:eastAsia="№Е"/>
          <w:i w:val="0"/>
          <w:sz w:val="20"/>
          <w:szCs w:val="20"/>
        </w:rPr>
        <w:t xml:space="preserve"> дел, ответственных за подготовку общешкольных ключевых дел;  </w:t>
      </w:r>
    </w:p>
    <w:p w:rsidR="00306406" w:rsidRPr="00182FFA" w:rsidRDefault="00306406" w:rsidP="00280C3E">
      <w:pPr>
        <w:numPr>
          <w:ilvl w:val="0"/>
          <w:numId w:val="107"/>
        </w:numPr>
        <w:tabs>
          <w:tab w:val="left" w:pos="0"/>
          <w:tab w:val="left" w:pos="851"/>
        </w:tabs>
        <w:autoSpaceDN/>
        <w:ind w:left="0" w:firstLine="567"/>
        <w:jc w:val="both"/>
        <w:rPr>
          <w:rStyle w:val="CharAttribute501"/>
          <w:rFonts w:eastAsia="№Е"/>
          <w:i w:val="0"/>
          <w:sz w:val="20"/>
          <w:szCs w:val="20"/>
        </w:rPr>
      </w:pPr>
      <w:r w:rsidRPr="00182FFA">
        <w:rPr>
          <w:rStyle w:val="CharAttribute501"/>
          <w:rFonts w:eastAsia="№Е"/>
          <w:i w:val="0"/>
          <w:sz w:val="20"/>
          <w:szCs w:val="20"/>
        </w:rPr>
        <w:t xml:space="preserve">участие школьных классов в реализации общешкольных ключевых дел; </w:t>
      </w:r>
    </w:p>
    <w:p w:rsidR="00306406" w:rsidRPr="00182FFA" w:rsidRDefault="00306406" w:rsidP="00280C3E">
      <w:pPr>
        <w:numPr>
          <w:ilvl w:val="0"/>
          <w:numId w:val="107"/>
        </w:numPr>
        <w:tabs>
          <w:tab w:val="left" w:pos="0"/>
          <w:tab w:val="left" w:pos="851"/>
        </w:tabs>
        <w:autoSpaceDN/>
        <w:ind w:left="0" w:firstLine="567"/>
        <w:jc w:val="both"/>
        <w:rPr>
          <w:sz w:val="20"/>
          <w:szCs w:val="20"/>
        </w:rPr>
      </w:pPr>
      <w:r w:rsidRPr="00182FFA">
        <w:rPr>
          <w:rStyle w:val="CharAttribute501"/>
          <w:rFonts w:eastAsia="№Е"/>
          <w:i w:val="0"/>
          <w:sz w:val="20"/>
          <w:szCs w:val="20"/>
        </w:rPr>
        <w:t xml:space="preserve">проведение в рамках класса итогового анализа детьми общешкольных ключевых дел, участие представителей классов в итоговом </w:t>
      </w:r>
      <w:r w:rsidRPr="00182FFA">
        <w:rPr>
          <w:rStyle w:val="CharAttribute501"/>
          <w:rFonts w:eastAsia="№Е"/>
          <w:i w:val="0"/>
          <w:sz w:val="20"/>
          <w:szCs w:val="20"/>
        </w:rPr>
        <w:lastRenderedPageBreak/>
        <w:t>анализе проведенных дел на уровне общешкольных советов дела.</w:t>
      </w:r>
    </w:p>
    <w:p w:rsidR="00306406" w:rsidRPr="00182FFA" w:rsidRDefault="00306406" w:rsidP="00306406">
      <w:pPr>
        <w:ind w:firstLine="709"/>
        <w:rPr>
          <w:rStyle w:val="CharAttribute501"/>
          <w:rFonts w:eastAsia="№Е"/>
          <w:b/>
          <w:bCs/>
          <w:i w:val="0"/>
          <w:iCs/>
          <w:sz w:val="20"/>
          <w:szCs w:val="20"/>
        </w:rPr>
      </w:pPr>
      <w:r w:rsidRPr="00182FFA">
        <w:rPr>
          <w:b/>
          <w:bCs/>
          <w:i/>
          <w:iCs/>
          <w:sz w:val="20"/>
          <w:szCs w:val="20"/>
        </w:rPr>
        <w:t>На индивидуальном уровне:</w:t>
      </w:r>
      <w:r w:rsidRPr="00182FFA">
        <w:rPr>
          <w:rStyle w:val="CharAttribute501"/>
          <w:rFonts w:eastAsia="№Е"/>
          <w:b/>
          <w:bCs/>
          <w:i w:val="0"/>
          <w:iCs/>
          <w:sz w:val="20"/>
          <w:szCs w:val="20"/>
        </w:rPr>
        <w:t xml:space="preserve"> </w:t>
      </w:r>
    </w:p>
    <w:p w:rsidR="00306406" w:rsidRPr="00182FFA" w:rsidRDefault="00306406" w:rsidP="00280C3E">
      <w:pPr>
        <w:numPr>
          <w:ilvl w:val="0"/>
          <w:numId w:val="107"/>
        </w:numPr>
        <w:tabs>
          <w:tab w:val="left" w:pos="0"/>
          <w:tab w:val="left" w:pos="851"/>
        </w:tabs>
        <w:autoSpaceDN/>
        <w:ind w:left="0" w:firstLine="567"/>
        <w:jc w:val="both"/>
        <w:rPr>
          <w:sz w:val="20"/>
          <w:szCs w:val="20"/>
        </w:rPr>
      </w:pPr>
      <w:r w:rsidRPr="00182FFA">
        <w:rPr>
          <w:rStyle w:val="CharAttribute501"/>
          <w:rFonts w:eastAsia="№Е"/>
          <w:i w:val="0"/>
          <w:iCs/>
          <w:sz w:val="20"/>
          <w:szCs w:val="20"/>
        </w:rPr>
        <w:t>вовлечение по возможности</w:t>
      </w:r>
      <w:r w:rsidRPr="00182FFA">
        <w:rPr>
          <w:i/>
          <w:sz w:val="20"/>
          <w:szCs w:val="20"/>
        </w:rPr>
        <w:t xml:space="preserve"> </w:t>
      </w:r>
      <w:r w:rsidRPr="00182FFA">
        <w:rPr>
          <w:sz w:val="20"/>
          <w:szCs w:val="20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306406" w:rsidRPr="00182FFA" w:rsidRDefault="00306406" w:rsidP="00280C3E">
      <w:pPr>
        <w:numPr>
          <w:ilvl w:val="0"/>
          <w:numId w:val="107"/>
        </w:numPr>
        <w:tabs>
          <w:tab w:val="left" w:pos="0"/>
          <w:tab w:val="left" w:pos="851"/>
        </w:tabs>
        <w:autoSpaceDN/>
        <w:ind w:left="0" w:firstLine="567"/>
        <w:jc w:val="both"/>
        <w:rPr>
          <w:rFonts w:eastAsia="№Е"/>
          <w:iCs/>
          <w:sz w:val="20"/>
          <w:szCs w:val="20"/>
        </w:rPr>
      </w:pPr>
      <w:r w:rsidRPr="00182FFA">
        <w:rPr>
          <w:sz w:val="20"/>
          <w:szCs w:val="20"/>
        </w:rPr>
        <w:t>индивидуальная помощь ребенку (</w:t>
      </w:r>
      <w:r w:rsidRPr="00182FFA">
        <w:rPr>
          <w:rFonts w:eastAsia="№Е"/>
          <w:iCs/>
          <w:sz w:val="20"/>
          <w:szCs w:val="20"/>
        </w:rPr>
        <w:t xml:space="preserve">при необходимости) в освоении навыков </w:t>
      </w:r>
      <w:r w:rsidRPr="00182FFA">
        <w:rPr>
          <w:sz w:val="20"/>
          <w:szCs w:val="20"/>
        </w:rPr>
        <w:t>подготовки, проведения и анализа ключевых дел;</w:t>
      </w:r>
    </w:p>
    <w:p w:rsidR="00306406" w:rsidRPr="00182FFA" w:rsidRDefault="00306406" w:rsidP="00280C3E">
      <w:pPr>
        <w:numPr>
          <w:ilvl w:val="0"/>
          <w:numId w:val="107"/>
        </w:numPr>
        <w:tabs>
          <w:tab w:val="left" w:pos="0"/>
          <w:tab w:val="left" w:pos="851"/>
        </w:tabs>
        <w:autoSpaceDN/>
        <w:ind w:left="0" w:firstLine="567"/>
        <w:jc w:val="both"/>
        <w:rPr>
          <w:rFonts w:eastAsia="№Е"/>
          <w:b/>
          <w:bCs/>
          <w:iCs/>
          <w:sz w:val="20"/>
          <w:szCs w:val="20"/>
        </w:rPr>
      </w:pPr>
      <w:r w:rsidRPr="00182FFA">
        <w:rPr>
          <w:sz w:val="20"/>
          <w:szCs w:val="20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306406" w:rsidRPr="00182FFA" w:rsidRDefault="00306406" w:rsidP="00280C3E">
      <w:pPr>
        <w:numPr>
          <w:ilvl w:val="0"/>
          <w:numId w:val="107"/>
        </w:numPr>
        <w:tabs>
          <w:tab w:val="left" w:pos="0"/>
          <w:tab w:val="left" w:pos="851"/>
        </w:tabs>
        <w:autoSpaceDN/>
        <w:ind w:left="0" w:firstLine="567"/>
        <w:jc w:val="both"/>
        <w:rPr>
          <w:rFonts w:eastAsia="№Е"/>
          <w:b/>
          <w:bCs/>
          <w:iCs/>
          <w:sz w:val="20"/>
          <w:szCs w:val="20"/>
        </w:rPr>
      </w:pPr>
      <w:r w:rsidRPr="00182FFA">
        <w:rPr>
          <w:sz w:val="20"/>
          <w:szCs w:val="20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306406" w:rsidRPr="00182FFA" w:rsidRDefault="00306406" w:rsidP="00306406">
      <w:pPr>
        <w:tabs>
          <w:tab w:val="left" w:pos="0"/>
          <w:tab w:val="left" w:pos="851"/>
        </w:tabs>
        <w:autoSpaceDN/>
        <w:ind w:left="567"/>
        <w:rPr>
          <w:rStyle w:val="CharAttribute501"/>
          <w:rFonts w:eastAsia="№Е"/>
          <w:b/>
          <w:bCs/>
          <w:i w:val="0"/>
          <w:iCs/>
          <w:sz w:val="20"/>
          <w:szCs w:val="20"/>
        </w:rPr>
      </w:pPr>
    </w:p>
    <w:p w:rsidR="00306406" w:rsidRPr="00182FFA" w:rsidRDefault="00306406" w:rsidP="00306406">
      <w:pPr>
        <w:rPr>
          <w:b/>
          <w:iCs/>
          <w:color w:val="000000"/>
          <w:w w:val="0"/>
          <w:sz w:val="20"/>
          <w:szCs w:val="20"/>
        </w:rPr>
      </w:pPr>
      <w:r w:rsidRPr="00182FFA">
        <w:rPr>
          <w:b/>
          <w:iCs/>
          <w:color w:val="000000"/>
          <w:w w:val="0"/>
          <w:sz w:val="20"/>
          <w:szCs w:val="20"/>
        </w:rPr>
        <w:t>3.2. Модуль «Классное руководство»</w:t>
      </w:r>
    </w:p>
    <w:p w:rsidR="00306406" w:rsidRPr="00182FFA" w:rsidRDefault="00306406" w:rsidP="00306406">
      <w:pPr>
        <w:pStyle w:val="aa"/>
        <w:spacing w:after="0"/>
        <w:ind w:left="0" w:right="-1" w:firstLine="567"/>
        <w:rPr>
          <w:i/>
          <w:sz w:val="20"/>
          <w:szCs w:val="20"/>
        </w:rPr>
      </w:pPr>
      <w:r w:rsidRPr="00182FFA">
        <w:rPr>
          <w:sz w:val="20"/>
          <w:szCs w:val="20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306406" w:rsidRPr="00182FFA" w:rsidRDefault="00306406" w:rsidP="00306406">
      <w:pPr>
        <w:pStyle w:val="aa"/>
        <w:spacing w:after="0"/>
        <w:ind w:left="0" w:right="-1" w:firstLine="567"/>
        <w:rPr>
          <w:rStyle w:val="CharAttribute502"/>
          <w:rFonts w:eastAsia="№Е"/>
          <w:b/>
          <w:bCs/>
          <w:iCs/>
          <w:sz w:val="20"/>
          <w:szCs w:val="20"/>
        </w:rPr>
      </w:pPr>
      <w:r w:rsidRPr="00182FFA">
        <w:rPr>
          <w:rStyle w:val="CharAttribute502"/>
          <w:rFonts w:eastAsia="№Е"/>
          <w:b/>
          <w:bCs/>
          <w:iCs/>
          <w:sz w:val="20"/>
          <w:szCs w:val="20"/>
        </w:rPr>
        <w:t>Работа с классным коллективом: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993"/>
          <w:tab w:val="left" w:pos="1310"/>
        </w:tabs>
        <w:autoSpaceDE/>
        <w:autoSpaceDN/>
        <w:ind w:left="0" w:firstLine="567"/>
        <w:rPr>
          <w:sz w:val="20"/>
          <w:szCs w:val="20"/>
        </w:rPr>
      </w:pPr>
      <w:r w:rsidRPr="00182FFA">
        <w:rPr>
          <w:sz w:val="20"/>
          <w:szCs w:val="20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993"/>
          <w:tab w:val="left" w:pos="1310"/>
        </w:tabs>
        <w:autoSpaceDE/>
        <w:autoSpaceDN/>
        <w:ind w:left="0" w:firstLine="567"/>
        <w:rPr>
          <w:sz w:val="20"/>
          <w:szCs w:val="20"/>
        </w:rPr>
      </w:pPr>
      <w:r w:rsidRPr="00182FFA">
        <w:rPr>
          <w:sz w:val="20"/>
          <w:szCs w:val="20"/>
        </w:rPr>
        <w:t xml:space="preserve"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0"/>
          <w:szCs w:val="20"/>
        </w:rPr>
      </w:pPr>
      <w:r w:rsidRPr="00182FFA">
        <w:rPr>
          <w:sz w:val="20"/>
          <w:szCs w:val="20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993"/>
          <w:tab w:val="left" w:pos="1310"/>
        </w:tabs>
        <w:autoSpaceDE/>
        <w:autoSpaceDN/>
        <w:ind w:left="0" w:firstLine="567"/>
        <w:rPr>
          <w:rStyle w:val="CharAttribute501"/>
          <w:rFonts w:eastAsia="Tahoma"/>
          <w:i w:val="0"/>
          <w:sz w:val="20"/>
          <w:szCs w:val="20"/>
        </w:rPr>
      </w:pPr>
      <w:r w:rsidRPr="00182FFA">
        <w:rPr>
          <w:rStyle w:val="CharAttribute504"/>
          <w:rFonts w:eastAsia="№Е"/>
          <w:sz w:val="20"/>
          <w:szCs w:val="20"/>
        </w:rPr>
        <w:t xml:space="preserve">сплочение коллектива класса через: </w:t>
      </w:r>
      <w:r w:rsidRPr="00182FFA">
        <w:rPr>
          <w:rFonts w:eastAsia="Tahoma"/>
          <w:sz w:val="20"/>
          <w:szCs w:val="20"/>
        </w:rPr>
        <w:t>и</w:t>
      </w:r>
      <w:r w:rsidRPr="00182FFA">
        <w:rPr>
          <w:rStyle w:val="CharAttribute501"/>
          <w:rFonts w:eastAsia="№Е"/>
          <w:i w:val="0"/>
          <w:sz w:val="20"/>
          <w:szCs w:val="20"/>
        </w:rPr>
        <w:t xml:space="preserve">гры и тренинги на сплочение и командообразование; однодневные  походы и экскурсии, организуемые классными руководителями и родителями; празднования в классе дней рождения детей, </w:t>
      </w:r>
      <w:r w:rsidRPr="00182FFA">
        <w:rPr>
          <w:rFonts w:eastAsia="Tahoma"/>
          <w:sz w:val="20"/>
          <w:szCs w:val="20"/>
        </w:rPr>
        <w:t xml:space="preserve">включающие в себя подготовленные </w:t>
      </w:r>
      <w:r w:rsidRPr="00182FFA">
        <w:rPr>
          <w:rFonts w:eastAsia="Tahoma"/>
          <w:sz w:val="20"/>
          <w:szCs w:val="20"/>
        </w:rPr>
        <w:lastRenderedPageBreak/>
        <w:t xml:space="preserve">ученическими микрогруппами поздравления, сюрпризы, творческие подарки и розыгрыши; внутриклассные «огоньки» и вечера, дающие каждому школьнику возможность рефлексии собственного участия в жизни класса. </w:t>
      </w:r>
    </w:p>
    <w:p w:rsidR="00306406" w:rsidRPr="00182FFA" w:rsidRDefault="00306406" w:rsidP="00280C3E">
      <w:pPr>
        <w:pStyle w:val="a4"/>
        <w:widowControl/>
        <w:numPr>
          <w:ilvl w:val="0"/>
          <w:numId w:val="105"/>
        </w:numPr>
        <w:tabs>
          <w:tab w:val="left" w:pos="851"/>
        </w:tabs>
        <w:autoSpaceDE/>
        <w:autoSpaceDN/>
        <w:ind w:left="0" w:firstLine="567"/>
        <w:contextualSpacing/>
        <w:rPr>
          <w:sz w:val="20"/>
          <w:szCs w:val="20"/>
        </w:rPr>
      </w:pPr>
      <w:r w:rsidRPr="00182FFA">
        <w:rPr>
          <w:sz w:val="20"/>
          <w:szCs w:val="20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306406" w:rsidRPr="00182FFA" w:rsidRDefault="00306406" w:rsidP="00306406">
      <w:pPr>
        <w:pStyle w:val="aa"/>
        <w:spacing w:after="0"/>
        <w:ind w:left="0" w:right="-1" w:firstLine="567"/>
        <w:rPr>
          <w:rStyle w:val="CharAttribute502"/>
          <w:rFonts w:eastAsia="№Е"/>
          <w:b/>
          <w:bCs/>
          <w:iCs/>
          <w:sz w:val="20"/>
          <w:szCs w:val="20"/>
        </w:rPr>
      </w:pPr>
      <w:r w:rsidRPr="00182FFA">
        <w:rPr>
          <w:rStyle w:val="CharAttribute502"/>
          <w:rFonts w:eastAsia="№Е"/>
          <w:b/>
          <w:bCs/>
          <w:iCs/>
          <w:sz w:val="20"/>
          <w:szCs w:val="20"/>
        </w:rPr>
        <w:t>Индивидуальная работа с учащимися:</w:t>
      </w:r>
    </w:p>
    <w:p w:rsidR="00306406" w:rsidRPr="00182FFA" w:rsidRDefault="00306406" w:rsidP="00280C3E">
      <w:pPr>
        <w:pStyle w:val="a4"/>
        <w:widowControl/>
        <w:numPr>
          <w:ilvl w:val="0"/>
          <w:numId w:val="105"/>
        </w:numPr>
        <w:tabs>
          <w:tab w:val="left" w:pos="851"/>
        </w:tabs>
        <w:autoSpaceDE/>
        <w:autoSpaceDN/>
        <w:ind w:left="0" w:firstLine="567"/>
        <w:contextualSpacing/>
        <w:rPr>
          <w:sz w:val="20"/>
          <w:szCs w:val="20"/>
        </w:rPr>
      </w:pPr>
      <w:r w:rsidRPr="00182FFA">
        <w:rPr>
          <w:sz w:val="20"/>
          <w:szCs w:val="20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</w:t>
      </w:r>
    </w:p>
    <w:p w:rsidR="00306406" w:rsidRPr="00182FFA" w:rsidRDefault="00306406" w:rsidP="00280C3E">
      <w:pPr>
        <w:pStyle w:val="a4"/>
        <w:widowControl/>
        <w:numPr>
          <w:ilvl w:val="0"/>
          <w:numId w:val="105"/>
        </w:numPr>
        <w:tabs>
          <w:tab w:val="left" w:pos="851"/>
        </w:tabs>
        <w:autoSpaceDE/>
        <w:autoSpaceDN/>
        <w:ind w:left="0" w:firstLine="567"/>
        <w:contextualSpacing/>
        <w:rPr>
          <w:sz w:val="20"/>
          <w:szCs w:val="20"/>
        </w:rPr>
      </w:pPr>
      <w:r w:rsidRPr="00182FFA">
        <w:rPr>
          <w:sz w:val="20"/>
          <w:szCs w:val="20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right="175" w:firstLine="567"/>
        <w:rPr>
          <w:rStyle w:val="CharAttribute501"/>
          <w:rFonts w:eastAsia="№Е"/>
          <w:i w:val="0"/>
          <w:sz w:val="20"/>
          <w:szCs w:val="20"/>
        </w:rPr>
      </w:pPr>
      <w:r w:rsidRPr="00182FFA">
        <w:rPr>
          <w:rStyle w:val="CharAttribute501"/>
          <w:rFonts w:eastAsia="№Е"/>
          <w:i w:val="0"/>
          <w:sz w:val="20"/>
          <w:szCs w:val="20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right="175" w:firstLine="567"/>
        <w:rPr>
          <w:rStyle w:val="CharAttribute501"/>
          <w:rFonts w:eastAsia="№Е"/>
          <w:i w:val="0"/>
          <w:sz w:val="20"/>
          <w:szCs w:val="20"/>
        </w:rPr>
      </w:pPr>
      <w:r w:rsidRPr="00182FFA">
        <w:rPr>
          <w:sz w:val="20"/>
          <w:szCs w:val="20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306406" w:rsidRPr="00182FFA" w:rsidRDefault="00306406" w:rsidP="00306406">
      <w:pPr>
        <w:pStyle w:val="a4"/>
        <w:tabs>
          <w:tab w:val="left" w:pos="851"/>
          <w:tab w:val="left" w:pos="1310"/>
        </w:tabs>
        <w:ind w:left="567" w:right="175"/>
        <w:rPr>
          <w:rStyle w:val="CharAttribute501"/>
          <w:rFonts w:eastAsia="№Е"/>
          <w:b/>
          <w:bCs/>
          <w:i w:val="0"/>
          <w:iCs/>
          <w:sz w:val="20"/>
          <w:szCs w:val="20"/>
        </w:rPr>
      </w:pPr>
      <w:r w:rsidRPr="00182FFA">
        <w:rPr>
          <w:b/>
          <w:bCs/>
          <w:i/>
          <w:iCs/>
          <w:sz w:val="20"/>
          <w:szCs w:val="20"/>
        </w:rPr>
        <w:t>Работа с учителями, преподающими в классе: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right="175" w:firstLine="567"/>
        <w:rPr>
          <w:sz w:val="20"/>
          <w:szCs w:val="20"/>
        </w:rPr>
      </w:pPr>
      <w:r w:rsidRPr="00182FFA">
        <w:rPr>
          <w:sz w:val="20"/>
          <w:szCs w:val="20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right="175" w:firstLine="567"/>
        <w:rPr>
          <w:sz w:val="20"/>
          <w:szCs w:val="20"/>
        </w:rPr>
      </w:pPr>
      <w:r w:rsidRPr="00182FFA">
        <w:rPr>
          <w:sz w:val="20"/>
          <w:szCs w:val="20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right="175" w:firstLine="567"/>
        <w:rPr>
          <w:sz w:val="20"/>
          <w:szCs w:val="20"/>
        </w:rPr>
      </w:pPr>
      <w:r w:rsidRPr="00182FFA">
        <w:rPr>
          <w:sz w:val="20"/>
          <w:szCs w:val="20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right="175" w:firstLine="567"/>
        <w:rPr>
          <w:sz w:val="20"/>
          <w:szCs w:val="20"/>
        </w:rPr>
      </w:pPr>
      <w:r w:rsidRPr="00182FFA">
        <w:rPr>
          <w:sz w:val="20"/>
          <w:szCs w:val="20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306406" w:rsidRPr="00182FFA" w:rsidRDefault="00306406" w:rsidP="00306406">
      <w:pPr>
        <w:pStyle w:val="a4"/>
        <w:tabs>
          <w:tab w:val="left" w:pos="851"/>
          <w:tab w:val="left" w:pos="1310"/>
        </w:tabs>
        <w:ind w:left="567" w:right="175"/>
        <w:rPr>
          <w:b/>
          <w:bCs/>
          <w:i/>
          <w:iCs/>
          <w:sz w:val="20"/>
          <w:szCs w:val="20"/>
        </w:rPr>
      </w:pPr>
      <w:r w:rsidRPr="00182FFA">
        <w:rPr>
          <w:b/>
          <w:bCs/>
          <w:i/>
          <w:iCs/>
          <w:sz w:val="20"/>
          <w:szCs w:val="20"/>
        </w:rPr>
        <w:t>Работа с родителями учащихся или их законными представителями: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right="175" w:firstLine="567"/>
        <w:rPr>
          <w:sz w:val="20"/>
          <w:szCs w:val="20"/>
        </w:rPr>
      </w:pPr>
      <w:r w:rsidRPr="00182FFA">
        <w:rPr>
          <w:sz w:val="20"/>
          <w:szCs w:val="20"/>
        </w:rPr>
        <w:lastRenderedPageBreak/>
        <w:t>регулярное информирование родителей о школьных успехах и проблемах их детей, о жизни класса в целом;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right="175" w:firstLine="567"/>
        <w:rPr>
          <w:sz w:val="20"/>
          <w:szCs w:val="20"/>
        </w:rPr>
      </w:pPr>
      <w:r w:rsidRPr="00182FFA">
        <w:rPr>
          <w:sz w:val="20"/>
          <w:szCs w:val="20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right="175" w:firstLine="567"/>
        <w:rPr>
          <w:sz w:val="20"/>
          <w:szCs w:val="20"/>
        </w:rPr>
      </w:pPr>
      <w:r w:rsidRPr="00182FFA">
        <w:rPr>
          <w:sz w:val="20"/>
          <w:szCs w:val="20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right="175" w:firstLine="567"/>
        <w:rPr>
          <w:sz w:val="20"/>
          <w:szCs w:val="20"/>
        </w:rPr>
      </w:pPr>
      <w:r w:rsidRPr="00182FFA">
        <w:rPr>
          <w:sz w:val="20"/>
          <w:szCs w:val="20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right="175" w:firstLine="567"/>
        <w:rPr>
          <w:sz w:val="20"/>
          <w:szCs w:val="20"/>
        </w:rPr>
      </w:pPr>
      <w:r w:rsidRPr="00182FFA">
        <w:rPr>
          <w:sz w:val="20"/>
          <w:szCs w:val="20"/>
        </w:rPr>
        <w:t>привлечение членов семей школьников к организации и проведению дел класса;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right="175" w:firstLine="567"/>
        <w:rPr>
          <w:sz w:val="20"/>
          <w:szCs w:val="20"/>
        </w:rPr>
      </w:pPr>
      <w:r w:rsidRPr="00182FFA">
        <w:rPr>
          <w:sz w:val="20"/>
          <w:szCs w:val="20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306406" w:rsidRPr="00182FFA" w:rsidRDefault="00306406" w:rsidP="00306406">
      <w:pPr>
        <w:pStyle w:val="a4"/>
        <w:tabs>
          <w:tab w:val="left" w:pos="851"/>
          <w:tab w:val="left" w:pos="1310"/>
        </w:tabs>
        <w:ind w:left="567" w:right="175"/>
        <w:rPr>
          <w:sz w:val="20"/>
          <w:szCs w:val="20"/>
        </w:rPr>
      </w:pPr>
    </w:p>
    <w:p w:rsidR="00306406" w:rsidRPr="00182FFA" w:rsidRDefault="00306406" w:rsidP="00306406">
      <w:pPr>
        <w:rPr>
          <w:b/>
          <w:color w:val="000000"/>
          <w:w w:val="0"/>
          <w:sz w:val="20"/>
          <w:szCs w:val="20"/>
        </w:rPr>
      </w:pPr>
      <w:r w:rsidRPr="00182FFA">
        <w:rPr>
          <w:b/>
          <w:color w:val="000000"/>
          <w:w w:val="0"/>
          <w:sz w:val="20"/>
          <w:szCs w:val="20"/>
        </w:rPr>
        <w:t xml:space="preserve">Модуль 3.3. </w:t>
      </w:r>
      <w:bookmarkStart w:id="14" w:name="_Hlk30338243"/>
      <w:r w:rsidRPr="00182FFA">
        <w:rPr>
          <w:b/>
          <w:color w:val="000000"/>
          <w:w w:val="0"/>
          <w:sz w:val="20"/>
          <w:szCs w:val="20"/>
        </w:rPr>
        <w:t>«Курсы внеурочной деятельности»</w:t>
      </w:r>
      <w:bookmarkEnd w:id="14"/>
    </w:p>
    <w:p w:rsidR="00306406" w:rsidRPr="00182FFA" w:rsidRDefault="00306406" w:rsidP="00306406">
      <w:pPr>
        <w:ind w:right="-1" w:firstLine="567"/>
        <w:rPr>
          <w:sz w:val="20"/>
          <w:szCs w:val="20"/>
        </w:rPr>
      </w:pPr>
      <w:r w:rsidRPr="00182FFA">
        <w:rPr>
          <w:sz w:val="20"/>
          <w:szCs w:val="20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306406" w:rsidRPr="00182FFA" w:rsidRDefault="00306406" w:rsidP="00306406">
      <w:pPr>
        <w:ind w:right="-1" w:firstLine="567"/>
        <w:rPr>
          <w:sz w:val="20"/>
          <w:szCs w:val="20"/>
        </w:rPr>
      </w:pPr>
      <w:r w:rsidRPr="00182FFA">
        <w:rPr>
          <w:sz w:val="20"/>
          <w:szCs w:val="20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306406" w:rsidRPr="00182FFA" w:rsidRDefault="00306406" w:rsidP="00306406">
      <w:pPr>
        <w:ind w:right="-1" w:firstLine="567"/>
        <w:rPr>
          <w:rStyle w:val="CharAttribute0"/>
          <w:rFonts w:eastAsia="Batang"/>
          <w:sz w:val="20"/>
          <w:szCs w:val="20"/>
        </w:rPr>
      </w:pPr>
      <w:r w:rsidRPr="00182FFA">
        <w:rPr>
          <w:rStyle w:val="CharAttribute0"/>
          <w:rFonts w:eastAsia="Batang"/>
          <w:sz w:val="20"/>
          <w:szCs w:val="20"/>
        </w:rPr>
        <w:t xml:space="preserve">- формирование в </w:t>
      </w:r>
      <w:r w:rsidRPr="00182FFA">
        <w:rPr>
          <w:sz w:val="20"/>
          <w:szCs w:val="20"/>
        </w:rPr>
        <w:t>кружках, секциях, клубах, студиях и т.п. детско-взрослых общностей,</w:t>
      </w:r>
      <w:r w:rsidRPr="00182FFA">
        <w:rPr>
          <w:rStyle w:val="CharAttribute502"/>
          <w:rFonts w:eastAsia="Batang"/>
          <w:sz w:val="20"/>
          <w:szCs w:val="20"/>
        </w:rPr>
        <w:t xml:space="preserve"> </w:t>
      </w:r>
      <w:r w:rsidRPr="00182FFA">
        <w:rPr>
          <w:rStyle w:val="CharAttribute0"/>
          <w:rFonts w:eastAsia="Batang"/>
          <w:sz w:val="20"/>
          <w:szCs w:val="20"/>
        </w:rPr>
        <w:t xml:space="preserve">которые </w:t>
      </w:r>
      <w:r w:rsidRPr="00182FFA">
        <w:rPr>
          <w:sz w:val="20"/>
          <w:szCs w:val="20"/>
        </w:rPr>
        <w:t xml:space="preserve">могли бы </w:t>
      </w:r>
      <w:r w:rsidRPr="00182FFA">
        <w:rPr>
          <w:rStyle w:val="CharAttribute0"/>
          <w:rFonts w:eastAsia="Batang"/>
          <w:sz w:val="20"/>
          <w:szCs w:val="20"/>
        </w:rPr>
        <w:t>объединять детей и педагогов общими позитивными эмоциями и доверительными отношениями друг к другу;</w:t>
      </w:r>
    </w:p>
    <w:p w:rsidR="00306406" w:rsidRPr="00182FFA" w:rsidRDefault="00306406" w:rsidP="00306406">
      <w:pPr>
        <w:tabs>
          <w:tab w:val="left" w:pos="851"/>
        </w:tabs>
        <w:ind w:firstLine="567"/>
        <w:rPr>
          <w:sz w:val="20"/>
          <w:szCs w:val="20"/>
        </w:rPr>
      </w:pPr>
      <w:r w:rsidRPr="00182FFA">
        <w:rPr>
          <w:sz w:val="20"/>
          <w:szCs w:val="20"/>
        </w:rPr>
        <w:t xml:space="preserve">- </w:t>
      </w:r>
      <w:r w:rsidRPr="00182FFA">
        <w:rPr>
          <w:rStyle w:val="CharAttribute0"/>
          <w:rFonts w:eastAsia="Batang"/>
          <w:sz w:val="20"/>
          <w:szCs w:val="20"/>
        </w:rPr>
        <w:t>создание в</w:t>
      </w:r>
      <w:r w:rsidRPr="00182FFA">
        <w:rPr>
          <w:sz w:val="20"/>
          <w:szCs w:val="20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306406" w:rsidRPr="00182FFA" w:rsidRDefault="00306406" w:rsidP="00306406">
      <w:pPr>
        <w:tabs>
          <w:tab w:val="left" w:pos="851"/>
        </w:tabs>
        <w:ind w:firstLine="567"/>
        <w:rPr>
          <w:sz w:val="20"/>
          <w:szCs w:val="20"/>
        </w:rPr>
      </w:pPr>
      <w:r w:rsidRPr="00182FFA">
        <w:rPr>
          <w:sz w:val="20"/>
          <w:szCs w:val="20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306406" w:rsidRPr="00182FFA" w:rsidRDefault="00306406" w:rsidP="00306406">
      <w:pPr>
        <w:tabs>
          <w:tab w:val="left" w:pos="851"/>
        </w:tabs>
        <w:ind w:firstLine="567"/>
        <w:rPr>
          <w:sz w:val="20"/>
          <w:szCs w:val="20"/>
        </w:rPr>
      </w:pPr>
      <w:r w:rsidRPr="00182FFA">
        <w:rPr>
          <w:sz w:val="20"/>
          <w:szCs w:val="20"/>
        </w:rPr>
        <w:t xml:space="preserve">- поощрение педагогами детских инициатив и детского самоуправления. </w:t>
      </w:r>
    </w:p>
    <w:p w:rsidR="00306406" w:rsidRPr="00182FFA" w:rsidRDefault="00306406" w:rsidP="00306406">
      <w:pPr>
        <w:ind w:firstLine="567"/>
        <w:rPr>
          <w:i/>
          <w:sz w:val="20"/>
          <w:szCs w:val="20"/>
        </w:rPr>
      </w:pPr>
      <w:r w:rsidRPr="00182FFA">
        <w:rPr>
          <w:rStyle w:val="CharAttribute511"/>
          <w:rFonts w:eastAsia="№Е"/>
          <w:sz w:val="20"/>
          <w:szCs w:val="20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306406" w:rsidRPr="00182FFA" w:rsidRDefault="00306406" w:rsidP="00306406">
      <w:pPr>
        <w:tabs>
          <w:tab w:val="left" w:pos="1310"/>
        </w:tabs>
        <w:ind w:firstLine="567"/>
        <w:rPr>
          <w:rStyle w:val="CharAttribute501"/>
          <w:rFonts w:eastAsia="№Е"/>
          <w:i w:val="0"/>
          <w:sz w:val="20"/>
          <w:szCs w:val="20"/>
        </w:rPr>
      </w:pPr>
      <w:r w:rsidRPr="00182FFA">
        <w:rPr>
          <w:rStyle w:val="CharAttribute501"/>
          <w:rFonts w:eastAsia="№Е"/>
          <w:b/>
          <w:sz w:val="20"/>
          <w:szCs w:val="20"/>
        </w:rPr>
        <w:t xml:space="preserve">Познавательная деятельность. </w:t>
      </w:r>
      <w:r w:rsidRPr="00182FFA">
        <w:rPr>
          <w:sz w:val="20"/>
          <w:szCs w:val="20"/>
        </w:rPr>
        <w:t xml:space="preserve">Курс внеурочной деятельности «Любознайки» направленный на </w:t>
      </w:r>
      <w:r w:rsidRPr="00182FFA">
        <w:rPr>
          <w:rStyle w:val="CharAttribute501"/>
          <w:rFonts w:eastAsia="№Е"/>
          <w:i w:val="0"/>
          <w:sz w:val="20"/>
          <w:szCs w:val="20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182FFA">
        <w:rPr>
          <w:sz w:val="20"/>
          <w:szCs w:val="20"/>
        </w:rPr>
        <w:t xml:space="preserve"> экологическим, </w:t>
      </w:r>
      <w:r w:rsidRPr="00182FFA">
        <w:rPr>
          <w:rStyle w:val="CharAttribute501"/>
          <w:rFonts w:eastAsia="№Е"/>
          <w:i w:val="0"/>
          <w:sz w:val="20"/>
          <w:szCs w:val="20"/>
        </w:rPr>
        <w:t>гуманитарным  проблемам нашего общества, формирующие их гуманистическое мировоззрение и научную картину мира.</w:t>
      </w:r>
    </w:p>
    <w:p w:rsidR="00306406" w:rsidRPr="00182FFA" w:rsidRDefault="00306406" w:rsidP="00306406">
      <w:pPr>
        <w:tabs>
          <w:tab w:val="left" w:pos="851"/>
        </w:tabs>
        <w:ind w:firstLine="567"/>
        <w:rPr>
          <w:rStyle w:val="CharAttribute501"/>
          <w:rFonts w:eastAsia="№Е"/>
          <w:i w:val="0"/>
          <w:sz w:val="20"/>
          <w:szCs w:val="20"/>
        </w:rPr>
      </w:pPr>
      <w:r w:rsidRPr="00182FFA">
        <w:rPr>
          <w:rStyle w:val="CharAttribute501"/>
          <w:rFonts w:eastAsia="№Е"/>
          <w:b/>
          <w:sz w:val="20"/>
          <w:szCs w:val="20"/>
        </w:rPr>
        <w:t>Художественное творчество.</w:t>
      </w:r>
      <w:r w:rsidRPr="00182FFA">
        <w:rPr>
          <w:rStyle w:val="CharAttribute501"/>
          <w:rFonts w:eastAsia="№Е"/>
          <w:b/>
          <w:i w:val="0"/>
          <w:sz w:val="20"/>
          <w:szCs w:val="20"/>
        </w:rPr>
        <w:t xml:space="preserve"> </w:t>
      </w:r>
      <w:r w:rsidRPr="00182FFA">
        <w:rPr>
          <w:sz w:val="20"/>
          <w:szCs w:val="20"/>
        </w:rPr>
        <w:t xml:space="preserve">Кружок русского языка «Живое слово»,  направленный на раскрытие  творческих способностей, формирование чувства вкуса и умения ценить прекрасное, на воспитание </w:t>
      </w:r>
      <w:r w:rsidRPr="00182FFA">
        <w:rPr>
          <w:sz w:val="20"/>
          <w:szCs w:val="20"/>
        </w:rPr>
        <w:lastRenderedPageBreak/>
        <w:t xml:space="preserve">ценностного отношения школьников к культуре и их </w:t>
      </w:r>
      <w:r w:rsidRPr="00182FFA">
        <w:rPr>
          <w:rStyle w:val="CharAttribute501"/>
          <w:rFonts w:eastAsia="№Е"/>
          <w:i w:val="0"/>
          <w:sz w:val="20"/>
          <w:szCs w:val="20"/>
        </w:rPr>
        <w:t xml:space="preserve">общее духовно-нравственное развитие. </w:t>
      </w:r>
    </w:p>
    <w:p w:rsidR="00306406" w:rsidRPr="00182FFA" w:rsidRDefault="00306406" w:rsidP="00306406">
      <w:pPr>
        <w:tabs>
          <w:tab w:val="left" w:pos="851"/>
        </w:tabs>
        <w:ind w:firstLine="567"/>
        <w:rPr>
          <w:rStyle w:val="CharAttribute501"/>
          <w:rFonts w:eastAsia="№Е"/>
          <w:b/>
          <w:i w:val="0"/>
          <w:sz w:val="20"/>
          <w:szCs w:val="20"/>
        </w:rPr>
      </w:pPr>
      <w:r w:rsidRPr="00182FFA">
        <w:rPr>
          <w:rStyle w:val="CharAttribute501"/>
          <w:rFonts w:eastAsia="№Е"/>
          <w:b/>
          <w:sz w:val="20"/>
          <w:szCs w:val="20"/>
        </w:rPr>
        <w:t>Туристско-краеведческая деятельность</w:t>
      </w:r>
      <w:r w:rsidRPr="00182FFA">
        <w:rPr>
          <w:rStyle w:val="CharAttribute501"/>
          <w:rFonts w:eastAsia="№Е"/>
          <w:b/>
          <w:i w:val="0"/>
          <w:sz w:val="20"/>
          <w:szCs w:val="20"/>
        </w:rPr>
        <w:t>.</w:t>
      </w:r>
      <w:r w:rsidRPr="00182FFA">
        <w:rPr>
          <w:sz w:val="20"/>
          <w:szCs w:val="20"/>
        </w:rPr>
        <w:t xml:space="preserve"> Курсы внеурочной деятельности «Юный краевед», «Школьный музей», направленный </w:t>
      </w:r>
      <w:r w:rsidRPr="00182FFA">
        <w:rPr>
          <w:rStyle w:val="CharAttribute501"/>
          <w:rFonts w:eastAsia="№Е"/>
          <w:i w:val="0"/>
          <w:sz w:val="20"/>
          <w:szCs w:val="20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школьников. </w:t>
      </w:r>
    </w:p>
    <w:p w:rsidR="00306406" w:rsidRPr="00182FFA" w:rsidRDefault="00306406" w:rsidP="00306406">
      <w:pPr>
        <w:tabs>
          <w:tab w:val="left" w:pos="851"/>
        </w:tabs>
        <w:ind w:firstLine="567"/>
        <w:rPr>
          <w:rStyle w:val="CharAttribute501"/>
          <w:rFonts w:eastAsia="№Е"/>
          <w:i w:val="0"/>
          <w:sz w:val="20"/>
          <w:szCs w:val="20"/>
        </w:rPr>
      </w:pPr>
      <w:r w:rsidRPr="00182FFA">
        <w:rPr>
          <w:rStyle w:val="CharAttribute501"/>
          <w:rFonts w:eastAsia="№Е"/>
          <w:b/>
          <w:sz w:val="20"/>
          <w:szCs w:val="20"/>
        </w:rPr>
        <w:t xml:space="preserve">Спортивно-оздоровительная деятельность. </w:t>
      </w:r>
      <w:r w:rsidRPr="00182FFA">
        <w:rPr>
          <w:sz w:val="20"/>
          <w:szCs w:val="20"/>
        </w:rPr>
        <w:t xml:space="preserve">Курсы внеурочной деятельности  «ОФП», «Разговор о правильном питании»,  направленные </w:t>
      </w:r>
      <w:r w:rsidRPr="00182FFA">
        <w:rPr>
          <w:rStyle w:val="CharAttribute501"/>
          <w:rFonts w:eastAsia="№Е"/>
          <w:i w:val="0"/>
          <w:sz w:val="20"/>
          <w:szCs w:val="20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306406" w:rsidRPr="00182FFA" w:rsidRDefault="00306406" w:rsidP="00306406">
      <w:pPr>
        <w:tabs>
          <w:tab w:val="left" w:pos="851"/>
        </w:tabs>
        <w:ind w:firstLine="567"/>
        <w:rPr>
          <w:rStyle w:val="CharAttribute501"/>
          <w:rFonts w:eastAsia="№Е"/>
          <w:i w:val="0"/>
          <w:sz w:val="20"/>
          <w:szCs w:val="20"/>
        </w:rPr>
      </w:pPr>
      <w:r w:rsidRPr="00182FFA">
        <w:rPr>
          <w:rStyle w:val="CharAttribute501"/>
          <w:rFonts w:eastAsia="№Е"/>
          <w:b/>
          <w:sz w:val="20"/>
          <w:szCs w:val="20"/>
        </w:rPr>
        <w:t xml:space="preserve">Трудовая деятельность. </w:t>
      </w:r>
      <w:r w:rsidRPr="00182FFA">
        <w:rPr>
          <w:sz w:val="20"/>
          <w:szCs w:val="20"/>
        </w:rPr>
        <w:t xml:space="preserve">Курсы внеурочной деятельности  «Волшебная игла», «Сделай сам», «Цветоводство» направленные  </w:t>
      </w:r>
      <w:r w:rsidRPr="00182FFA">
        <w:rPr>
          <w:rStyle w:val="CharAttribute501"/>
          <w:rFonts w:eastAsia="№Е"/>
          <w:i w:val="0"/>
          <w:sz w:val="20"/>
          <w:szCs w:val="20"/>
        </w:rPr>
        <w:t xml:space="preserve">на развитие творческих способностей школьников, воспитание у них трудолюбия и уважительного отношения к физическому труду.  </w:t>
      </w:r>
    </w:p>
    <w:p w:rsidR="00306406" w:rsidRPr="00182FFA" w:rsidRDefault="00306406" w:rsidP="00306406">
      <w:pPr>
        <w:tabs>
          <w:tab w:val="left" w:pos="851"/>
        </w:tabs>
        <w:ind w:firstLine="567"/>
        <w:rPr>
          <w:sz w:val="20"/>
          <w:szCs w:val="20"/>
        </w:rPr>
      </w:pPr>
      <w:r w:rsidRPr="00182FFA">
        <w:rPr>
          <w:rStyle w:val="CharAttribute501"/>
          <w:rFonts w:eastAsia="№Е"/>
          <w:b/>
          <w:sz w:val="20"/>
          <w:szCs w:val="20"/>
        </w:rPr>
        <w:t xml:space="preserve">Игровая деятельность. </w:t>
      </w:r>
      <w:r w:rsidRPr="00182FFA">
        <w:rPr>
          <w:sz w:val="20"/>
          <w:szCs w:val="20"/>
        </w:rPr>
        <w:t xml:space="preserve">Курс внеурочной деятельности «Здоровей-ка», направленный </w:t>
      </w:r>
      <w:r w:rsidRPr="00182FFA">
        <w:rPr>
          <w:rStyle w:val="CharAttribute501"/>
          <w:rFonts w:eastAsia="№Е"/>
          <w:i w:val="0"/>
          <w:sz w:val="20"/>
          <w:szCs w:val="20"/>
        </w:rPr>
        <w:t xml:space="preserve">на раскрытие творческого, умственного и физического потенциала школьников, развитие у них навыков конструктивного общения, умений работать в команде. </w:t>
      </w:r>
      <w:r w:rsidRPr="00182FFA">
        <w:rPr>
          <w:rStyle w:val="ae"/>
          <w:sz w:val="20"/>
          <w:szCs w:val="20"/>
        </w:rPr>
        <w:t xml:space="preserve"> </w:t>
      </w:r>
    </w:p>
    <w:p w:rsidR="00306406" w:rsidRPr="00182FFA" w:rsidRDefault="00306406" w:rsidP="00306406">
      <w:pPr>
        <w:tabs>
          <w:tab w:val="left" w:pos="851"/>
        </w:tabs>
        <w:ind w:firstLine="567"/>
        <w:rPr>
          <w:rStyle w:val="CharAttribute501"/>
          <w:rFonts w:eastAsia="№Е"/>
          <w:i w:val="0"/>
          <w:sz w:val="20"/>
          <w:szCs w:val="20"/>
        </w:rPr>
      </w:pPr>
    </w:p>
    <w:p w:rsidR="00306406" w:rsidRPr="00182FFA" w:rsidRDefault="00306406" w:rsidP="00306406">
      <w:pPr>
        <w:rPr>
          <w:b/>
          <w:color w:val="000000"/>
          <w:w w:val="0"/>
          <w:sz w:val="20"/>
          <w:szCs w:val="20"/>
        </w:rPr>
      </w:pPr>
      <w:r w:rsidRPr="00182FFA">
        <w:rPr>
          <w:b/>
          <w:color w:val="000000"/>
          <w:w w:val="0"/>
          <w:sz w:val="20"/>
          <w:szCs w:val="20"/>
        </w:rPr>
        <w:t>3.4. Модуль «Школьный урок»</w:t>
      </w:r>
    </w:p>
    <w:p w:rsidR="00306406" w:rsidRPr="00182FFA" w:rsidRDefault="00306406" w:rsidP="00306406">
      <w:pPr>
        <w:adjustRightInd w:val="0"/>
        <w:ind w:right="-1" w:firstLine="567"/>
        <w:rPr>
          <w:i/>
          <w:sz w:val="20"/>
          <w:szCs w:val="20"/>
        </w:rPr>
      </w:pPr>
      <w:r w:rsidRPr="00182FFA">
        <w:rPr>
          <w:rStyle w:val="CharAttribute512"/>
          <w:rFonts w:eastAsia="№Е"/>
          <w:sz w:val="20"/>
          <w:szCs w:val="20"/>
        </w:rPr>
        <w:t>Реализация школьными педагогами воспитательного потенциала урока предполагает следующее</w:t>
      </w:r>
      <w:r w:rsidRPr="00182FFA">
        <w:rPr>
          <w:i/>
          <w:sz w:val="20"/>
          <w:szCs w:val="20"/>
        </w:rPr>
        <w:t>: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993"/>
          <w:tab w:val="left" w:pos="1310"/>
        </w:tabs>
        <w:autoSpaceDE/>
        <w:autoSpaceDN/>
        <w:ind w:left="0" w:firstLine="567"/>
        <w:rPr>
          <w:rStyle w:val="CharAttribute501"/>
          <w:rFonts w:eastAsia="№Е"/>
          <w:i w:val="0"/>
          <w:sz w:val="20"/>
          <w:szCs w:val="20"/>
        </w:rPr>
      </w:pPr>
      <w:r w:rsidRPr="00182FFA">
        <w:rPr>
          <w:rStyle w:val="CharAttribute501"/>
          <w:rFonts w:eastAsia="№Е"/>
          <w:i w:val="0"/>
          <w:sz w:val="20"/>
          <w:szCs w:val="20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993"/>
          <w:tab w:val="left" w:pos="1310"/>
        </w:tabs>
        <w:autoSpaceDE/>
        <w:autoSpaceDN/>
        <w:ind w:left="0" w:firstLine="567"/>
        <w:rPr>
          <w:rStyle w:val="CharAttribute501"/>
          <w:rFonts w:eastAsia="№Е"/>
          <w:i w:val="0"/>
          <w:sz w:val="20"/>
          <w:szCs w:val="20"/>
        </w:rPr>
      </w:pPr>
      <w:r w:rsidRPr="00182FFA">
        <w:rPr>
          <w:rStyle w:val="CharAttribute501"/>
          <w:rFonts w:eastAsia="№Е"/>
          <w:i w:val="0"/>
          <w:sz w:val="20"/>
          <w:szCs w:val="20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993"/>
          <w:tab w:val="left" w:pos="1310"/>
        </w:tabs>
        <w:autoSpaceDE/>
        <w:autoSpaceDN/>
        <w:ind w:left="0" w:firstLine="567"/>
        <w:rPr>
          <w:sz w:val="20"/>
          <w:szCs w:val="20"/>
        </w:rPr>
      </w:pPr>
      <w:r w:rsidRPr="00182FFA">
        <w:rPr>
          <w:rStyle w:val="CharAttribute501"/>
          <w:rFonts w:eastAsia="№Е"/>
          <w:i w:val="0"/>
          <w:sz w:val="20"/>
          <w:szCs w:val="20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993"/>
          <w:tab w:val="left" w:pos="1310"/>
        </w:tabs>
        <w:autoSpaceDE/>
        <w:autoSpaceDN/>
        <w:ind w:left="0" w:firstLine="567"/>
        <w:rPr>
          <w:sz w:val="20"/>
          <w:szCs w:val="20"/>
        </w:rPr>
      </w:pPr>
      <w:r w:rsidRPr="00182FFA">
        <w:rPr>
          <w:rStyle w:val="CharAttribute501"/>
          <w:rFonts w:eastAsia="№Е"/>
          <w:i w:val="0"/>
          <w:iCs/>
          <w:sz w:val="20"/>
          <w:szCs w:val="20"/>
        </w:rPr>
        <w:t xml:space="preserve">использование </w:t>
      </w:r>
      <w:r w:rsidRPr="00182FFA">
        <w:rPr>
          <w:sz w:val="20"/>
          <w:szCs w:val="20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993"/>
          <w:tab w:val="left" w:pos="1310"/>
        </w:tabs>
        <w:autoSpaceDE/>
        <w:autoSpaceDN/>
        <w:ind w:left="0" w:firstLine="567"/>
        <w:rPr>
          <w:sz w:val="20"/>
          <w:szCs w:val="20"/>
        </w:rPr>
      </w:pPr>
      <w:r w:rsidRPr="00182FFA">
        <w:rPr>
          <w:rStyle w:val="CharAttribute501"/>
          <w:rFonts w:eastAsia="№Е"/>
          <w:i w:val="0"/>
          <w:sz w:val="20"/>
          <w:szCs w:val="20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182FFA">
        <w:rPr>
          <w:sz w:val="20"/>
          <w:szCs w:val="20"/>
        </w:rPr>
        <w:t xml:space="preserve">учат школьников командной работе и взаимодействию с другими детьми;  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993"/>
          <w:tab w:val="left" w:pos="1310"/>
        </w:tabs>
        <w:autoSpaceDE/>
        <w:autoSpaceDN/>
        <w:ind w:left="0" w:firstLine="567"/>
        <w:rPr>
          <w:sz w:val="20"/>
          <w:szCs w:val="20"/>
        </w:rPr>
      </w:pPr>
      <w:r w:rsidRPr="00182FFA">
        <w:rPr>
          <w:sz w:val="20"/>
          <w:szCs w:val="20"/>
        </w:rPr>
        <w:lastRenderedPageBreak/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993"/>
          <w:tab w:val="left" w:pos="1310"/>
        </w:tabs>
        <w:autoSpaceDE/>
        <w:autoSpaceDN/>
        <w:ind w:left="0" w:firstLine="567"/>
        <w:rPr>
          <w:rStyle w:val="CharAttribute501"/>
          <w:rFonts w:eastAsia="№Е"/>
          <w:i w:val="0"/>
          <w:sz w:val="20"/>
          <w:szCs w:val="20"/>
        </w:rPr>
      </w:pPr>
      <w:r w:rsidRPr="00182FFA">
        <w:rPr>
          <w:rStyle w:val="CharAttribute501"/>
          <w:rFonts w:eastAsia="№Е"/>
          <w:i w:val="0"/>
          <w:sz w:val="20"/>
          <w:szCs w:val="20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993"/>
          <w:tab w:val="left" w:pos="1310"/>
        </w:tabs>
        <w:autoSpaceDE/>
        <w:autoSpaceDN/>
        <w:ind w:left="0" w:firstLine="567"/>
        <w:rPr>
          <w:rStyle w:val="CharAttribute501"/>
          <w:rFonts w:eastAsia="№Е"/>
          <w:i w:val="0"/>
          <w:sz w:val="20"/>
          <w:szCs w:val="20"/>
        </w:rPr>
      </w:pPr>
      <w:r w:rsidRPr="00182FFA">
        <w:rPr>
          <w:rStyle w:val="CharAttribute501"/>
          <w:rFonts w:eastAsia="№Е"/>
          <w:i w:val="0"/>
          <w:sz w:val="20"/>
          <w:szCs w:val="20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306406" w:rsidRPr="00182FFA" w:rsidRDefault="00306406" w:rsidP="00306406">
      <w:pPr>
        <w:pStyle w:val="a4"/>
        <w:tabs>
          <w:tab w:val="left" w:pos="993"/>
          <w:tab w:val="left" w:pos="1310"/>
        </w:tabs>
        <w:ind w:left="567"/>
        <w:rPr>
          <w:rStyle w:val="CharAttribute501"/>
          <w:rFonts w:eastAsia="№Е"/>
          <w:i w:val="0"/>
          <w:sz w:val="20"/>
          <w:szCs w:val="20"/>
        </w:rPr>
      </w:pPr>
    </w:p>
    <w:p w:rsidR="00306406" w:rsidRPr="00182FFA" w:rsidRDefault="00306406" w:rsidP="00306406">
      <w:pPr>
        <w:tabs>
          <w:tab w:val="left" w:pos="851"/>
        </w:tabs>
        <w:jc w:val="center"/>
        <w:rPr>
          <w:b/>
          <w:iCs/>
          <w:w w:val="0"/>
          <w:sz w:val="20"/>
          <w:szCs w:val="20"/>
        </w:rPr>
      </w:pPr>
      <w:r w:rsidRPr="00182FFA">
        <w:rPr>
          <w:b/>
          <w:iCs/>
          <w:w w:val="0"/>
          <w:sz w:val="20"/>
          <w:szCs w:val="20"/>
        </w:rPr>
        <w:t>3.5. Модуль «Самоуправление»</w:t>
      </w:r>
    </w:p>
    <w:p w:rsidR="00306406" w:rsidRPr="00182FFA" w:rsidRDefault="00306406" w:rsidP="00306406">
      <w:pPr>
        <w:adjustRightInd w:val="0"/>
        <w:ind w:right="-1" w:firstLine="567"/>
        <w:rPr>
          <w:sz w:val="20"/>
          <w:szCs w:val="20"/>
        </w:rPr>
      </w:pPr>
      <w:r w:rsidRPr="00182FFA">
        <w:rPr>
          <w:rStyle w:val="CharAttribute504"/>
          <w:rFonts w:eastAsia="№Е"/>
          <w:sz w:val="20"/>
          <w:szCs w:val="20"/>
        </w:rPr>
        <w:t xml:space="preserve">Поддержка детского </w:t>
      </w:r>
      <w:r w:rsidRPr="00182FFA">
        <w:rPr>
          <w:sz w:val="20"/>
          <w:szCs w:val="20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306406" w:rsidRPr="00182FFA" w:rsidRDefault="00306406" w:rsidP="00306406">
      <w:pPr>
        <w:adjustRightInd w:val="0"/>
        <w:ind w:right="-1" w:firstLine="567"/>
        <w:rPr>
          <w:i/>
          <w:sz w:val="20"/>
          <w:szCs w:val="20"/>
        </w:rPr>
      </w:pPr>
      <w:r w:rsidRPr="00182FFA">
        <w:rPr>
          <w:sz w:val="20"/>
          <w:szCs w:val="20"/>
        </w:rPr>
        <w:t xml:space="preserve">Детское самоуправление в школе осуществляется следующим образом </w:t>
      </w:r>
    </w:p>
    <w:p w:rsidR="00306406" w:rsidRPr="00182FFA" w:rsidRDefault="00306406" w:rsidP="00306406">
      <w:pPr>
        <w:tabs>
          <w:tab w:val="left" w:pos="851"/>
        </w:tabs>
        <w:ind w:firstLine="567"/>
        <w:rPr>
          <w:b/>
          <w:i/>
          <w:sz w:val="20"/>
          <w:szCs w:val="20"/>
        </w:rPr>
      </w:pPr>
      <w:r w:rsidRPr="00182FFA">
        <w:rPr>
          <w:b/>
          <w:i/>
          <w:sz w:val="20"/>
          <w:szCs w:val="20"/>
        </w:rPr>
        <w:t>На уровне школы: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993"/>
          <w:tab w:val="left" w:pos="1310"/>
        </w:tabs>
        <w:autoSpaceDE/>
        <w:autoSpaceDN/>
        <w:ind w:left="0" w:firstLine="567"/>
        <w:jc w:val="left"/>
        <w:rPr>
          <w:sz w:val="20"/>
          <w:szCs w:val="20"/>
        </w:rPr>
      </w:pPr>
      <w:r w:rsidRPr="00182FFA">
        <w:rPr>
          <w:sz w:val="20"/>
          <w:szCs w:val="20"/>
        </w:rPr>
        <w:t>через деятельность выборного Совета обучащихся школы (далее СОШ),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993"/>
          <w:tab w:val="left" w:pos="1310"/>
        </w:tabs>
        <w:autoSpaceDE/>
        <w:autoSpaceDN/>
        <w:ind w:left="0" w:firstLine="567"/>
        <w:jc w:val="left"/>
        <w:rPr>
          <w:iCs/>
          <w:sz w:val="20"/>
          <w:szCs w:val="20"/>
        </w:rPr>
      </w:pPr>
      <w:r w:rsidRPr="00182FFA">
        <w:rPr>
          <w:iCs/>
          <w:sz w:val="20"/>
          <w:szCs w:val="20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306406" w:rsidRPr="00182FFA" w:rsidRDefault="00306406" w:rsidP="00306406">
      <w:pPr>
        <w:tabs>
          <w:tab w:val="left" w:pos="851"/>
        </w:tabs>
        <w:ind w:firstLine="567"/>
        <w:rPr>
          <w:bCs/>
          <w:i/>
          <w:sz w:val="20"/>
          <w:szCs w:val="20"/>
        </w:rPr>
      </w:pPr>
      <w:r w:rsidRPr="00182FFA">
        <w:rPr>
          <w:b/>
          <w:i/>
          <w:sz w:val="20"/>
          <w:szCs w:val="20"/>
        </w:rPr>
        <w:t>На уровне классов</w:t>
      </w:r>
      <w:r w:rsidRPr="00182FFA">
        <w:rPr>
          <w:bCs/>
          <w:i/>
          <w:sz w:val="20"/>
          <w:szCs w:val="20"/>
        </w:rPr>
        <w:t>: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993"/>
          <w:tab w:val="left" w:pos="1310"/>
        </w:tabs>
        <w:autoSpaceDE/>
        <w:autoSpaceDN/>
        <w:ind w:left="0" w:firstLine="567"/>
        <w:jc w:val="left"/>
        <w:rPr>
          <w:sz w:val="20"/>
          <w:szCs w:val="20"/>
        </w:rPr>
      </w:pPr>
      <w:r w:rsidRPr="00182FFA">
        <w:rPr>
          <w:iCs/>
          <w:sz w:val="20"/>
          <w:szCs w:val="20"/>
        </w:rPr>
        <w:t xml:space="preserve">через </w:t>
      </w:r>
      <w:r w:rsidRPr="00182FFA">
        <w:rPr>
          <w:sz w:val="20"/>
          <w:szCs w:val="20"/>
        </w:rPr>
        <w:t>деятельность выборных по инициативе и предложениям учащихся класса лидеров ( старост), представляющих интересы класса в общешкольных делах и призванных координировать его работу с работой СОШ и классных руководителей;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993"/>
          <w:tab w:val="left" w:pos="1310"/>
        </w:tabs>
        <w:autoSpaceDE/>
        <w:autoSpaceDN/>
        <w:ind w:left="0" w:firstLine="567"/>
        <w:jc w:val="left"/>
        <w:rPr>
          <w:iCs/>
          <w:sz w:val="20"/>
          <w:szCs w:val="20"/>
        </w:rPr>
      </w:pPr>
      <w:r w:rsidRPr="00182FFA">
        <w:rPr>
          <w:iCs/>
          <w:sz w:val="20"/>
          <w:szCs w:val="20"/>
        </w:rPr>
        <w:t>через деятельность выборных органов самоуправления, отвечающих за различные направления работы класса;</w:t>
      </w:r>
    </w:p>
    <w:p w:rsidR="00306406" w:rsidRPr="00182FFA" w:rsidRDefault="00306406" w:rsidP="00306406">
      <w:pPr>
        <w:ind w:firstLine="567"/>
        <w:rPr>
          <w:rStyle w:val="CharAttribute501"/>
          <w:rFonts w:eastAsia="№Е"/>
          <w:b/>
          <w:bCs/>
          <w:i w:val="0"/>
          <w:iCs/>
          <w:sz w:val="20"/>
          <w:szCs w:val="20"/>
        </w:rPr>
      </w:pPr>
      <w:r w:rsidRPr="00182FFA">
        <w:rPr>
          <w:b/>
          <w:bCs/>
          <w:i/>
          <w:iCs/>
          <w:sz w:val="20"/>
          <w:szCs w:val="20"/>
        </w:rPr>
        <w:t>На индивидуальном уровне:</w:t>
      </w:r>
      <w:r w:rsidRPr="00182FFA">
        <w:rPr>
          <w:rStyle w:val="CharAttribute501"/>
          <w:rFonts w:eastAsia="№Е"/>
          <w:b/>
          <w:bCs/>
          <w:i w:val="0"/>
          <w:iCs/>
          <w:sz w:val="20"/>
          <w:szCs w:val="20"/>
        </w:rPr>
        <w:t xml:space="preserve"> 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993"/>
          <w:tab w:val="left" w:pos="1310"/>
        </w:tabs>
        <w:autoSpaceDE/>
        <w:autoSpaceDN/>
        <w:ind w:left="0" w:firstLine="567"/>
        <w:rPr>
          <w:sz w:val="20"/>
          <w:szCs w:val="20"/>
        </w:rPr>
      </w:pPr>
      <w:r w:rsidRPr="00182FFA">
        <w:rPr>
          <w:iCs/>
          <w:sz w:val="20"/>
          <w:szCs w:val="20"/>
        </w:rPr>
        <w:t xml:space="preserve">через </w:t>
      </w:r>
      <w:r w:rsidRPr="00182FFA">
        <w:rPr>
          <w:sz w:val="20"/>
          <w:szCs w:val="20"/>
        </w:rPr>
        <w:t>вовлечение школьников в планирование, организацию, проведение и анализ общешкольных и внутриклассных дел;</w:t>
      </w:r>
    </w:p>
    <w:p w:rsidR="00306406" w:rsidRPr="00182FFA" w:rsidRDefault="00306406" w:rsidP="00306406">
      <w:pPr>
        <w:jc w:val="center"/>
        <w:rPr>
          <w:b/>
          <w:sz w:val="20"/>
          <w:szCs w:val="20"/>
          <w:lang w:eastAsia="ru-RU"/>
        </w:rPr>
      </w:pPr>
      <w:r w:rsidRPr="00182FFA">
        <w:rPr>
          <w:iCs/>
          <w:sz w:val="20"/>
          <w:szCs w:val="20"/>
        </w:rPr>
        <w:t xml:space="preserve">через реализацию функций школьниками, отвечающими за различные </w:t>
      </w:r>
      <w:r w:rsidRPr="00182FFA">
        <w:rPr>
          <w:iCs/>
          <w:sz w:val="20"/>
          <w:szCs w:val="20"/>
        </w:rPr>
        <w:lastRenderedPageBreak/>
        <w:t>направления работы в классе</w:t>
      </w:r>
      <w:r w:rsidRPr="00182FFA">
        <w:rPr>
          <w:b/>
          <w:sz w:val="20"/>
          <w:szCs w:val="20"/>
          <w:lang w:eastAsia="ru-RU"/>
        </w:rPr>
        <w:t xml:space="preserve"> </w:t>
      </w:r>
    </w:p>
    <w:p w:rsidR="00306406" w:rsidRPr="00182FFA" w:rsidRDefault="00306406" w:rsidP="00306406">
      <w:pPr>
        <w:jc w:val="center"/>
        <w:rPr>
          <w:b/>
          <w:sz w:val="20"/>
          <w:szCs w:val="20"/>
          <w:lang w:eastAsia="ru-RU"/>
        </w:rPr>
      </w:pPr>
      <w:r w:rsidRPr="00182FFA">
        <w:rPr>
          <w:b/>
          <w:sz w:val="20"/>
          <w:szCs w:val="20"/>
          <w:lang w:eastAsia="ru-RU"/>
        </w:rPr>
        <w:t>Структура ученического самоуправления:</w:t>
      </w:r>
    </w:p>
    <w:p w:rsidR="00306406" w:rsidRPr="00182FFA" w:rsidRDefault="00306406" w:rsidP="00306406">
      <w:pPr>
        <w:widowControl/>
        <w:autoSpaceDE/>
        <w:autoSpaceDN/>
        <w:jc w:val="center"/>
        <w:rPr>
          <w:sz w:val="20"/>
          <w:szCs w:val="20"/>
          <w:lang w:eastAsia="ru-RU"/>
        </w:rPr>
      </w:pPr>
      <w:r w:rsidRPr="00182FFA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19936" behindDoc="0" locked="0" layoutInCell="1" allowOverlap="1" wp14:anchorId="78F15B6E" wp14:editId="5E4D7D26">
                <wp:simplePos x="0" y="0"/>
                <wp:positionH relativeFrom="column">
                  <wp:posOffset>2049780</wp:posOffset>
                </wp:positionH>
                <wp:positionV relativeFrom="paragraph">
                  <wp:posOffset>152400</wp:posOffset>
                </wp:positionV>
                <wp:extent cx="2181860" cy="247015"/>
                <wp:effectExtent l="0" t="0" r="0" b="0"/>
                <wp:wrapNone/>
                <wp:docPr id="88" name="Пол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AAA" w:rsidRPr="00D44811" w:rsidRDefault="00E90AAA" w:rsidP="00306406">
                            <w:pPr>
                              <w:jc w:val="center"/>
                            </w:pPr>
                            <w:r>
                              <w:t>Общее собрание обучающихся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8" o:spid="_x0000_s1026" type="#_x0000_t202" style="position:absolute;left:0;text-align:left;margin-left:161.4pt;margin-top:12pt;width:171.8pt;height:19.45pt;z-index:487719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">
                <v:textbox style="mso-fit-shape-to-text:t">
                  <w:txbxContent>
                    <w:p w:rsidR="00E90AAA" w:rsidRPr="00D44811" w:rsidRDefault="00E90AAA" w:rsidP="00306406">
                      <w:pPr>
                        <w:jc w:val="center"/>
                      </w:pPr>
                      <w:r>
                        <w:t>Общее собрание обучающихся</w:t>
                      </w:r>
                    </w:p>
                  </w:txbxContent>
                </v:textbox>
              </v:shape>
            </w:pict>
          </mc:Fallback>
        </mc:AlternateContent>
      </w: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20960" behindDoc="0" locked="0" layoutInCell="1" allowOverlap="1" wp14:anchorId="5DC7141D" wp14:editId="395B794C">
                <wp:simplePos x="0" y="0"/>
                <wp:positionH relativeFrom="column">
                  <wp:posOffset>3099435</wp:posOffset>
                </wp:positionH>
                <wp:positionV relativeFrom="paragraph">
                  <wp:posOffset>48895</wp:posOffset>
                </wp:positionV>
                <wp:extent cx="0" cy="257810"/>
                <wp:effectExtent l="0" t="0" r="0" b="0"/>
                <wp:wrapNone/>
                <wp:docPr id="87" name="Прямая со стрелкой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7" o:spid="_x0000_s1026" type="#_x0000_t32" style="position:absolute;margin-left:244.05pt;margin-top:3.85pt;width:0;height:20.3pt;z-index:4877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">
                <v:stroke endarrow="block"/>
              </v:shape>
            </w:pict>
          </mc:Fallback>
        </mc:AlternateContent>
      </w: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21984" behindDoc="0" locked="0" layoutInCell="1" allowOverlap="1" wp14:anchorId="05492D82" wp14:editId="63637FFC">
                <wp:simplePos x="0" y="0"/>
                <wp:positionH relativeFrom="column">
                  <wp:posOffset>2057400</wp:posOffset>
                </wp:positionH>
                <wp:positionV relativeFrom="paragraph">
                  <wp:posOffset>131445</wp:posOffset>
                </wp:positionV>
                <wp:extent cx="2181860" cy="247015"/>
                <wp:effectExtent l="0" t="0" r="0" b="0"/>
                <wp:wrapNone/>
                <wp:docPr id="86" name="Пол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AAA" w:rsidRPr="00D44811" w:rsidRDefault="00E90AAA" w:rsidP="00306406">
                            <w:pPr>
                              <w:jc w:val="center"/>
                            </w:pPr>
                            <w:r>
                              <w:t>Совет обучающихся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86" o:spid="_x0000_s1027" type="#_x0000_t202" style="position:absolute;left:0;text-align:left;margin-left:162pt;margin-top:10.35pt;width:171.8pt;height:19.45pt;z-index:487721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">
                <v:textbox style="mso-fit-shape-to-text:t">
                  <w:txbxContent>
                    <w:p w:rsidR="00E90AAA" w:rsidRPr="00D44811" w:rsidRDefault="00E90AAA" w:rsidP="00306406">
                      <w:pPr>
                        <w:jc w:val="center"/>
                      </w:pPr>
                      <w:r>
                        <w:t>Совет обучающихся школы</w:t>
                      </w:r>
                    </w:p>
                  </w:txbxContent>
                </v:textbox>
              </v:shape>
            </w:pict>
          </mc:Fallback>
        </mc:AlternateContent>
      </w: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23008" behindDoc="0" locked="0" layoutInCell="1" allowOverlap="1" wp14:anchorId="7B31C361" wp14:editId="3F216277">
                <wp:simplePos x="0" y="0"/>
                <wp:positionH relativeFrom="column">
                  <wp:posOffset>3099435</wp:posOffset>
                </wp:positionH>
                <wp:positionV relativeFrom="paragraph">
                  <wp:posOffset>36195</wp:posOffset>
                </wp:positionV>
                <wp:extent cx="0" cy="257810"/>
                <wp:effectExtent l="0" t="0" r="0" b="0"/>
                <wp:wrapNone/>
                <wp:docPr id="85" name="Прямая со стрелко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5" o:spid="_x0000_s1026" type="#_x0000_t32" style="position:absolute;margin-left:244.05pt;margin-top:2.85pt;width:0;height:20.3pt;z-index:4877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24032" behindDoc="0" locked="0" layoutInCell="1" allowOverlap="1" wp14:anchorId="7ECB3D3A" wp14:editId="55F8DDA5">
                <wp:simplePos x="0" y="0"/>
                <wp:positionH relativeFrom="column">
                  <wp:posOffset>2057400</wp:posOffset>
                </wp:positionH>
                <wp:positionV relativeFrom="paragraph">
                  <wp:posOffset>118745</wp:posOffset>
                </wp:positionV>
                <wp:extent cx="2181860" cy="247015"/>
                <wp:effectExtent l="0" t="0" r="0" b="0"/>
                <wp:wrapNone/>
                <wp:docPr id="84" name="Поле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AAA" w:rsidRPr="00D44811" w:rsidRDefault="00E90AAA" w:rsidP="00306406">
                            <w:pPr>
                              <w:jc w:val="center"/>
                            </w:pPr>
                            <w:r>
                              <w:t>Председатель совета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84" o:spid="_x0000_s1028" type="#_x0000_t202" style="position:absolute;left:0;text-align:left;margin-left:162pt;margin-top:9.35pt;width:171.8pt;height:19.45pt;z-index:487724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">
                <v:textbox style="mso-fit-shape-to-text:t">
                  <w:txbxContent>
                    <w:p w:rsidR="00E90AAA" w:rsidRPr="00D44811" w:rsidRDefault="00E90AAA" w:rsidP="00306406">
                      <w:pPr>
                        <w:jc w:val="center"/>
                      </w:pPr>
                      <w:r>
                        <w:t>Председатель совета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25056" behindDoc="0" locked="0" layoutInCell="1" allowOverlap="1" wp14:anchorId="475BDB48" wp14:editId="29F838EB">
                <wp:simplePos x="0" y="0"/>
                <wp:positionH relativeFrom="column">
                  <wp:posOffset>3099435</wp:posOffset>
                </wp:positionH>
                <wp:positionV relativeFrom="paragraph">
                  <wp:posOffset>22225</wp:posOffset>
                </wp:positionV>
                <wp:extent cx="0" cy="233680"/>
                <wp:effectExtent l="0" t="0" r="0" b="0"/>
                <wp:wrapNone/>
                <wp:docPr id="83" name="Прямая со стрелко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3" o:spid="_x0000_s1026" type="#_x0000_t32" style="position:absolute;margin-left:244.05pt;margin-top:1.75pt;width:0;height:18.4pt;z-index:4877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"/>
            </w:pict>
          </mc:Fallback>
        </mc:AlternateContent>
      </w: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30176" behindDoc="0" locked="0" layoutInCell="1" allowOverlap="1" wp14:anchorId="32AC4818" wp14:editId="16568774">
                <wp:simplePos x="0" y="0"/>
                <wp:positionH relativeFrom="column">
                  <wp:posOffset>5480685</wp:posOffset>
                </wp:positionH>
                <wp:positionV relativeFrom="paragraph">
                  <wp:posOffset>80645</wp:posOffset>
                </wp:positionV>
                <wp:extent cx="0" cy="333375"/>
                <wp:effectExtent l="0" t="0" r="0" b="0"/>
                <wp:wrapNone/>
                <wp:docPr id="82" name="Прямая со стрелко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" o:spid="_x0000_s1026" type="#_x0000_t32" style="position:absolute;margin-left:431.55pt;margin-top:6.35pt;width:0;height:26.25pt;z-index:4877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C7N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">
                <v:stroke endarrow="block"/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29152" behindDoc="0" locked="0" layoutInCell="1" allowOverlap="1" wp14:anchorId="1097329A" wp14:editId="137D0009">
                <wp:simplePos x="0" y="0"/>
                <wp:positionH relativeFrom="column">
                  <wp:posOffset>1985010</wp:posOffset>
                </wp:positionH>
                <wp:positionV relativeFrom="paragraph">
                  <wp:posOffset>80645</wp:posOffset>
                </wp:positionV>
                <wp:extent cx="0" cy="333375"/>
                <wp:effectExtent l="0" t="0" r="0" b="0"/>
                <wp:wrapNone/>
                <wp:docPr id="81" name="Прямая со стрелкой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1" o:spid="_x0000_s1026" type="#_x0000_t32" style="position:absolute;margin-left:156.3pt;margin-top:6.35pt;width:0;height:26.25pt;z-index:4877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">
                <v:stroke endarrow="block"/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28128" behindDoc="0" locked="0" layoutInCell="1" allowOverlap="1" wp14:anchorId="3D7714B0" wp14:editId="1C617F5A">
                <wp:simplePos x="0" y="0"/>
                <wp:positionH relativeFrom="column">
                  <wp:posOffset>4356735</wp:posOffset>
                </wp:positionH>
                <wp:positionV relativeFrom="paragraph">
                  <wp:posOffset>80645</wp:posOffset>
                </wp:positionV>
                <wp:extent cx="0" cy="333375"/>
                <wp:effectExtent l="0" t="0" r="0" b="0"/>
                <wp:wrapNone/>
                <wp:docPr id="80" name="Прямая со стрелко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0" o:spid="_x0000_s1026" type="#_x0000_t32" style="position:absolute;margin-left:343.05pt;margin-top:6.35pt;width:0;height:26.25pt;z-index:4877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BF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">
                <v:stroke endarrow="block"/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31200" behindDoc="0" locked="0" layoutInCell="1" allowOverlap="1" wp14:anchorId="635F6A3F" wp14:editId="5E7BE8D3">
                <wp:simplePos x="0" y="0"/>
                <wp:positionH relativeFrom="column">
                  <wp:posOffset>3099435</wp:posOffset>
                </wp:positionH>
                <wp:positionV relativeFrom="paragraph">
                  <wp:posOffset>80645</wp:posOffset>
                </wp:positionV>
                <wp:extent cx="0" cy="333375"/>
                <wp:effectExtent l="0" t="0" r="0" b="0"/>
                <wp:wrapNone/>
                <wp:docPr id="79" name="Прямая со стрелко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9" o:spid="_x0000_s1026" type="#_x0000_t32" style="position:absolute;margin-left:244.05pt;margin-top:6.35pt;width:0;height:26.25pt;z-index:4877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">
                <v:stroke endarrow="block"/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27104" behindDoc="0" locked="0" layoutInCell="1" allowOverlap="1" wp14:anchorId="529FBCBF" wp14:editId="5518B9E9">
                <wp:simplePos x="0" y="0"/>
                <wp:positionH relativeFrom="column">
                  <wp:posOffset>975360</wp:posOffset>
                </wp:positionH>
                <wp:positionV relativeFrom="paragraph">
                  <wp:posOffset>80645</wp:posOffset>
                </wp:positionV>
                <wp:extent cx="0" cy="333375"/>
                <wp:effectExtent l="0" t="0" r="0" b="0"/>
                <wp:wrapNone/>
                <wp:docPr id="78" name="Прямая со стрелко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" o:spid="_x0000_s1026" type="#_x0000_t32" style="position:absolute;margin-left:76.8pt;margin-top:6.35pt;width:0;height:26.25pt;z-index:4877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AR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">
                <v:stroke endarrow="block"/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26080" behindDoc="0" locked="0" layoutInCell="1" allowOverlap="1" wp14:anchorId="30A10746" wp14:editId="2CA0C3ED">
                <wp:simplePos x="0" y="0"/>
                <wp:positionH relativeFrom="column">
                  <wp:posOffset>975360</wp:posOffset>
                </wp:positionH>
                <wp:positionV relativeFrom="paragraph">
                  <wp:posOffset>80645</wp:posOffset>
                </wp:positionV>
                <wp:extent cx="4505325" cy="0"/>
                <wp:effectExtent l="0" t="0" r="0" b="0"/>
                <wp:wrapNone/>
                <wp:docPr id="77" name="Прямая со стрелко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5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7" o:spid="_x0000_s1026" type="#_x0000_t32" style="position:absolute;margin-left:76.8pt;margin-top:6.35pt;width:354.75pt;height:0;z-index:4877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"/>
            </w:pict>
          </mc:Fallback>
        </mc:AlternateContent>
      </w: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35296" behindDoc="0" locked="0" layoutInCell="1" allowOverlap="1" wp14:anchorId="2E89171E" wp14:editId="5C48A054">
                <wp:simplePos x="0" y="0"/>
                <wp:positionH relativeFrom="column">
                  <wp:posOffset>2711450</wp:posOffset>
                </wp:positionH>
                <wp:positionV relativeFrom="paragraph">
                  <wp:posOffset>92075</wp:posOffset>
                </wp:positionV>
                <wp:extent cx="883285" cy="447675"/>
                <wp:effectExtent l="0" t="0" r="0" b="0"/>
                <wp:wrapNone/>
                <wp:docPr id="76" name="Пол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AAA" w:rsidRDefault="00E90AAA" w:rsidP="00306406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:rsidR="00E90AAA" w:rsidRPr="00D44811" w:rsidRDefault="00E90AAA" w:rsidP="00306406">
                            <w:pPr>
                              <w:jc w:val="center"/>
                            </w:pPr>
                            <w:r>
                              <w:t>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" o:spid="_x0000_s1029" type="#_x0000_t202" style="position:absolute;left:0;text-align:left;margin-left:213.5pt;margin-top:7.25pt;width:69.55pt;height:35.25pt;z-index:4877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">
                <v:textbox>
                  <w:txbxContent>
                    <w:p w:rsidR="00E90AAA" w:rsidRDefault="00E90AAA" w:rsidP="00306406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:rsidR="00E90AAA" w:rsidRPr="00D44811" w:rsidRDefault="00E90AAA" w:rsidP="00306406">
                      <w:pPr>
                        <w:jc w:val="center"/>
                      </w:pPr>
                      <w:r>
                        <w:t>культуры</w:t>
                      </w:r>
                    </w:p>
                  </w:txbxContent>
                </v:textbox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33248" behindDoc="0" locked="0" layoutInCell="1" allowOverlap="1" wp14:anchorId="693BACD3" wp14:editId="31621396">
                <wp:simplePos x="0" y="0"/>
                <wp:positionH relativeFrom="column">
                  <wp:posOffset>5035550</wp:posOffset>
                </wp:positionH>
                <wp:positionV relativeFrom="paragraph">
                  <wp:posOffset>92075</wp:posOffset>
                </wp:positionV>
                <wp:extent cx="883285" cy="447675"/>
                <wp:effectExtent l="0" t="0" r="0" b="0"/>
                <wp:wrapNone/>
                <wp:docPr id="75" name="Пол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AAA" w:rsidRDefault="00E90AAA" w:rsidP="00306406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:rsidR="00E90AAA" w:rsidRPr="00D44811" w:rsidRDefault="00E90AAA" w:rsidP="00306406">
                            <w:pPr>
                              <w:jc w:val="center"/>
                            </w:pPr>
                            <w:r>
                              <w:t>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" o:spid="_x0000_s1030" type="#_x0000_t202" style="position:absolute;left:0;text-align:left;margin-left:396.5pt;margin-top:7.25pt;width:69.55pt;height:35.25pt;z-index:4877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">
                <v:textbox>
                  <w:txbxContent>
                    <w:p w:rsidR="00E90AAA" w:rsidRDefault="00E90AAA" w:rsidP="00306406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:rsidR="00E90AAA" w:rsidRPr="00D44811" w:rsidRDefault="00E90AAA" w:rsidP="00306406">
                      <w:pPr>
                        <w:jc w:val="center"/>
                      </w:pPr>
                      <w:r>
                        <w:t>труда</w:t>
                      </w:r>
                    </w:p>
                  </w:txbxContent>
                </v:textbox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34272" behindDoc="0" locked="0" layoutInCell="1" allowOverlap="1" wp14:anchorId="1A9641C7" wp14:editId="1166326F">
                <wp:simplePos x="0" y="0"/>
                <wp:positionH relativeFrom="column">
                  <wp:posOffset>3911600</wp:posOffset>
                </wp:positionH>
                <wp:positionV relativeFrom="paragraph">
                  <wp:posOffset>92075</wp:posOffset>
                </wp:positionV>
                <wp:extent cx="883285" cy="447675"/>
                <wp:effectExtent l="0" t="0" r="0" b="0"/>
                <wp:wrapNone/>
                <wp:docPr id="74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AAA" w:rsidRDefault="00E90AAA" w:rsidP="00306406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:rsidR="00E90AAA" w:rsidRPr="00D44811" w:rsidRDefault="00E90AAA" w:rsidP="00306406">
                            <w:pPr>
                              <w:jc w:val="center"/>
                            </w:pPr>
                            <w:r>
                              <w:t>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31" type="#_x0000_t202" style="position:absolute;left:0;text-align:left;margin-left:308pt;margin-top:7.25pt;width:69.55pt;height:35.25pt;z-index:4877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">
                <v:textbox>
                  <w:txbxContent>
                    <w:p w:rsidR="00E90AAA" w:rsidRDefault="00E90AAA" w:rsidP="00306406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:rsidR="00E90AAA" w:rsidRPr="00D44811" w:rsidRDefault="00E90AAA" w:rsidP="00306406">
                      <w:pPr>
                        <w:jc w:val="center"/>
                      </w:pPr>
                      <w:r>
                        <w:t>информации</w:t>
                      </w:r>
                    </w:p>
                  </w:txbxContent>
                </v:textbox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36320" behindDoc="0" locked="0" layoutInCell="1" allowOverlap="1" wp14:anchorId="18A97636" wp14:editId="3828BDB3">
                <wp:simplePos x="0" y="0"/>
                <wp:positionH relativeFrom="column">
                  <wp:posOffset>1565910</wp:posOffset>
                </wp:positionH>
                <wp:positionV relativeFrom="paragraph">
                  <wp:posOffset>92075</wp:posOffset>
                </wp:positionV>
                <wp:extent cx="883285" cy="447675"/>
                <wp:effectExtent l="0" t="0" r="0" b="0"/>
                <wp:wrapNone/>
                <wp:docPr id="73" name="Пол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AAA" w:rsidRDefault="00E90AAA" w:rsidP="00306406">
                            <w:pPr>
                              <w:jc w:val="center"/>
                            </w:pPr>
                            <w:r>
                              <w:t>Отдел</w:t>
                            </w:r>
                          </w:p>
                          <w:p w:rsidR="00E90AAA" w:rsidRPr="00D44811" w:rsidRDefault="00E90AAA" w:rsidP="00306406">
                            <w:pPr>
                              <w:jc w:val="center"/>
                            </w:pPr>
                            <w:r>
                              <w:t xml:space="preserve">знаний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032" type="#_x0000_t202" style="position:absolute;left:0;text-align:left;margin-left:123.3pt;margin-top:7.25pt;width:69.55pt;height:35.25pt;z-index:4877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">
                <v:textbox>
                  <w:txbxContent>
                    <w:p w:rsidR="00E90AAA" w:rsidRDefault="00E90AAA" w:rsidP="00306406">
                      <w:pPr>
                        <w:jc w:val="center"/>
                      </w:pPr>
                      <w:r>
                        <w:t>Отдел</w:t>
                      </w:r>
                    </w:p>
                    <w:p w:rsidR="00E90AAA" w:rsidRPr="00D44811" w:rsidRDefault="00E90AAA" w:rsidP="00306406">
                      <w:pPr>
                        <w:jc w:val="center"/>
                      </w:pPr>
                      <w:r>
                        <w:t xml:space="preserve">знаний </w:t>
                      </w:r>
                    </w:p>
                  </w:txbxContent>
                </v:textbox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32224" behindDoc="0" locked="0" layoutInCell="1" allowOverlap="1" wp14:anchorId="0E024BD4" wp14:editId="0923C8A7">
                <wp:simplePos x="0" y="0"/>
                <wp:positionH relativeFrom="column">
                  <wp:posOffset>530225</wp:posOffset>
                </wp:positionH>
                <wp:positionV relativeFrom="paragraph">
                  <wp:posOffset>82550</wp:posOffset>
                </wp:positionV>
                <wp:extent cx="883285" cy="447675"/>
                <wp:effectExtent l="0" t="0" r="0" b="0"/>
                <wp:wrapNone/>
                <wp:docPr id="72" name="Поле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AAA" w:rsidRPr="00D44811" w:rsidRDefault="00E90AAA" w:rsidP="00306406">
                            <w:pPr>
                              <w:jc w:val="center"/>
                            </w:pPr>
                            <w:r>
                              <w:t>Отдел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33" type="#_x0000_t202" style="position:absolute;left:0;text-align:left;margin-left:41.75pt;margin-top:6.5pt;width:69.55pt;height:35.25pt;z-index:4877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">
                <v:textbox>
                  <w:txbxContent>
                    <w:p w:rsidR="00E90AAA" w:rsidRPr="00D44811" w:rsidRDefault="00E90AAA" w:rsidP="00306406">
                      <w:pPr>
                        <w:jc w:val="center"/>
                      </w:pPr>
                      <w:r>
                        <w:t>Отдел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37344" behindDoc="0" locked="0" layoutInCell="1" allowOverlap="1" wp14:anchorId="3CD570D5" wp14:editId="63565DC3">
                <wp:simplePos x="0" y="0"/>
                <wp:positionH relativeFrom="column">
                  <wp:posOffset>975360</wp:posOffset>
                </wp:positionH>
                <wp:positionV relativeFrom="paragraph">
                  <wp:posOffset>13970</wp:posOffset>
                </wp:positionV>
                <wp:extent cx="236855" cy="238125"/>
                <wp:effectExtent l="0" t="0" r="0" b="0"/>
                <wp:wrapNone/>
                <wp:docPr id="71" name="Прямая со стрелко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1" o:spid="_x0000_s1026" type="#_x0000_t32" style="position:absolute;margin-left:76.8pt;margin-top:1.1pt;width:18.65pt;height:18.75pt;z-index:4877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">
                <v:stroke endarrow="block"/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40416" behindDoc="0" locked="0" layoutInCell="1" allowOverlap="1" wp14:anchorId="0357FF80" wp14:editId="61F17610">
                <wp:simplePos x="0" y="0"/>
                <wp:positionH relativeFrom="column">
                  <wp:posOffset>5243195</wp:posOffset>
                </wp:positionH>
                <wp:positionV relativeFrom="paragraph">
                  <wp:posOffset>13970</wp:posOffset>
                </wp:positionV>
                <wp:extent cx="237490" cy="238125"/>
                <wp:effectExtent l="0" t="0" r="0" b="0"/>
                <wp:wrapNone/>
                <wp:docPr id="70" name="Прямая со стрелко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749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" o:spid="_x0000_s1026" type="#_x0000_t32" style="position:absolute;margin-left:412.85pt;margin-top:1.1pt;width:18.7pt;height:18.75pt;flip:x;z-index:48774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">
                <v:stroke endarrow="block"/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39392" behindDoc="0" locked="0" layoutInCell="1" allowOverlap="1" wp14:anchorId="074B363B" wp14:editId="6B6C36EB">
                <wp:simplePos x="0" y="0"/>
                <wp:positionH relativeFrom="column">
                  <wp:posOffset>4356735</wp:posOffset>
                </wp:positionH>
                <wp:positionV relativeFrom="paragraph">
                  <wp:posOffset>13970</wp:posOffset>
                </wp:positionV>
                <wp:extent cx="0" cy="333375"/>
                <wp:effectExtent l="0" t="0" r="0" b="0"/>
                <wp:wrapNone/>
                <wp:docPr id="6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343.05pt;margin-top:1.1pt;width:0;height:26.25pt;z-index:4877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">
                <v:stroke endarrow="block"/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38368" behindDoc="0" locked="0" layoutInCell="1" allowOverlap="1" wp14:anchorId="3183CC22" wp14:editId="283B0A72">
                <wp:simplePos x="0" y="0"/>
                <wp:positionH relativeFrom="column">
                  <wp:posOffset>3099435</wp:posOffset>
                </wp:positionH>
                <wp:positionV relativeFrom="paragraph">
                  <wp:posOffset>13970</wp:posOffset>
                </wp:positionV>
                <wp:extent cx="0" cy="333375"/>
                <wp:effectExtent l="0" t="0" r="0" b="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244.05pt;margin-top:1.1pt;width:0;height:26.25pt;z-index:4877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">
                <v:stroke endarrow="block"/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41440" behindDoc="0" locked="0" layoutInCell="1" allowOverlap="1" wp14:anchorId="7C0C85F0" wp14:editId="077B2FD1">
                <wp:simplePos x="0" y="0"/>
                <wp:positionH relativeFrom="column">
                  <wp:posOffset>1985010</wp:posOffset>
                </wp:positionH>
                <wp:positionV relativeFrom="paragraph">
                  <wp:posOffset>13970</wp:posOffset>
                </wp:positionV>
                <wp:extent cx="0" cy="333375"/>
                <wp:effectExtent l="0" t="0" r="0" b="0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156.3pt;margin-top:1.1pt;width:0;height:26.25pt;z-index:4877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">
                <v:stroke endarrow="block"/>
              </v:shape>
            </w:pict>
          </mc:Fallback>
        </mc:AlternateContent>
      </w: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59872" behindDoc="0" locked="0" layoutInCell="1" allowOverlap="1" wp14:anchorId="1BE6207F" wp14:editId="66796B1F">
                <wp:simplePos x="0" y="0"/>
                <wp:positionH relativeFrom="column">
                  <wp:posOffset>1985010</wp:posOffset>
                </wp:positionH>
                <wp:positionV relativeFrom="paragraph">
                  <wp:posOffset>97790</wp:posOffset>
                </wp:positionV>
                <wp:extent cx="2371725" cy="247015"/>
                <wp:effectExtent l="0" t="0" r="0" b="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AAA" w:rsidRPr="00D44811" w:rsidRDefault="00E90AAA" w:rsidP="00306406">
                            <w:pPr>
                              <w:jc w:val="center"/>
                            </w:pPr>
                            <w:r>
                              <w:t>Лидер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1" o:spid="_x0000_s1034" type="#_x0000_t202" style="position:absolute;left:0;text-align:left;margin-left:156.3pt;margin-top:7.7pt;width:186.75pt;height:19.45pt;z-index:487759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">
                <v:textbox style="mso-fit-shape-to-text:t">
                  <w:txbxContent>
                    <w:p w:rsidR="00E90AAA" w:rsidRPr="00D44811" w:rsidRDefault="00E90AAA" w:rsidP="00306406">
                      <w:pPr>
                        <w:jc w:val="center"/>
                      </w:pPr>
                      <w:r>
                        <w:t>Лидер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5B0F6CEF" wp14:editId="79D30382">
                <wp:simplePos x="0" y="0"/>
                <wp:positionH relativeFrom="column">
                  <wp:posOffset>3099435</wp:posOffset>
                </wp:positionH>
                <wp:positionV relativeFrom="paragraph">
                  <wp:posOffset>-5715</wp:posOffset>
                </wp:positionV>
                <wp:extent cx="0" cy="333375"/>
                <wp:effectExtent l="0" t="0" r="0" b="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244.05pt;margin-top:-.45pt;width:0;height:26.25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+p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">
                <v:stroke endarrow="block"/>
              </v:shape>
            </w:pict>
          </mc:Fallback>
        </mc:AlternateContent>
      </w: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2F3A87A4" wp14:editId="73726A54">
                <wp:simplePos x="0" y="0"/>
                <wp:positionH relativeFrom="column">
                  <wp:posOffset>1973580</wp:posOffset>
                </wp:positionH>
                <wp:positionV relativeFrom="paragraph">
                  <wp:posOffset>52705</wp:posOffset>
                </wp:positionV>
                <wp:extent cx="2335530" cy="247015"/>
                <wp:effectExtent l="0" t="0" r="0" b="0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AAA" w:rsidRPr="00D44811" w:rsidRDefault="00E90AAA" w:rsidP="00306406">
                            <w:pPr>
                              <w:jc w:val="center"/>
                            </w:pPr>
                            <w:r>
                              <w:t>Совет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9" o:spid="_x0000_s1035" type="#_x0000_t202" style="position:absolute;left:0;text-align:left;margin-left:155.4pt;margin-top:4.15pt;width:183.9pt;height:19.45pt;z-index:487742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">
                <v:textbox style="mso-fit-shape-to-text:t">
                  <w:txbxContent>
                    <w:p w:rsidR="00E90AAA" w:rsidRPr="00D44811" w:rsidRDefault="00E90AAA" w:rsidP="00306406">
                      <w:pPr>
                        <w:jc w:val="center"/>
                      </w:pPr>
                      <w:r>
                        <w:t>Совет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07660ADC" wp14:editId="70BB5470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1936115" cy="333375"/>
                <wp:effectExtent l="0" t="0" r="0" b="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11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244.05pt;margin-top:10.05pt;width:152.45pt;height:26.25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">
                <v:stroke endarrow="block"/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45536" behindDoc="0" locked="0" layoutInCell="1" allowOverlap="1" wp14:anchorId="5DA34792" wp14:editId="5BFD81AE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971550" cy="333375"/>
                <wp:effectExtent l="0" t="0" r="0" b="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44.05pt;margin-top:10.05pt;width:76.5pt;height:26.25pt;z-index:4877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">
                <v:stroke endarrow="block"/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2764E1A7" wp14:editId="64319DA8">
                <wp:simplePos x="0" y="0"/>
                <wp:positionH relativeFrom="column">
                  <wp:posOffset>2213610</wp:posOffset>
                </wp:positionH>
                <wp:positionV relativeFrom="paragraph">
                  <wp:posOffset>127635</wp:posOffset>
                </wp:positionV>
                <wp:extent cx="885825" cy="333375"/>
                <wp:effectExtent l="0" t="0" r="0" b="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58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174.3pt;margin-top:10.05pt;width:69.75pt;height:26.25pt;flip:x;z-index:4877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">
                <v:stroke endarrow="block"/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49632" behindDoc="0" locked="0" layoutInCell="1" allowOverlap="1" wp14:anchorId="5E7A15A3" wp14:editId="0C9D05BB">
                <wp:simplePos x="0" y="0"/>
                <wp:positionH relativeFrom="column">
                  <wp:posOffset>1280160</wp:posOffset>
                </wp:positionH>
                <wp:positionV relativeFrom="paragraph">
                  <wp:posOffset>127635</wp:posOffset>
                </wp:positionV>
                <wp:extent cx="1805940" cy="333375"/>
                <wp:effectExtent l="0" t="0" r="0" b="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594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100.8pt;margin-top:10.05pt;width:142.2pt;height:26.25pt;flip:x;z-index:4877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">
                <v:stroke endarrow="block"/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43488" behindDoc="0" locked="0" layoutInCell="1" allowOverlap="1" wp14:anchorId="7EF17F8B" wp14:editId="11B6E292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0" cy="333375"/>
                <wp:effectExtent l="0" t="0" r="0" b="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244.05pt;margin-top:10.05pt;width:0;height:26.25pt;z-index:4877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">
                <v:stroke endarrow="block"/>
              </v:shape>
            </w:pict>
          </mc:Fallback>
        </mc:AlternateContent>
      </w: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51680" behindDoc="0" locked="0" layoutInCell="1" allowOverlap="1" wp14:anchorId="301EC43F" wp14:editId="275B6A1F">
                <wp:simplePos x="0" y="0"/>
                <wp:positionH relativeFrom="column">
                  <wp:posOffset>4606925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AAA" w:rsidRDefault="00E90AAA" w:rsidP="00306406">
                            <w:pPr>
                              <w:jc w:val="center"/>
                            </w:pPr>
                            <w:r>
                              <w:t>сектор</w:t>
                            </w:r>
                          </w:p>
                          <w:p w:rsidR="00E90AAA" w:rsidRPr="00D44811" w:rsidRDefault="00E90AAA" w:rsidP="00306406">
                            <w:pPr>
                              <w:jc w:val="center"/>
                            </w:pPr>
                            <w:r>
                              <w:t>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6" type="#_x0000_t202" style="position:absolute;left:0;text-align:left;margin-left:362.75pt;margin-top:8.7pt;width:69.55pt;height:35.25pt;z-index:4877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">
                <v:textbox>
                  <w:txbxContent>
                    <w:p w:rsidR="00E90AAA" w:rsidRDefault="00E90AAA" w:rsidP="00306406">
                      <w:pPr>
                        <w:jc w:val="center"/>
                      </w:pPr>
                      <w:r>
                        <w:t>сектор</w:t>
                      </w:r>
                    </w:p>
                    <w:p w:rsidR="00E90AAA" w:rsidRPr="00D44811" w:rsidRDefault="00E90AAA" w:rsidP="00306406">
                      <w:pPr>
                        <w:jc w:val="center"/>
                      </w:pPr>
                      <w:r>
                        <w:t>труда</w:t>
                      </w:r>
                    </w:p>
                  </w:txbxContent>
                </v:textbox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7902FACE" wp14:editId="025C9EFC">
                <wp:simplePos x="0" y="0"/>
                <wp:positionH relativeFrom="column">
                  <wp:posOffset>3673475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0" b="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AAA" w:rsidRDefault="00E90AAA" w:rsidP="00306406">
                            <w:pPr>
                              <w:jc w:val="center"/>
                            </w:pPr>
                            <w:r>
                              <w:t>сектор</w:t>
                            </w:r>
                          </w:p>
                          <w:p w:rsidR="00E90AAA" w:rsidRPr="00D44811" w:rsidRDefault="00E90AAA" w:rsidP="00306406">
                            <w:r>
                              <w:t>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7" type="#_x0000_t202" style="position:absolute;left:0;text-align:left;margin-left:289.25pt;margin-top:8.7pt;width:69.55pt;height:35.25pt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">
                <v:textbox>
                  <w:txbxContent>
                    <w:p w:rsidR="00E90AAA" w:rsidRDefault="00E90AAA" w:rsidP="00306406">
                      <w:pPr>
                        <w:jc w:val="center"/>
                      </w:pPr>
                      <w:r>
                        <w:t>сектор</w:t>
                      </w:r>
                    </w:p>
                    <w:p w:rsidR="00E90AAA" w:rsidRPr="00D44811" w:rsidRDefault="00E90AAA" w:rsidP="00306406">
                      <w:r>
                        <w:t>информации</w:t>
                      </w:r>
                    </w:p>
                  </w:txbxContent>
                </v:textbox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364BDD79" wp14:editId="177C4015">
                <wp:simplePos x="0" y="0"/>
                <wp:positionH relativeFrom="column">
                  <wp:posOffset>806450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0" b="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AAA" w:rsidRPr="00D44811" w:rsidRDefault="00E90AAA" w:rsidP="00306406">
                            <w:pPr>
                              <w:jc w:val="center"/>
                            </w:pPr>
                            <w:r>
                              <w:t>сектор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8" type="#_x0000_t202" style="position:absolute;left:0;text-align:left;margin-left:63.5pt;margin-top:8.7pt;width:69.55pt;height:35.25pt;z-index:4877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">
                <v:textbox>
                  <w:txbxContent>
                    <w:p w:rsidR="00E90AAA" w:rsidRPr="00D44811" w:rsidRDefault="00E90AAA" w:rsidP="00306406">
                      <w:pPr>
                        <w:jc w:val="center"/>
                      </w:pPr>
                      <w:r>
                        <w:t>сектор спорта</w:t>
                      </w:r>
                    </w:p>
                  </w:txbxContent>
                </v:textbox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47584" behindDoc="0" locked="0" layoutInCell="1" allowOverlap="1" wp14:anchorId="14B316EF" wp14:editId="3583963B">
                <wp:simplePos x="0" y="0"/>
                <wp:positionH relativeFrom="column">
                  <wp:posOffset>1749425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0" b="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AAA" w:rsidRPr="00D44811" w:rsidRDefault="00E90AAA" w:rsidP="00306406">
                            <w:pPr>
                              <w:jc w:val="center"/>
                            </w:pPr>
                            <w:r>
                              <w:t>сектор знаний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9" type="#_x0000_t202" style="position:absolute;left:0;text-align:left;margin-left:137.75pt;margin-top:8.7pt;width:69.55pt;height:35.25pt;z-index:4877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">
                <v:textbox>
                  <w:txbxContent>
                    <w:p w:rsidR="00E90AAA" w:rsidRPr="00D44811" w:rsidRDefault="00E90AAA" w:rsidP="00306406">
                      <w:pPr>
                        <w:jc w:val="center"/>
                      </w:pPr>
                      <w:r>
                        <w:t>сектор знаний</w:t>
                      </w:r>
                    </w:p>
                  </w:txbxContent>
                </v:textbox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1427333F" wp14:editId="3EE5BB3F">
                <wp:simplePos x="0" y="0"/>
                <wp:positionH relativeFrom="column">
                  <wp:posOffset>2711450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AAA" w:rsidRPr="00D44811" w:rsidRDefault="00E90AAA" w:rsidP="00306406">
                            <w:pPr>
                              <w:jc w:val="center"/>
                            </w:pPr>
                            <w:r>
                              <w:t>сектор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40" type="#_x0000_t202" style="position:absolute;left:0;text-align:left;margin-left:213.5pt;margin-top:8.7pt;width:69.55pt;height:35.25pt;z-index:4877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">
                <v:textbox>
                  <w:txbxContent>
                    <w:p w:rsidR="00E90AAA" w:rsidRPr="00D44811" w:rsidRDefault="00E90AAA" w:rsidP="00306406">
                      <w:pPr>
                        <w:jc w:val="center"/>
                      </w:pPr>
                      <w:r>
                        <w:t>сектор культуры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0E4D450B" wp14:editId="455E72B7">
                <wp:simplePos x="0" y="0"/>
                <wp:positionH relativeFrom="column">
                  <wp:posOffset>1280160</wp:posOffset>
                </wp:positionH>
                <wp:positionV relativeFrom="paragraph">
                  <wp:posOffset>41910</wp:posOffset>
                </wp:positionV>
                <wp:extent cx="1819275" cy="427355"/>
                <wp:effectExtent l="0" t="0" r="0" b="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927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00.8pt;margin-top:3.3pt;width:143.25pt;height:33.65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">
                <v:stroke endarrow="block"/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55776" behindDoc="0" locked="0" layoutInCell="1" allowOverlap="1" wp14:anchorId="5363A767" wp14:editId="3119FADA">
                <wp:simplePos x="0" y="0"/>
                <wp:positionH relativeFrom="column">
                  <wp:posOffset>2213610</wp:posOffset>
                </wp:positionH>
                <wp:positionV relativeFrom="paragraph">
                  <wp:posOffset>32385</wp:posOffset>
                </wp:positionV>
                <wp:extent cx="885825" cy="436880"/>
                <wp:effectExtent l="0" t="0" r="0" b="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174.3pt;margin-top:2.55pt;width:69.75pt;height:34.4pt;z-index:4877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">
                <v:stroke endarrow="block"/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4CB94E44" wp14:editId="7BFC7512">
                <wp:simplePos x="0" y="0"/>
                <wp:positionH relativeFrom="column">
                  <wp:posOffset>3099435</wp:posOffset>
                </wp:positionH>
                <wp:positionV relativeFrom="paragraph">
                  <wp:posOffset>41910</wp:posOffset>
                </wp:positionV>
                <wp:extent cx="0" cy="427355"/>
                <wp:effectExtent l="0" t="0" r="0" b="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44.05pt;margin-top:3.3pt;width:0;height:33.65pt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hsvYAIAAHc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">
                <v:stroke endarrow="block"/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57824" behindDoc="0" locked="0" layoutInCell="1" allowOverlap="1" wp14:anchorId="1F2422BC" wp14:editId="48554F0D">
                <wp:simplePos x="0" y="0"/>
                <wp:positionH relativeFrom="column">
                  <wp:posOffset>3099435</wp:posOffset>
                </wp:positionH>
                <wp:positionV relativeFrom="paragraph">
                  <wp:posOffset>32385</wp:posOffset>
                </wp:positionV>
                <wp:extent cx="1024890" cy="436880"/>
                <wp:effectExtent l="0" t="0" r="0" b="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4890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244.05pt;margin-top:2.55pt;width:80.7pt;height:34.4pt;flip:x;z-index:4877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">
                <v:stroke endarrow="block"/>
              </v:shape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0BC68DE0" wp14:editId="5B3D9048">
                <wp:simplePos x="0" y="0"/>
                <wp:positionH relativeFrom="column">
                  <wp:posOffset>3099435</wp:posOffset>
                </wp:positionH>
                <wp:positionV relativeFrom="paragraph">
                  <wp:posOffset>41910</wp:posOffset>
                </wp:positionV>
                <wp:extent cx="1936115" cy="427355"/>
                <wp:effectExtent l="0" t="0" r="0" b="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3611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244.05pt;margin-top:3.3pt;width:152.45pt;height:33.65pt;flip:x;z-index:48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">
                <v:stroke endarrow="block"/>
              </v:shape>
            </w:pict>
          </mc:Fallback>
        </mc:AlternateContent>
      </w: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</w:p>
    <w:p w:rsidR="00306406" w:rsidRPr="00182FFA" w:rsidRDefault="00306406" w:rsidP="00306406">
      <w:pPr>
        <w:widowControl/>
        <w:autoSpaceDE/>
        <w:autoSpaceDN/>
        <w:jc w:val="center"/>
        <w:rPr>
          <w:color w:val="FF0000"/>
          <w:sz w:val="20"/>
          <w:szCs w:val="20"/>
          <w:lang w:eastAsia="ru-RU"/>
        </w:rPr>
      </w:pP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53728" behindDoc="0" locked="0" layoutInCell="1" allowOverlap="1" wp14:anchorId="63D5060D" wp14:editId="7E561023">
                <wp:simplePos x="0" y="0"/>
                <wp:positionH relativeFrom="column">
                  <wp:posOffset>2711450</wp:posOffset>
                </wp:positionH>
                <wp:positionV relativeFrom="paragraph">
                  <wp:posOffset>118745</wp:posOffset>
                </wp:positionV>
                <wp:extent cx="883285" cy="323850"/>
                <wp:effectExtent l="0" t="0" r="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AAA" w:rsidRPr="00D44811" w:rsidRDefault="00E90AAA" w:rsidP="00306406">
                            <w:pPr>
                              <w:jc w:val="center"/>
                            </w:pPr>
                            <w:r>
                              <w:t>Ученик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41" type="#_x0000_t202" style="position:absolute;left:0;text-align:left;margin-left:213.5pt;margin-top:9.35pt;width:69.55pt;height:25.5pt;z-index:4877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">
                <v:textbox>
                  <w:txbxContent>
                    <w:p w:rsidR="00E90AAA" w:rsidRPr="00D44811" w:rsidRDefault="00E90AAA" w:rsidP="00306406">
                      <w:pPr>
                        <w:jc w:val="center"/>
                      </w:pPr>
                      <w:r>
                        <w:t>Ученик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306406" w:rsidRPr="00182FFA" w:rsidRDefault="00306406" w:rsidP="00306406">
      <w:pPr>
        <w:widowControl/>
        <w:autoSpaceDE/>
        <w:autoSpaceDN/>
        <w:rPr>
          <w:color w:val="FF0000"/>
          <w:sz w:val="20"/>
          <w:szCs w:val="20"/>
          <w:lang w:eastAsia="ru-RU"/>
        </w:rPr>
      </w:pPr>
    </w:p>
    <w:p w:rsidR="00306406" w:rsidRPr="00182FFA" w:rsidRDefault="00306406" w:rsidP="00306406">
      <w:pPr>
        <w:pStyle w:val="a4"/>
        <w:tabs>
          <w:tab w:val="left" w:pos="993"/>
          <w:tab w:val="left" w:pos="1310"/>
        </w:tabs>
        <w:ind w:left="1134"/>
        <w:jc w:val="left"/>
        <w:rPr>
          <w:iCs/>
          <w:sz w:val="20"/>
          <w:szCs w:val="20"/>
        </w:rPr>
      </w:pPr>
    </w:p>
    <w:p w:rsidR="00306406" w:rsidRPr="00182FFA" w:rsidRDefault="00306406" w:rsidP="00306406">
      <w:pPr>
        <w:tabs>
          <w:tab w:val="left" w:pos="851"/>
        </w:tabs>
        <w:jc w:val="center"/>
        <w:rPr>
          <w:b/>
          <w:iCs/>
          <w:w w:val="0"/>
          <w:sz w:val="20"/>
          <w:szCs w:val="20"/>
        </w:rPr>
      </w:pPr>
      <w:r w:rsidRPr="00182FFA">
        <w:rPr>
          <w:b/>
          <w:iCs/>
          <w:w w:val="0"/>
          <w:sz w:val="20"/>
          <w:szCs w:val="20"/>
        </w:rPr>
        <w:t>3.6. Модуль «Детские общественные объединения»</w:t>
      </w:r>
    </w:p>
    <w:p w:rsidR="00306406" w:rsidRPr="00182FFA" w:rsidRDefault="00306406" w:rsidP="00306406">
      <w:pPr>
        <w:rPr>
          <w:rFonts w:eastAsia="Calibri"/>
          <w:sz w:val="20"/>
          <w:szCs w:val="20"/>
        </w:rPr>
      </w:pPr>
      <w:r w:rsidRPr="00182FFA">
        <w:rPr>
          <w:rFonts w:eastAsia="Calibri"/>
          <w:sz w:val="20"/>
          <w:szCs w:val="20"/>
        </w:rPr>
        <w:t xml:space="preserve">          В школе действует  детское волонтёрское движение</w:t>
      </w:r>
      <w:r w:rsidRPr="00182FFA">
        <w:rPr>
          <w:sz w:val="20"/>
          <w:szCs w:val="20"/>
          <w:lang w:eastAsia="ru-RU"/>
        </w:rPr>
        <w:t>,</w:t>
      </w:r>
      <w:r w:rsidRPr="00182FFA">
        <w:rPr>
          <w:rFonts w:eastAsia="Calibri"/>
          <w:sz w:val="20"/>
          <w:szCs w:val="20"/>
        </w:rPr>
        <w:t xml:space="preserve"> созданное по инициативе детей и взрослых, объединившихся на основе общности интересов для реализации общих целей. Делится на две возрастные группы: </w:t>
      </w:r>
    </w:p>
    <w:p w:rsidR="00306406" w:rsidRPr="00182FFA" w:rsidRDefault="00306406" w:rsidP="00306406">
      <w:pPr>
        <w:rPr>
          <w:rFonts w:eastAsia="Calibri"/>
          <w:sz w:val="20"/>
          <w:szCs w:val="20"/>
        </w:rPr>
      </w:pPr>
      <w:r w:rsidRPr="00182FFA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14816" behindDoc="0" locked="0" layoutInCell="1" allowOverlap="1" wp14:anchorId="46B612BD" wp14:editId="51F9B872">
                <wp:simplePos x="0" y="0"/>
                <wp:positionH relativeFrom="column">
                  <wp:posOffset>2242185</wp:posOffset>
                </wp:positionH>
                <wp:positionV relativeFrom="paragraph">
                  <wp:posOffset>90170</wp:posOffset>
                </wp:positionV>
                <wp:extent cx="1800225" cy="457200"/>
                <wp:effectExtent l="0" t="0" r="0" b="0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0AAA" w:rsidRPr="00676FE1" w:rsidRDefault="00E90AAA" w:rsidP="00306406">
                            <w:pPr>
                              <w:rPr>
                                <w:b/>
                              </w:rPr>
                            </w:pPr>
                            <w:r w:rsidRPr="00676FE1">
                              <w:rPr>
                                <w:b/>
                              </w:rPr>
                              <w:t>Волонтёрское движение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42" style="position:absolute;margin-left:176.55pt;margin-top:7.1pt;width:141.75pt;height:36pt;z-index:4877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">
                <v:textbox>
                  <w:txbxContent>
                    <w:p w:rsidR="00E90AAA" w:rsidRPr="00676FE1" w:rsidRDefault="00E90AAA" w:rsidP="00306406">
                      <w:pPr>
                        <w:rPr>
                          <w:b/>
                        </w:rPr>
                      </w:pPr>
                      <w:r w:rsidRPr="00676FE1">
                        <w:rPr>
                          <w:b/>
                        </w:rPr>
                        <w:t>Волонтёрское движение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6406" w:rsidRPr="00182FFA" w:rsidRDefault="00306406" w:rsidP="00306406">
      <w:pPr>
        <w:rPr>
          <w:rFonts w:eastAsia="Calibri"/>
          <w:sz w:val="20"/>
          <w:szCs w:val="20"/>
        </w:rPr>
      </w:pPr>
    </w:p>
    <w:p w:rsidR="00306406" w:rsidRPr="00182FFA" w:rsidRDefault="00306406" w:rsidP="00306406">
      <w:pPr>
        <w:rPr>
          <w:rFonts w:eastAsia="Calibri"/>
          <w:color w:val="FF0000"/>
          <w:sz w:val="20"/>
          <w:szCs w:val="20"/>
        </w:rPr>
      </w:pPr>
    </w:p>
    <w:p w:rsidR="00306406" w:rsidRPr="00182FFA" w:rsidRDefault="00306406" w:rsidP="00306406">
      <w:pPr>
        <w:rPr>
          <w:rFonts w:eastAsia="Calibri"/>
          <w:color w:val="FF0000"/>
          <w:sz w:val="20"/>
          <w:szCs w:val="20"/>
        </w:rPr>
      </w:pPr>
      <w:r w:rsidRPr="00182FFA">
        <w:rPr>
          <w:rFonts w:eastAsia="Calibri"/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15840" behindDoc="0" locked="0" layoutInCell="1" allowOverlap="1" wp14:anchorId="7425DACE" wp14:editId="6B481887">
                <wp:simplePos x="0" y="0"/>
                <wp:positionH relativeFrom="column">
                  <wp:posOffset>1697990</wp:posOffset>
                </wp:positionH>
                <wp:positionV relativeFrom="paragraph">
                  <wp:posOffset>-15240</wp:posOffset>
                </wp:positionV>
                <wp:extent cx="257175" cy="478155"/>
                <wp:effectExtent l="0" t="0" r="0" b="0"/>
                <wp:wrapNone/>
                <wp:docPr id="11" name="Стрелка вниз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925365">
                          <a:off x="0" y="0"/>
                          <a:ext cx="257175" cy="478155"/>
                        </a:xfrm>
                        <a:prstGeom prst="downArrow">
                          <a:avLst>
                            <a:gd name="adj1" fmla="val 50000"/>
                            <a:gd name="adj2" fmla="val 464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" o:spid="_x0000_s1026" type="#_x0000_t67" style="position:absolute;margin-left:133.7pt;margin-top:-1.2pt;width:20.25pt;height:37.65pt;rotation:4287545fd;z-index:4877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">
                <v:textbox style="layout-flow:vertical-ideographic"/>
              </v:shape>
            </w:pict>
          </mc:Fallback>
        </mc:AlternateContent>
      </w:r>
      <w:r w:rsidRPr="00182FFA">
        <w:rPr>
          <w:rFonts w:eastAsia="Calibri"/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16864" behindDoc="0" locked="0" layoutInCell="1" allowOverlap="1" wp14:anchorId="47E1F172" wp14:editId="41F88CBD">
                <wp:simplePos x="0" y="0"/>
                <wp:positionH relativeFrom="column">
                  <wp:posOffset>4274185</wp:posOffset>
                </wp:positionH>
                <wp:positionV relativeFrom="paragraph">
                  <wp:posOffset>-2540</wp:posOffset>
                </wp:positionV>
                <wp:extent cx="257175" cy="557530"/>
                <wp:effectExtent l="0" t="0" r="0" b="0"/>
                <wp:wrapNone/>
                <wp:docPr id="10" name="Стрелка вниз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095694">
                          <a:off x="0" y="0"/>
                          <a:ext cx="257175" cy="557530"/>
                        </a:xfrm>
                        <a:prstGeom prst="downArrow">
                          <a:avLst>
                            <a:gd name="adj1" fmla="val 50000"/>
                            <a:gd name="adj2" fmla="val 5419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0" o:spid="_x0000_s1026" type="#_x0000_t67" style="position:absolute;margin-left:336.55pt;margin-top:-.2pt;width:20.25pt;height:43.9pt;rotation:-4473590fd;z-index:4877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">
                <v:textbox style="layout-flow:vertical-ideographic"/>
              </v:shape>
            </w:pict>
          </mc:Fallback>
        </mc:AlternateContent>
      </w:r>
    </w:p>
    <w:p w:rsidR="00306406" w:rsidRPr="00182FFA" w:rsidRDefault="00306406" w:rsidP="00306406">
      <w:pPr>
        <w:rPr>
          <w:rFonts w:eastAsia="Calibri"/>
          <w:color w:val="FF0000"/>
          <w:sz w:val="20"/>
          <w:szCs w:val="20"/>
        </w:rPr>
      </w:pPr>
    </w:p>
    <w:p w:rsidR="00306406" w:rsidRPr="00182FFA" w:rsidRDefault="00306406" w:rsidP="00306406">
      <w:pPr>
        <w:rPr>
          <w:rFonts w:eastAsia="Calibri"/>
          <w:color w:val="FF0000"/>
          <w:sz w:val="20"/>
          <w:szCs w:val="20"/>
        </w:rPr>
      </w:pPr>
      <w:r w:rsidRPr="00182FFA">
        <w:rPr>
          <w:rFonts w:eastAsia="Calibri"/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18912" behindDoc="0" locked="0" layoutInCell="1" allowOverlap="1" wp14:anchorId="773BFED5" wp14:editId="53AC18DB">
                <wp:simplePos x="0" y="0"/>
                <wp:positionH relativeFrom="column">
                  <wp:posOffset>4442460</wp:posOffset>
                </wp:positionH>
                <wp:positionV relativeFrom="paragraph">
                  <wp:posOffset>149225</wp:posOffset>
                </wp:positionV>
                <wp:extent cx="1362075" cy="914400"/>
                <wp:effectExtent l="0" t="0" r="0" b="0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0AAA" w:rsidRPr="00310868" w:rsidRDefault="00E90AAA" w:rsidP="0030640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10868">
                              <w:rPr>
                                <w:b/>
                              </w:rPr>
                              <w:t>ОТРЯД «3Д» (Делаем Добрые Дела)</w:t>
                            </w:r>
                          </w:p>
                          <w:p w:rsidR="00E90AAA" w:rsidRPr="00310868" w:rsidRDefault="00E90AAA" w:rsidP="00306406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310868">
                              <w:rPr>
                                <w:b/>
                                <w:szCs w:val="20"/>
                              </w:rPr>
                              <w:t>5-9 классы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43" style="position:absolute;margin-left:349.8pt;margin-top:11.75pt;width:107.25pt;height:1in;z-index:4877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">
                <v:textbox>
                  <w:txbxContent>
                    <w:p w:rsidR="00E90AAA" w:rsidRPr="00310868" w:rsidRDefault="00E90AAA" w:rsidP="00306406">
                      <w:pPr>
                        <w:jc w:val="center"/>
                        <w:rPr>
                          <w:b/>
                        </w:rPr>
                      </w:pPr>
                      <w:r w:rsidRPr="00310868">
                        <w:rPr>
                          <w:b/>
                        </w:rPr>
                        <w:t>ОТРЯД «3Д» (Делаем Добрые Дела)</w:t>
                      </w:r>
                    </w:p>
                    <w:p w:rsidR="00E90AAA" w:rsidRPr="00310868" w:rsidRDefault="00E90AAA" w:rsidP="00306406">
                      <w:pPr>
                        <w:jc w:val="center"/>
                        <w:rPr>
                          <w:b/>
                          <w:szCs w:val="20"/>
                        </w:rPr>
                      </w:pPr>
                      <w:r w:rsidRPr="00310868">
                        <w:rPr>
                          <w:b/>
                          <w:szCs w:val="20"/>
                        </w:rPr>
                        <w:t>5-9 классы</w:t>
                      </w:r>
                    </w:p>
                  </w:txbxContent>
                </v:textbox>
              </v:oval>
            </w:pict>
          </mc:Fallback>
        </mc:AlternateContent>
      </w:r>
      <w:r w:rsidRPr="00182FFA">
        <w:rPr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487717888" behindDoc="0" locked="0" layoutInCell="1" allowOverlap="1" wp14:anchorId="0C425D8F" wp14:editId="690BDBD0">
                <wp:simplePos x="0" y="0"/>
                <wp:positionH relativeFrom="column">
                  <wp:posOffset>89535</wp:posOffset>
                </wp:positionH>
                <wp:positionV relativeFrom="paragraph">
                  <wp:posOffset>53975</wp:posOffset>
                </wp:positionV>
                <wp:extent cx="1381125" cy="914400"/>
                <wp:effectExtent l="0" t="0" r="0" b="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0AAA" w:rsidRPr="00310868" w:rsidRDefault="00E90AAA" w:rsidP="00306406">
                            <w:pPr>
                              <w:rPr>
                                <w:b/>
                              </w:rPr>
                            </w:pPr>
                            <w:r w:rsidRPr="00310868">
                              <w:rPr>
                                <w:b/>
                              </w:rPr>
                              <w:t>ОТРЯД «ЭКОЛЯТА»</w:t>
                            </w:r>
                          </w:p>
                          <w:p w:rsidR="00E90AAA" w:rsidRPr="00310868" w:rsidRDefault="00E90AAA" w:rsidP="00306406">
                            <w:pPr>
                              <w:rPr>
                                <w:b/>
                                <w:szCs w:val="20"/>
                              </w:rPr>
                            </w:pPr>
                            <w:r w:rsidRPr="00310868">
                              <w:rPr>
                                <w:b/>
                                <w:bCs/>
                                <w:szCs w:val="20"/>
                                <w:bdr w:val="none" w:sz="0" w:space="0" w:color="auto" w:frame="1"/>
                              </w:rPr>
                              <w:t>1-4 классы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44" style="position:absolute;margin-left:7.05pt;margin-top:4.25pt;width:108.75pt;height:1in;z-index:4877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">
                <v:textbox>
                  <w:txbxContent>
                    <w:p w:rsidR="00E90AAA" w:rsidRPr="00310868" w:rsidRDefault="00E90AAA" w:rsidP="00306406">
                      <w:pPr>
                        <w:rPr>
                          <w:b/>
                        </w:rPr>
                      </w:pPr>
                      <w:r w:rsidRPr="00310868">
                        <w:rPr>
                          <w:b/>
                        </w:rPr>
                        <w:t>ОТРЯД «ЭКОЛЯТА»</w:t>
                      </w:r>
                    </w:p>
                    <w:p w:rsidR="00E90AAA" w:rsidRPr="00310868" w:rsidRDefault="00E90AAA" w:rsidP="00306406">
                      <w:pPr>
                        <w:rPr>
                          <w:b/>
                          <w:szCs w:val="20"/>
                        </w:rPr>
                      </w:pPr>
                      <w:r w:rsidRPr="00310868">
                        <w:rPr>
                          <w:b/>
                          <w:bCs/>
                          <w:szCs w:val="20"/>
                          <w:bdr w:val="none" w:sz="0" w:space="0" w:color="auto" w:frame="1"/>
                        </w:rPr>
                        <w:t>1-4 классы</w:t>
                      </w:r>
                    </w:p>
                  </w:txbxContent>
                </v:textbox>
              </v:oval>
            </w:pict>
          </mc:Fallback>
        </mc:AlternateContent>
      </w:r>
    </w:p>
    <w:p w:rsidR="00306406" w:rsidRPr="00182FFA" w:rsidRDefault="00306406" w:rsidP="00306406">
      <w:pPr>
        <w:rPr>
          <w:rFonts w:eastAsia="Calibri"/>
          <w:color w:val="FF0000"/>
          <w:sz w:val="20"/>
          <w:szCs w:val="20"/>
        </w:rPr>
      </w:pPr>
    </w:p>
    <w:p w:rsidR="00306406" w:rsidRPr="00182FFA" w:rsidRDefault="00306406" w:rsidP="00306406">
      <w:pPr>
        <w:rPr>
          <w:rFonts w:eastAsia="Calibri"/>
          <w:color w:val="FF0000"/>
          <w:sz w:val="20"/>
          <w:szCs w:val="20"/>
        </w:rPr>
      </w:pPr>
    </w:p>
    <w:p w:rsidR="00306406" w:rsidRPr="00182FFA" w:rsidRDefault="00306406" w:rsidP="00306406">
      <w:pPr>
        <w:jc w:val="center"/>
        <w:rPr>
          <w:color w:val="FF0000"/>
          <w:sz w:val="20"/>
          <w:szCs w:val="20"/>
          <w:lang w:eastAsia="ru-RU"/>
        </w:rPr>
      </w:pPr>
    </w:p>
    <w:p w:rsidR="00306406" w:rsidRPr="00182FFA" w:rsidRDefault="00306406" w:rsidP="00306406">
      <w:pPr>
        <w:jc w:val="center"/>
        <w:rPr>
          <w:color w:val="FF0000"/>
          <w:sz w:val="20"/>
          <w:szCs w:val="20"/>
          <w:lang w:eastAsia="ru-RU"/>
        </w:rPr>
      </w:pPr>
    </w:p>
    <w:p w:rsidR="00306406" w:rsidRPr="00182FFA" w:rsidRDefault="00306406" w:rsidP="00306406">
      <w:pPr>
        <w:jc w:val="center"/>
        <w:rPr>
          <w:color w:val="FF0000"/>
          <w:sz w:val="20"/>
          <w:szCs w:val="20"/>
          <w:lang w:eastAsia="ru-RU"/>
        </w:rPr>
      </w:pPr>
    </w:p>
    <w:p w:rsidR="00306406" w:rsidRPr="00182FFA" w:rsidRDefault="00306406" w:rsidP="00306406">
      <w:pPr>
        <w:tabs>
          <w:tab w:val="left" w:pos="851"/>
        </w:tabs>
        <w:rPr>
          <w:rFonts w:eastAsia="Calibri"/>
          <w:color w:val="FF0000"/>
          <w:sz w:val="20"/>
          <w:szCs w:val="20"/>
          <w:lang w:eastAsia="ru-RU"/>
        </w:rPr>
      </w:pPr>
    </w:p>
    <w:p w:rsidR="00306406" w:rsidRPr="00182FFA" w:rsidRDefault="00306406" w:rsidP="00306406">
      <w:pPr>
        <w:tabs>
          <w:tab w:val="left" w:pos="851"/>
        </w:tabs>
        <w:rPr>
          <w:rFonts w:eastAsia="Calibri"/>
          <w:color w:val="FF0000"/>
          <w:sz w:val="20"/>
          <w:szCs w:val="20"/>
          <w:lang w:eastAsia="ru-RU"/>
        </w:rPr>
      </w:pPr>
      <w:r w:rsidRPr="00182FFA">
        <w:rPr>
          <w:color w:val="000000"/>
          <w:sz w:val="20"/>
          <w:szCs w:val="20"/>
          <w:shd w:val="clear" w:color="auto" w:fill="FFFFFF"/>
        </w:rPr>
        <w:t>Волонтёрское движение имеет своей целью – развитие у обучающихся высоких нравственных качеств путём пропаганды идей добровольного труда на благо общества и привлечения к решению социально-значимых проблем через участие в экологических, социальных, культурно-образовательных, просветительских акциях и проектах. Отряд «Эколята» реализует работу по экологическому направлению. Отряд «3Д» - по  социальному  направлению.</w:t>
      </w:r>
    </w:p>
    <w:p w:rsidR="00306406" w:rsidRPr="00182FFA" w:rsidRDefault="00306406" w:rsidP="00306406">
      <w:pPr>
        <w:tabs>
          <w:tab w:val="left" w:pos="851"/>
        </w:tabs>
        <w:rPr>
          <w:b/>
          <w:iCs/>
          <w:sz w:val="20"/>
          <w:szCs w:val="20"/>
        </w:rPr>
      </w:pPr>
    </w:p>
    <w:p w:rsidR="00306406" w:rsidRPr="00182FFA" w:rsidRDefault="00306406" w:rsidP="00306406">
      <w:pPr>
        <w:tabs>
          <w:tab w:val="left" w:pos="851"/>
        </w:tabs>
        <w:rPr>
          <w:b/>
          <w:iCs/>
          <w:sz w:val="20"/>
          <w:szCs w:val="20"/>
        </w:rPr>
      </w:pPr>
      <w:r w:rsidRPr="00182FFA">
        <w:rPr>
          <w:b/>
          <w:iCs/>
          <w:sz w:val="20"/>
          <w:szCs w:val="20"/>
        </w:rPr>
        <w:t xml:space="preserve">Модуль 3.7. </w:t>
      </w:r>
      <w:r w:rsidRPr="00182FFA">
        <w:rPr>
          <w:b/>
          <w:iCs/>
          <w:w w:val="0"/>
          <w:sz w:val="20"/>
          <w:szCs w:val="20"/>
        </w:rPr>
        <w:t>«Экскурсии, походы»</w:t>
      </w:r>
    </w:p>
    <w:p w:rsidR="00306406" w:rsidRPr="00182FFA" w:rsidRDefault="00306406" w:rsidP="00306406">
      <w:pPr>
        <w:adjustRightInd w:val="0"/>
        <w:ind w:right="-1" w:firstLine="567"/>
        <w:rPr>
          <w:rFonts w:eastAsia="Calibri"/>
          <w:sz w:val="20"/>
          <w:szCs w:val="20"/>
        </w:rPr>
      </w:pPr>
      <w:r w:rsidRPr="00182FFA">
        <w:rPr>
          <w:rFonts w:eastAsia="Calibri"/>
          <w:sz w:val="20"/>
          <w:szCs w:val="20"/>
        </w:rPr>
        <w:t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306406" w:rsidRPr="00182FFA" w:rsidRDefault="00306406" w:rsidP="00280C3E">
      <w:pPr>
        <w:pStyle w:val="a4"/>
        <w:widowControl/>
        <w:numPr>
          <w:ilvl w:val="0"/>
          <w:numId w:val="102"/>
        </w:numPr>
        <w:tabs>
          <w:tab w:val="left" w:pos="885"/>
        </w:tabs>
        <w:autoSpaceDE/>
        <w:autoSpaceDN/>
        <w:ind w:left="0" w:right="175" w:firstLine="567"/>
        <w:rPr>
          <w:rFonts w:eastAsia="Calibri"/>
          <w:sz w:val="20"/>
          <w:szCs w:val="20"/>
        </w:rPr>
      </w:pPr>
      <w:r w:rsidRPr="00182FFA">
        <w:rPr>
          <w:rFonts w:eastAsia="Calibri"/>
          <w:sz w:val="20"/>
          <w:szCs w:val="20"/>
          <w:lang w:eastAsia="ko-KR"/>
        </w:rPr>
        <w:t>ежегодные походы на природу, организуемые в классах их классными руководителями и родителями школьников, после окончания учебного года;</w:t>
      </w:r>
    </w:p>
    <w:p w:rsidR="00306406" w:rsidRPr="00182FFA" w:rsidRDefault="00306406" w:rsidP="00280C3E">
      <w:pPr>
        <w:numPr>
          <w:ilvl w:val="0"/>
          <w:numId w:val="102"/>
        </w:numPr>
        <w:adjustRightInd w:val="0"/>
        <w:ind w:right="-1"/>
        <w:jc w:val="both"/>
        <w:rPr>
          <w:rFonts w:eastAsia="Calibri"/>
          <w:sz w:val="20"/>
          <w:szCs w:val="20"/>
        </w:rPr>
      </w:pPr>
      <w:r w:rsidRPr="00182FFA">
        <w:rPr>
          <w:rFonts w:eastAsia="Calibri"/>
          <w:sz w:val="20"/>
          <w:szCs w:val="20"/>
        </w:rPr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306406" w:rsidRPr="00182FFA" w:rsidRDefault="00306406" w:rsidP="00280C3E">
      <w:pPr>
        <w:pStyle w:val="a4"/>
        <w:widowControl/>
        <w:numPr>
          <w:ilvl w:val="0"/>
          <w:numId w:val="102"/>
        </w:numPr>
        <w:tabs>
          <w:tab w:val="left" w:pos="885"/>
        </w:tabs>
        <w:autoSpaceDE/>
        <w:autoSpaceDN/>
        <w:ind w:left="0" w:right="175" w:firstLine="567"/>
        <w:rPr>
          <w:rFonts w:eastAsia="Calibri"/>
          <w:sz w:val="20"/>
          <w:szCs w:val="20"/>
        </w:rPr>
      </w:pPr>
      <w:r w:rsidRPr="00182FFA">
        <w:rPr>
          <w:rFonts w:eastAsia="Calibri"/>
          <w:sz w:val="20"/>
          <w:szCs w:val="20"/>
          <w:lang w:eastAsia="ko-KR"/>
        </w:rPr>
        <w:t>выездные экскурсии в музей,  на предприятие; на представления в кинотеатр, драмтеатр, цирк.</w:t>
      </w:r>
    </w:p>
    <w:p w:rsidR="00306406" w:rsidRPr="00182FFA" w:rsidRDefault="00306406" w:rsidP="00306406">
      <w:pPr>
        <w:tabs>
          <w:tab w:val="left" w:pos="851"/>
        </w:tabs>
        <w:rPr>
          <w:b/>
          <w:iCs/>
          <w:w w:val="0"/>
          <w:sz w:val="20"/>
          <w:szCs w:val="20"/>
        </w:rPr>
      </w:pPr>
      <w:r w:rsidRPr="00182FFA">
        <w:rPr>
          <w:b/>
          <w:iCs/>
          <w:w w:val="0"/>
          <w:sz w:val="20"/>
          <w:szCs w:val="20"/>
        </w:rPr>
        <w:t>3.8. Модуль «Профориентация»</w:t>
      </w:r>
    </w:p>
    <w:p w:rsidR="00306406" w:rsidRPr="00182FFA" w:rsidRDefault="00306406" w:rsidP="00306406">
      <w:pPr>
        <w:ind w:firstLine="567"/>
        <w:rPr>
          <w:rStyle w:val="CharAttribute502"/>
          <w:rFonts w:eastAsia="№Е"/>
          <w:i w:val="0"/>
          <w:sz w:val="20"/>
          <w:szCs w:val="20"/>
        </w:rPr>
      </w:pPr>
      <w:r w:rsidRPr="00182FFA">
        <w:rPr>
          <w:sz w:val="20"/>
          <w:szCs w:val="20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деятельности:</w:t>
      </w:r>
      <w:r w:rsidRPr="00182FFA">
        <w:rPr>
          <w:rStyle w:val="CharAttribute502"/>
          <w:rFonts w:eastAsia="№Е"/>
          <w:i w:val="0"/>
          <w:sz w:val="20"/>
          <w:szCs w:val="20"/>
        </w:rPr>
        <w:t xml:space="preserve"> </w:t>
      </w:r>
    </w:p>
    <w:p w:rsidR="00306406" w:rsidRPr="00182FFA" w:rsidRDefault="00306406" w:rsidP="00280C3E">
      <w:pPr>
        <w:pStyle w:val="a4"/>
        <w:widowControl/>
        <w:numPr>
          <w:ilvl w:val="0"/>
          <w:numId w:val="102"/>
        </w:numPr>
        <w:tabs>
          <w:tab w:val="left" w:pos="885"/>
        </w:tabs>
        <w:autoSpaceDE/>
        <w:autoSpaceDN/>
        <w:ind w:left="0" w:right="175" w:firstLine="567"/>
        <w:rPr>
          <w:rFonts w:eastAsia="Calibri"/>
          <w:sz w:val="20"/>
          <w:szCs w:val="20"/>
          <w:lang w:eastAsia="ko-KR"/>
        </w:rPr>
      </w:pPr>
      <w:r w:rsidRPr="00182FFA">
        <w:rPr>
          <w:rFonts w:eastAsia="Calibri"/>
          <w:sz w:val="20"/>
          <w:szCs w:val="20"/>
          <w:lang w:eastAsia="ko-KR"/>
        </w:rPr>
        <w:t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306406" w:rsidRPr="00182FFA" w:rsidRDefault="00306406" w:rsidP="00280C3E">
      <w:pPr>
        <w:pStyle w:val="a4"/>
        <w:widowControl/>
        <w:numPr>
          <w:ilvl w:val="0"/>
          <w:numId w:val="102"/>
        </w:numPr>
        <w:tabs>
          <w:tab w:val="left" w:pos="885"/>
        </w:tabs>
        <w:autoSpaceDE/>
        <w:autoSpaceDN/>
        <w:ind w:left="0" w:right="175" w:firstLine="567"/>
        <w:rPr>
          <w:rFonts w:eastAsia="Calibri"/>
          <w:sz w:val="20"/>
          <w:szCs w:val="20"/>
          <w:lang w:eastAsia="ko-KR"/>
        </w:rPr>
      </w:pPr>
      <w:r w:rsidRPr="00182FFA">
        <w:rPr>
          <w:rFonts w:eastAsia="Calibri"/>
          <w:sz w:val="20"/>
          <w:szCs w:val="20"/>
          <w:lang w:eastAsia="ko-KR"/>
        </w:rPr>
        <w:lastRenderedPageBreak/>
        <w:t>профориентационные игры:  деловые игры, квесты,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306406" w:rsidRPr="00182FFA" w:rsidRDefault="00306406" w:rsidP="00280C3E">
      <w:pPr>
        <w:pStyle w:val="a4"/>
        <w:widowControl/>
        <w:numPr>
          <w:ilvl w:val="0"/>
          <w:numId w:val="102"/>
        </w:numPr>
        <w:tabs>
          <w:tab w:val="left" w:pos="885"/>
        </w:tabs>
        <w:autoSpaceDE/>
        <w:autoSpaceDN/>
        <w:ind w:left="0" w:right="175" w:firstLine="567"/>
        <w:rPr>
          <w:rFonts w:eastAsia="Calibri"/>
          <w:sz w:val="20"/>
          <w:szCs w:val="20"/>
          <w:lang w:eastAsia="ko-KR"/>
        </w:rPr>
      </w:pPr>
      <w:r w:rsidRPr="00182FFA">
        <w:rPr>
          <w:rFonts w:eastAsia="Calibri"/>
          <w:sz w:val="20"/>
          <w:szCs w:val="20"/>
          <w:lang w:eastAsia="ko-KR"/>
        </w:rPr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306406" w:rsidRPr="00182FFA" w:rsidRDefault="00306406" w:rsidP="00280C3E">
      <w:pPr>
        <w:pStyle w:val="a4"/>
        <w:widowControl/>
        <w:numPr>
          <w:ilvl w:val="0"/>
          <w:numId w:val="102"/>
        </w:numPr>
        <w:tabs>
          <w:tab w:val="left" w:pos="885"/>
        </w:tabs>
        <w:autoSpaceDE/>
        <w:autoSpaceDN/>
        <w:ind w:left="0" w:right="175" w:firstLine="567"/>
        <w:rPr>
          <w:rFonts w:eastAsia="Calibri"/>
          <w:sz w:val="20"/>
          <w:szCs w:val="20"/>
          <w:lang w:eastAsia="ko-KR"/>
        </w:rPr>
      </w:pPr>
      <w:r w:rsidRPr="00182FFA">
        <w:rPr>
          <w:rFonts w:eastAsia="Calibri"/>
          <w:sz w:val="20"/>
          <w:szCs w:val="20"/>
          <w:lang w:eastAsia="ko-KR"/>
        </w:rPr>
        <w:t>посещение дней открытых дверей в средних специальных учебных заведениях;</w:t>
      </w:r>
    </w:p>
    <w:p w:rsidR="00306406" w:rsidRPr="00182FFA" w:rsidRDefault="00306406" w:rsidP="00280C3E">
      <w:pPr>
        <w:pStyle w:val="a4"/>
        <w:widowControl/>
        <w:numPr>
          <w:ilvl w:val="0"/>
          <w:numId w:val="102"/>
        </w:numPr>
        <w:tabs>
          <w:tab w:val="left" w:pos="885"/>
        </w:tabs>
        <w:autoSpaceDE/>
        <w:autoSpaceDN/>
        <w:ind w:left="0" w:right="175" w:firstLine="567"/>
        <w:rPr>
          <w:rFonts w:eastAsia="Calibri"/>
          <w:sz w:val="20"/>
          <w:szCs w:val="20"/>
          <w:lang w:eastAsia="ko-KR"/>
        </w:rPr>
      </w:pPr>
      <w:r w:rsidRPr="00182FFA">
        <w:rPr>
          <w:rFonts w:eastAsia="Calibri"/>
          <w:sz w:val="20"/>
          <w:szCs w:val="20"/>
          <w:lang w:eastAsia="ko-KR"/>
        </w:rPr>
        <w:t>совместное с педагогами изучение интернет ресурсов, посвященных выбору профессий, прохождение профориентационного онлайн-тестирования;</w:t>
      </w:r>
    </w:p>
    <w:p w:rsidR="00306406" w:rsidRPr="00182FFA" w:rsidRDefault="00306406" w:rsidP="00306406">
      <w:pPr>
        <w:rPr>
          <w:b/>
          <w:sz w:val="20"/>
          <w:szCs w:val="20"/>
        </w:rPr>
      </w:pPr>
      <w:r w:rsidRPr="00182FFA">
        <w:rPr>
          <w:b/>
          <w:w w:val="0"/>
          <w:sz w:val="20"/>
          <w:szCs w:val="20"/>
        </w:rPr>
        <w:t xml:space="preserve">3.9. Модуль </w:t>
      </w:r>
      <w:r w:rsidRPr="00182FFA">
        <w:rPr>
          <w:b/>
          <w:sz w:val="20"/>
          <w:szCs w:val="20"/>
        </w:rPr>
        <w:t>«Школьные медиа»</w:t>
      </w:r>
    </w:p>
    <w:p w:rsidR="00306406" w:rsidRPr="00182FFA" w:rsidRDefault="00306406" w:rsidP="00306406">
      <w:pPr>
        <w:ind w:firstLine="567"/>
        <w:rPr>
          <w:i/>
          <w:sz w:val="20"/>
          <w:szCs w:val="20"/>
        </w:rPr>
      </w:pPr>
      <w:r w:rsidRPr="00182FFA">
        <w:rPr>
          <w:sz w:val="20"/>
          <w:szCs w:val="20"/>
          <w:shd w:val="clear" w:color="auto" w:fill="FFFFFF"/>
        </w:rPr>
        <w:t xml:space="preserve">Цель школьных медиа  – </w:t>
      </w:r>
      <w:r w:rsidRPr="00182FFA">
        <w:rPr>
          <w:sz w:val="20"/>
          <w:szCs w:val="20"/>
        </w:rPr>
        <w:t xml:space="preserve">развитие коммуникативной культуры школьников, формирование </w:t>
      </w:r>
      <w:r w:rsidRPr="00182FFA">
        <w:rPr>
          <w:sz w:val="20"/>
          <w:szCs w:val="20"/>
          <w:shd w:val="clear" w:color="auto" w:fill="FFFFFF"/>
        </w:rPr>
        <w:t xml:space="preserve">навыков общения и сотрудничества, поддержка творческой самореализации учащихся. </w:t>
      </w:r>
      <w:r w:rsidRPr="00182FFA">
        <w:rPr>
          <w:rFonts w:eastAsia="Calibri"/>
          <w:sz w:val="20"/>
          <w:szCs w:val="20"/>
        </w:rPr>
        <w:t>Воспитательный потенциал школьных медиа реализуется в рамках следующих видов и форм деятельности:</w:t>
      </w:r>
    </w:p>
    <w:p w:rsidR="00306406" w:rsidRPr="00182FFA" w:rsidRDefault="00306406" w:rsidP="00280C3E">
      <w:pPr>
        <w:pStyle w:val="a4"/>
        <w:widowControl/>
        <w:numPr>
          <w:ilvl w:val="0"/>
          <w:numId w:val="104"/>
        </w:numPr>
        <w:shd w:val="clear" w:color="auto" w:fill="FFFFFF"/>
        <w:autoSpaceDE/>
        <w:autoSpaceDN/>
        <w:ind w:left="0" w:firstLine="567"/>
        <w:contextualSpacing/>
        <w:rPr>
          <w:sz w:val="20"/>
          <w:szCs w:val="20"/>
        </w:rPr>
      </w:pPr>
      <w:r w:rsidRPr="00182FFA">
        <w:rPr>
          <w:sz w:val="20"/>
          <w:szCs w:val="20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газету) наиболее интересных моментов жизни школы, популяризация общешкольных ключевых дел, мероприятий, кружков, секций, деятельности органов ученического самоуправления; размещение созданных детьми рассказов, стихов, сказок, репортажей;</w:t>
      </w:r>
    </w:p>
    <w:p w:rsidR="00306406" w:rsidRPr="00182FFA" w:rsidRDefault="00306406" w:rsidP="00280C3E">
      <w:pPr>
        <w:pStyle w:val="a4"/>
        <w:widowControl/>
        <w:numPr>
          <w:ilvl w:val="0"/>
          <w:numId w:val="104"/>
        </w:numPr>
        <w:shd w:val="clear" w:color="auto" w:fill="FFFFFF"/>
        <w:autoSpaceDE/>
        <w:autoSpaceDN/>
        <w:ind w:left="0" w:firstLine="567"/>
        <w:contextualSpacing/>
        <w:rPr>
          <w:sz w:val="20"/>
          <w:szCs w:val="20"/>
        </w:rPr>
      </w:pPr>
      <w:r w:rsidRPr="00182FFA">
        <w:rPr>
          <w:sz w:val="20"/>
          <w:szCs w:val="20"/>
        </w:rPr>
        <w:t xml:space="preserve">участие школьников в конкурсах </w:t>
      </w:r>
      <w:r w:rsidRPr="00182FFA">
        <w:rPr>
          <w:sz w:val="20"/>
          <w:szCs w:val="20"/>
          <w:shd w:val="clear" w:color="auto" w:fill="FFFFFF"/>
        </w:rPr>
        <w:t>школьных медиа.</w:t>
      </w:r>
    </w:p>
    <w:p w:rsidR="00306406" w:rsidRPr="00182FFA" w:rsidRDefault="00306406" w:rsidP="00306406">
      <w:pPr>
        <w:pStyle w:val="a4"/>
        <w:shd w:val="clear" w:color="auto" w:fill="FFFFFF"/>
        <w:ind w:left="567"/>
        <w:contextualSpacing/>
        <w:rPr>
          <w:color w:val="FF0000"/>
          <w:sz w:val="20"/>
          <w:szCs w:val="20"/>
        </w:rPr>
      </w:pPr>
    </w:p>
    <w:p w:rsidR="00306406" w:rsidRPr="00182FFA" w:rsidRDefault="00306406" w:rsidP="00306406">
      <w:pPr>
        <w:tabs>
          <w:tab w:val="left" w:pos="851"/>
        </w:tabs>
        <w:rPr>
          <w:b/>
          <w:sz w:val="20"/>
          <w:szCs w:val="20"/>
        </w:rPr>
      </w:pPr>
      <w:r w:rsidRPr="00182FFA">
        <w:rPr>
          <w:b/>
          <w:w w:val="0"/>
          <w:sz w:val="20"/>
          <w:szCs w:val="20"/>
        </w:rPr>
        <w:t xml:space="preserve">3.10. Модуль </w:t>
      </w:r>
      <w:r w:rsidRPr="00182FFA">
        <w:rPr>
          <w:b/>
          <w:sz w:val="20"/>
          <w:szCs w:val="20"/>
        </w:rPr>
        <w:t>«Организация предметно-эстетической среды»</w:t>
      </w:r>
    </w:p>
    <w:p w:rsidR="00306406" w:rsidRPr="00182FFA" w:rsidRDefault="00306406" w:rsidP="00306406">
      <w:pPr>
        <w:pStyle w:val="ParaAttribute38"/>
        <w:ind w:right="0" w:firstLine="567"/>
        <w:rPr>
          <w:rStyle w:val="CharAttribute502"/>
          <w:rFonts w:eastAsia="№Е"/>
          <w:i w:val="0"/>
          <w:sz w:val="20"/>
        </w:rPr>
      </w:pPr>
      <w:r w:rsidRPr="00182FFA"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182FFA">
        <w:rPr>
          <w:rStyle w:val="CharAttribute526"/>
          <w:rFonts w:eastAsia="№Е"/>
          <w:sz w:val="20"/>
        </w:rPr>
        <w:t xml:space="preserve">предупреждает стрессовые ситуации, </w:t>
      </w:r>
      <w:r w:rsidRPr="00182FFA">
        <w:t>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  <w:r w:rsidRPr="00182FFA">
        <w:rPr>
          <w:rStyle w:val="CharAttribute502"/>
          <w:rFonts w:eastAsia="№Е"/>
          <w:i w:val="0"/>
          <w:sz w:val="20"/>
        </w:rPr>
        <w:t xml:space="preserve"> 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right="-1" w:firstLine="567"/>
        <w:rPr>
          <w:sz w:val="20"/>
          <w:szCs w:val="20"/>
        </w:rPr>
      </w:pPr>
      <w:r w:rsidRPr="00182FFA">
        <w:rPr>
          <w:sz w:val="20"/>
          <w:szCs w:val="20"/>
        </w:rPr>
        <w:t>оформление интерьера школьных помещений (вестибюля, коридоров, рекреаций, актового зала, окна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right="-1" w:firstLine="567"/>
        <w:rPr>
          <w:sz w:val="20"/>
          <w:szCs w:val="20"/>
        </w:rPr>
      </w:pPr>
      <w:r w:rsidRPr="00182FFA">
        <w:rPr>
          <w:sz w:val="20"/>
          <w:szCs w:val="20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right="-1" w:firstLine="567"/>
        <w:rPr>
          <w:sz w:val="20"/>
          <w:szCs w:val="20"/>
        </w:rPr>
      </w:pPr>
      <w:r w:rsidRPr="00182FFA">
        <w:rPr>
          <w:sz w:val="20"/>
          <w:szCs w:val="20"/>
        </w:rPr>
        <w:t>озеленение</w:t>
      </w:r>
      <w:r w:rsidRPr="00182FFA">
        <w:rPr>
          <w:rStyle w:val="CharAttribute526"/>
          <w:rFonts w:eastAsia="№Е"/>
          <w:sz w:val="20"/>
          <w:szCs w:val="20"/>
        </w:rPr>
        <w:t xml:space="preserve"> пришкольной территории, разбивка клумб, тенистых аллей, оборудование во дворе школы спортивных и игровых </w:t>
      </w:r>
      <w:r w:rsidRPr="00182FFA">
        <w:rPr>
          <w:rStyle w:val="CharAttribute526"/>
          <w:rFonts w:eastAsia="№Е"/>
          <w:sz w:val="20"/>
          <w:szCs w:val="20"/>
        </w:rPr>
        <w:lastRenderedPageBreak/>
        <w:t xml:space="preserve">площадок, </w:t>
      </w:r>
      <w:r w:rsidRPr="00182FFA">
        <w:rPr>
          <w:sz w:val="20"/>
          <w:szCs w:val="20"/>
        </w:rPr>
        <w:t xml:space="preserve">доступных и приспособленных для школьников разных возрастных категорий, </w:t>
      </w:r>
      <w:r w:rsidRPr="00182FFA">
        <w:rPr>
          <w:rStyle w:val="CharAttribute526"/>
          <w:rFonts w:eastAsia="№Е"/>
          <w:sz w:val="20"/>
          <w:szCs w:val="20"/>
        </w:rPr>
        <w:t>оздоровительно-рекреационных зон, позволяющих разделить свободное пространство школы на зоны активного и тихого отдыха;</w:t>
      </w:r>
      <w:r w:rsidRPr="00182FFA">
        <w:rPr>
          <w:sz w:val="20"/>
          <w:szCs w:val="20"/>
        </w:rPr>
        <w:t xml:space="preserve"> </w:t>
      </w:r>
    </w:p>
    <w:p w:rsidR="00306406" w:rsidRPr="00182FFA" w:rsidRDefault="00306406" w:rsidP="00280C3E">
      <w:pPr>
        <w:numPr>
          <w:ilvl w:val="0"/>
          <w:numId w:val="106"/>
        </w:numPr>
        <w:shd w:val="clear" w:color="auto" w:fill="FFFFFF"/>
        <w:tabs>
          <w:tab w:val="left" w:pos="872"/>
          <w:tab w:val="left" w:pos="993"/>
          <w:tab w:val="left" w:pos="1310"/>
        </w:tabs>
        <w:autoSpaceDN/>
        <w:ind w:left="0" w:right="-1" w:firstLine="567"/>
        <w:jc w:val="both"/>
        <w:rPr>
          <w:sz w:val="20"/>
          <w:szCs w:val="20"/>
        </w:rPr>
      </w:pPr>
      <w:r w:rsidRPr="00182FFA">
        <w:rPr>
          <w:sz w:val="20"/>
          <w:szCs w:val="20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306406" w:rsidRPr="00182FFA" w:rsidRDefault="00306406" w:rsidP="00280C3E">
      <w:pPr>
        <w:numPr>
          <w:ilvl w:val="0"/>
          <w:numId w:val="106"/>
        </w:numPr>
        <w:shd w:val="clear" w:color="auto" w:fill="FFFFFF"/>
        <w:tabs>
          <w:tab w:val="left" w:pos="872"/>
          <w:tab w:val="left" w:pos="993"/>
          <w:tab w:val="left" w:pos="1310"/>
        </w:tabs>
        <w:autoSpaceDN/>
        <w:ind w:left="0" w:right="-1" w:firstLine="567"/>
        <w:jc w:val="both"/>
        <w:rPr>
          <w:sz w:val="20"/>
          <w:szCs w:val="20"/>
        </w:rPr>
      </w:pPr>
      <w:r w:rsidRPr="00182FFA">
        <w:rPr>
          <w:sz w:val="20"/>
          <w:szCs w:val="20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306406" w:rsidRPr="00182FFA" w:rsidRDefault="00306406" w:rsidP="00280C3E">
      <w:pPr>
        <w:numPr>
          <w:ilvl w:val="0"/>
          <w:numId w:val="106"/>
        </w:numPr>
        <w:shd w:val="clear" w:color="auto" w:fill="FFFFFF"/>
        <w:tabs>
          <w:tab w:val="left" w:pos="872"/>
          <w:tab w:val="left" w:pos="993"/>
          <w:tab w:val="left" w:pos="1310"/>
        </w:tabs>
        <w:autoSpaceDN/>
        <w:ind w:left="0" w:right="-1" w:firstLine="567"/>
        <w:jc w:val="both"/>
        <w:rPr>
          <w:sz w:val="20"/>
          <w:szCs w:val="20"/>
        </w:rPr>
      </w:pPr>
      <w:r w:rsidRPr="00182FFA">
        <w:rPr>
          <w:rStyle w:val="CharAttribute526"/>
          <w:rFonts w:eastAsia="№Е"/>
          <w:sz w:val="20"/>
          <w:szCs w:val="20"/>
        </w:rPr>
        <w:t xml:space="preserve">совместная с детьми разработка, создание и популяризация особой школьной символики (флаг, эмблема, галстук детского движения, элементы школьной формы и т.п.), используемой как в школьной повседневности, так и в торжественные моменты жизни образовательной организации </w:t>
      </w:r>
      <w:r w:rsidRPr="00182FFA">
        <w:rPr>
          <w:sz w:val="20"/>
          <w:szCs w:val="20"/>
        </w:rPr>
        <w:t>–</w:t>
      </w:r>
      <w:r w:rsidRPr="00182FFA">
        <w:rPr>
          <w:rStyle w:val="CharAttribute526"/>
          <w:rFonts w:eastAsia="№Е"/>
          <w:sz w:val="20"/>
          <w:szCs w:val="20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306406" w:rsidRPr="00182FFA" w:rsidRDefault="00306406" w:rsidP="00280C3E">
      <w:pPr>
        <w:numPr>
          <w:ilvl w:val="0"/>
          <w:numId w:val="109"/>
        </w:numPr>
        <w:tabs>
          <w:tab w:val="left" w:pos="851"/>
        </w:tabs>
        <w:ind w:left="0" w:firstLine="567"/>
        <w:jc w:val="both"/>
        <w:rPr>
          <w:sz w:val="20"/>
          <w:szCs w:val="20"/>
        </w:rPr>
      </w:pPr>
      <w:r w:rsidRPr="00182FFA">
        <w:rPr>
          <w:sz w:val="20"/>
          <w:szCs w:val="20"/>
        </w:rPr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306406" w:rsidRPr="00182FFA" w:rsidRDefault="00306406" w:rsidP="00306406">
      <w:pPr>
        <w:tabs>
          <w:tab w:val="left" w:pos="851"/>
        </w:tabs>
        <w:jc w:val="center"/>
        <w:rPr>
          <w:b/>
          <w:color w:val="000000"/>
          <w:w w:val="0"/>
          <w:sz w:val="20"/>
          <w:szCs w:val="20"/>
        </w:rPr>
      </w:pPr>
    </w:p>
    <w:p w:rsidR="00306406" w:rsidRPr="00182FFA" w:rsidRDefault="00306406" w:rsidP="00306406">
      <w:pPr>
        <w:tabs>
          <w:tab w:val="left" w:pos="851"/>
        </w:tabs>
        <w:rPr>
          <w:b/>
          <w:sz w:val="20"/>
          <w:szCs w:val="20"/>
        </w:rPr>
      </w:pPr>
      <w:r w:rsidRPr="00182FFA">
        <w:rPr>
          <w:b/>
          <w:color w:val="000000"/>
          <w:w w:val="0"/>
          <w:sz w:val="20"/>
          <w:szCs w:val="20"/>
        </w:rPr>
        <w:t xml:space="preserve">3.11. Модуль </w:t>
      </w:r>
      <w:r w:rsidRPr="00182FFA">
        <w:rPr>
          <w:b/>
          <w:sz w:val="20"/>
          <w:szCs w:val="20"/>
        </w:rPr>
        <w:t>«Работа с родителями»</w:t>
      </w:r>
    </w:p>
    <w:p w:rsidR="00306406" w:rsidRPr="00182FFA" w:rsidRDefault="00306406" w:rsidP="00306406">
      <w:pPr>
        <w:tabs>
          <w:tab w:val="left" w:pos="851"/>
        </w:tabs>
        <w:ind w:firstLine="567"/>
        <w:rPr>
          <w:rStyle w:val="CharAttribute502"/>
          <w:rFonts w:eastAsia="№Е"/>
          <w:i w:val="0"/>
          <w:sz w:val="20"/>
          <w:szCs w:val="20"/>
        </w:rPr>
      </w:pPr>
      <w:r w:rsidRPr="00182FFA">
        <w:rPr>
          <w:sz w:val="20"/>
          <w:szCs w:val="20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 w:rsidRPr="00182FFA">
        <w:rPr>
          <w:rStyle w:val="CharAttribute502"/>
          <w:rFonts w:eastAsia="№Е"/>
          <w:i w:val="0"/>
          <w:sz w:val="20"/>
          <w:szCs w:val="20"/>
        </w:rPr>
        <w:t xml:space="preserve"> </w:t>
      </w:r>
    </w:p>
    <w:p w:rsidR="00306406" w:rsidRPr="00182FFA" w:rsidRDefault="00306406" w:rsidP="00306406">
      <w:pPr>
        <w:pStyle w:val="ParaAttribute38"/>
        <w:ind w:right="0" w:firstLine="567"/>
        <w:rPr>
          <w:rStyle w:val="CharAttribute502"/>
          <w:rFonts w:eastAsia="№Е"/>
          <w:b/>
          <w:sz w:val="20"/>
        </w:rPr>
      </w:pPr>
      <w:r w:rsidRPr="00182FFA">
        <w:rPr>
          <w:rStyle w:val="CharAttribute502"/>
          <w:rFonts w:eastAsia="№Е"/>
          <w:b/>
          <w:sz w:val="20"/>
        </w:rPr>
        <w:t xml:space="preserve">На групповом уровне: 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right="175" w:firstLine="567"/>
        <w:rPr>
          <w:sz w:val="20"/>
          <w:szCs w:val="20"/>
        </w:rPr>
      </w:pPr>
      <w:r w:rsidRPr="00182FFA">
        <w:rPr>
          <w:sz w:val="20"/>
          <w:szCs w:val="20"/>
        </w:rPr>
        <w:t>Общешкольный  родительский комитет, участвующий в управлении школой и решении вопросов воспитания и социализации их детей;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right="175" w:firstLine="567"/>
        <w:rPr>
          <w:sz w:val="20"/>
          <w:szCs w:val="20"/>
        </w:rPr>
      </w:pPr>
      <w:r w:rsidRPr="00182FFA">
        <w:rPr>
          <w:sz w:val="20"/>
          <w:szCs w:val="20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right="175" w:firstLine="567"/>
        <w:rPr>
          <w:sz w:val="20"/>
          <w:szCs w:val="20"/>
        </w:rPr>
      </w:pPr>
      <w:r w:rsidRPr="00182FFA">
        <w:rPr>
          <w:sz w:val="20"/>
          <w:szCs w:val="20"/>
        </w:rPr>
        <w:t xml:space="preserve">     педагогическое просвещение родителей по вопросам воспитания детей, в ходе которого  родители  получают  рекомендации классных руководителей и обмениваются собственным творческим опытом и находками в деле воспитания детей;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right="175" w:firstLine="567"/>
        <w:rPr>
          <w:sz w:val="20"/>
          <w:szCs w:val="20"/>
        </w:rPr>
      </w:pPr>
      <w:r w:rsidRPr="00182FFA">
        <w:rPr>
          <w:sz w:val="20"/>
          <w:szCs w:val="20"/>
        </w:rPr>
        <w:t xml:space="preserve">  взаимодействие с родителями посредством школьного сайта: размещается  информация, предусматривающая ознакомление родителей, школьные новости </w:t>
      </w:r>
    </w:p>
    <w:p w:rsidR="00306406" w:rsidRPr="00182FFA" w:rsidRDefault="00306406" w:rsidP="00306406">
      <w:pPr>
        <w:pStyle w:val="a4"/>
        <w:shd w:val="clear" w:color="auto" w:fill="FFFFFF"/>
        <w:tabs>
          <w:tab w:val="left" w:pos="993"/>
          <w:tab w:val="left" w:pos="1310"/>
        </w:tabs>
        <w:ind w:left="567" w:right="-1"/>
        <w:rPr>
          <w:b/>
          <w:i/>
          <w:sz w:val="20"/>
          <w:szCs w:val="20"/>
        </w:rPr>
      </w:pPr>
      <w:r w:rsidRPr="00182FFA">
        <w:rPr>
          <w:b/>
          <w:i/>
          <w:sz w:val="20"/>
          <w:szCs w:val="20"/>
        </w:rPr>
        <w:t xml:space="preserve"> На индивидуальном уровне: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right="175" w:firstLine="567"/>
        <w:rPr>
          <w:sz w:val="20"/>
          <w:szCs w:val="20"/>
        </w:rPr>
      </w:pPr>
      <w:r w:rsidRPr="00182FFA">
        <w:rPr>
          <w:sz w:val="20"/>
          <w:szCs w:val="20"/>
        </w:rPr>
        <w:t>обращение к специалистам по запросу родителей для решения острых конфликтных ситуаций;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right="175" w:firstLine="567"/>
        <w:rPr>
          <w:sz w:val="20"/>
          <w:szCs w:val="20"/>
        </w:rPr>
      </w:pPr>
      <w:r w:rsidRPr="00182FFA">
        <w:rPr>
          <w:sz w:val="20"/>
          <w:szCs w:val="20"/>
        </w:rPr>
        <w:lastRenderedPageBreak/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right="175" w:firstLine="567"/>
        <w:rPr>
          <w:sz w:val="20"/>
          <w:szCs w:val="20"/>
        </w:rPr>
      </w:pPr>
      <w:r w:rsidRPr="00182FFA">
        <w:rPr>
          <w:sz w:val="20"/>
          <w:szCs w:val="20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306406" w:rsidRPr="00182FFA" w:rsidRDefault="00306406" w:rsidP="00280C3E">
      <w:pPr>
        <w:pStyle w:val="a4"/>
        <w:widowControl/>
        <w:numPr>
          <w:ilvl w:val="0"/>
          <w:numId w:val="103"/>
        </w:numPr>
        <w:tabs>
          <w:tab w:val="left" w:pos="851"/>
          <w:tab w:val="left" w:pos="1310"/>
        </w:tabs>
        <w:autoSpaceDE/>
        <w:autoSpaceDN/>
        <w:ind w:left="0" w:right="175" w:firstLine="567"/>
        <w:rPr>
          <w:sz w:val="20"/>
          <w:szCs w:val="20"/>
        </w:rPr>
      </w:pPr>
      <w:r w:rsidRPr="00182FFA">
        <w:rPr>
          <w:sz w:val="20"/>
          <w:szCs w:val="20"/>
        </w:rPr>
        <w:t>индивидуальное консультирование c целью координации воспитательных усилий педагогов и родителей.</w:t>
      </w:r>
    </w:p>
    <w:p w:rsidR="00306406" w:rsidRPr="00182FFA" w:rsidRDefault="00306406" w:rsidP="00306406">
      <w:pPr>
        <w:pStyle w:val="a4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b/>
          <w:iCs/>
          <w:color w:val="000000"/>
          <w:w w:val="0"/>
          <w:sz w:val="20"/>
          <w:szCs w:val="20"/>
        </w:rPr>
      </w:pPr>
    </w:p>
    <w:p w:rsidR="00306406" w:rsidRPr="00182FFA" w:rsidRDefault="00306406" w:rsidP="00306406">
      <w:pPr>
        <w:pStyle w:val="a4"/>
        <w:shd w:val="clear" w:color="auto" w:fill="FFFFFF"/>
        <w:tabs>
          <w:tab w:val="left" w:pos="993"/>
          <w:tab w:val="left" w:pos="1310"/>
        </w:tabs>
        <w:ind w:left="0" w:right="-1"/>
        <w:jc w:val="center"/>
        <w:rPr>
          <w:b/>
          <w:iCs/>
          <w:color w:val="000000"/>
          <w:w w:val="0"/>
          <w:sz w:val="20"/>
          <w:szCs w:val="20"/>
        </w:rPr>
      </w:pPr>
      <w:r w:rsidRPr="00182FFA">
        <w:rPr>
          <w:b/>
          <w:iCs/>
          <w:color w:val="000000"/>
          <w:w w:val="0"/>
          <w:sz w:val="20"/>
          <w:szCs w:val="20"/>
        </w:rPr>
        <w:t>4. ОСНОВНЫЕ НАПРАВЛЕНИЯ САМОАНАЛИЗА ВОСПИТАТЕЛЬНОЙ РАБОТЫ</w:t>
      </w:r>
    </w:p>
    <w:p w:rsidR="00306406" w:rsidRPr="00182FFA" w:rsidRDefault="00306406" w:rsidP="00306406">
      <w:pPr>
        <w:pStyle w:val="a4"/>
        <w:shd w:val="clear" w:color="auto" w:fill="FFFFFF"/>
        <w:tabs>
          <w:tab w:val="left" w:pos="993"/>
          <w:tab w:val="left" w:pos="1310"/>
        </w:tabs>
        <w:ind w:left="0" w:right="-1"/>
        <w:rPr>
          <w:b/>
          <w:iCs/>
          <w:color w:val="000000"/>
          <w:w w:val="0"/>
          <w:sz w:val="20"/>
          <w:szCs w:val="20"/>
        </w:rPr>
      </w:pPr>
    </w:p>
    <w:p w:rsidR="00306406" w:rsidRPr="00182FFA" w:rsidRDefault="00306406" w:rsidP="00306406">
      <w:pPr>
        <w:adjustRightInd w:val="0"/>
        <w:ind w:right="-1" w:firstLine="567"/>
        <w:rPr>
          <w:sz w:val="20"/>
          <w:szCs w:val="20"/>
        </w:rPr>
      </w:pPr>
      <w:r w:rsidRPr="00182FFA">
        <w:rPr>
          <w:sz w:val="20"/>
          <w:szCs w:val="20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306406" w:rsidRPr="00182FFA" w:rsidRDefault="00306406" w:rsidP="00306406">
      <w:pPr>
        <w:adjustRightInd w:val="0"/>
        <w:ind w:right="-1" w:firstLine="567"/>
        <w:rPr>
          <w:sz w:val="20"/>
          <w:szCs w:val="20"/>
        </w:rPr>
      </w:pPr>
      <w:r w:rsidRPr="00182FFA">
        <w:rPr>
          <w:sz w:val="20"/>
          <w:szCs w:val="20"/>
        </w:rPr>
        <w:t xml:space="preserve">Самоанализ осуществляется ежегодно силами самой школы. </w:t>
      </w:r>
    </w:p>
    <w:p w:rsidR="00306406" w:rsidRPr="00182FFA" w:rsidRDefault="00306406" w:rsidP="00306406">
      <w:pPr>
        <w:adjustRightInd w:val="0"/>
        <w:ind w:right="-1" w:firstLine="567"/>
        <w:rPr>
          <w:sz w:val="20"/>
          <w:szCs w:val="20"/>
        </w:rPr>
      </w:pPr>
      <w:r w:rsidRPr="00182FFA">
        <w:rPr>
          <w:sz w:val="20"/>
          <w:szCs w:val="20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306406" w:rsidRPr="00182FFA" w:rsidRDefault="00306406" w:rsidP="00306406">
      <w:pPr>
        <w:adjustRightInd w:val="0"/>
        <w:ind w:right="-1" w:firstLine="567"/>
        <w:rPr>
          <w:sz w:val="20"/>
          <w:szCs w:val="20"/>
        </w:rPr>
      </w:pPr>
      <w:r w:rsidRPr="00182FFA">
        <w:rPr>
          <w:sz w:val="20"/>
          <w:szCs w:val="20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306406" w:rsidRPr="00182FFA" w:rsidRDefault="00306406" w:rsidP="00306406">
      <w:pPr>
        <w:adjustRightInd w:val="0"/>
        <w:ind w:right="-1" w:firstLine="567"/>
        <w:rPr>
          <w:sz w:val="20"/>
          <w:szCs w:val="20"/>
        </w:rPr>
      </w:pPr>
      <w:r w:rsidRPr="00182FFA">
        <w:rPr>
          <w:sz w:val="20"/>
          <w:szCs w:val="20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306406" w:rsidRPr="00182FFA" w:rsidRDefault="00306406" w:rsidP="00306406">
      <w:pPr>
        <w:adjustRightInd w:val="0"/>
        <w:ind w:right="-1" w:firstLine="567"/>
        <w:rPr>
          <w:sz w:val="20"/>
          <w:szCs w:val="20"/>
        </w:rPr>
      </w:pPr>
      <w:r w:rsidRPr="00182FFA">
        <w:rPr>
          <w:sz w:val="20"/>
          <w:szCs w:val="20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306406" w:rsidRPr="00182FFA" w:rsidRDefault="00306406" w:rsidP="00306406">
      <w:pPr>
        <w:adjustRightInd w:val="0"/>
        <w:ind w:right="-1" w:firstLine="567"/>
        <w:rPr>
          <w:sz w:val="20"/>
          <w:szCs w:val="20"/>
        </w:rPr>
      </w:pPr>
      <w:r w:rsidRPr="00182FFA">
        <w:rPr>
          <w:sz w:val="20"/>
          <w:szCs w:val="20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306406" w:rsidRPr="00182FFA" w:rsidRDefault="00306406" w:rsidP="00306406">
      <w:pPr>
        <w:adjustRightInd w:val="0"/>
        <w:ind w:right="-1" w:firstLine="567"/>
        <w:rPr>
          <w:iCs/>
          <w:sz w:val="20"/>
          <w:szCs w:val="20"/>
        </w:rPr>
      </w:pPr>
      <w:r w:rsidRPr="00182FFA">
        <w:rPr>
          <w:sz w:val="20"/>
          <w:szCs w:val="20"/>
          <w:lang w:eastAsia="ru-RU"/>
        </w:rPr>
        <w:t xml:space="preserve">Основными направлениями анализа </w:t>
      </w:r>
      <w:r w:rsidRPr="00182FFA">
        <w:rPr>
          <w:sz w:val="20"/>
          <w:szCs w:val="20"/>
        </w:rPr>
        <w:t>организуемого в школе воспитательного процесса:</w:t>
      </w:r>
    </w:p>
    <w:p w:rsidR="00306406" w:rsidRPr="00182FFA" w:rsidRDefault="00306406" w:rsidP="00306406">
      <w:pPr>
        <w:adjustRightInd w:val="0"/>
        <w:ind w:right="-1" w:firstLine="567"/>
        <w:rPr>
          <w:b/>
          <w:bCs/>
          <w:i/>
          <w:sz w:val="20"/>
          <w:szCs w:val="20"/>
        </w:rPr>
      </w:pPr>
      <w:r w:rsidRPr="00182FFA">
        <w:rPr>
          <w:b/>
          <w:bCs/>
          <w:i/>
          <w:sz w:val="20"/>
          <w:szCs w:val="20"/>
        </w:rPr>
        <w:t xml:space="preserve">1. Результаты воспитания, социализации и саморазвития школьников. </w:t>
      </w:r>
    </w:p>
    <w:p w:rsidR="00306406" w:rsidRPr="00182FFA" w:rsidRDefault="00306406" w:rsidP="00306406">
      <w:pPr>
        <w:adjustRightInd w:val="0"/>
        <w:ind w:right="-1" w:firstLine="567"/>
        <w:rPr>
          <w:iCs/>
          <w:sz w:val="20"/>
          <w:szCs w:val="20"/>
        </w:rPr>
      </w:pPr>
      <w:r w:rsidRPr="00182FFA">
        <w:rPr>
          <w:iCs/>
          <w:sz w:val="20"/>
          <w:szCs w:val="20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306406" w:rsidRPr="00182FFA" w:rsidRDefault="00306406" w:rsidP="00306406">
      <w:pPr>
        <w:adjustRightInd w:val="0"/>
        <w:ind w:right="-1" w:firstLine="567"/>
        <w:rPr>
          <w:iCs/>
          <w:sz w:val="20"/>
          <w:szCs w:val="20"/>
        </w:rPr>
      </w:pPr>
      <w:r w:rsidRPr="00182FFA">
        <w:rPr>
          <w:iCs/>
          <w:sz w:val="20"/>
          <w:szCs w:val="20"/>
        </w:rPr>
        <w:t xml:space="preserve"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</w:t>
      </w:r>
      <w:r w:rsidRPr="00182FFA">
        <w:rPr>
          <w:iCs/>
          <w:sz w:val="20"/>
          <w:szCs w:val="20"/>
        </w:rPr>
        <w:lastRenderedPageBreak/>
        <w:t>классных руководителей или педагогическом совете школы.</w:t>
      </w:r>
    </w:p>
    <w:p w:rsidR="00306406" w:rsidRPr="00182FFA" w:rsidRDefault="00306406" w:rsidP="00306406">
      <w:pPr>
        <w:adjustRightInd w:val="0"/>
        <w:ind w:right="-1" w:firstLine="567"/>
        <w:rPr>
          <w:iCs/>
          <w:sz w:val="20"/>
          <w:szCs w:val="20"/>
        </w:rPr>
      </w:pPr>
      <w:r w:rsidRPr="00182FFA">
        <w:rPr>
          <w:iCs/>
          <w:sz w:val="20"/>
          <w:szCs w:val="20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306406" w:rsidRPr="00182FFA" w:rsidRDefault="00306406" w:rsidP="00306406">
      <w:pPr>
        <w:adjustRightInd w:val="0"/>
        <w:ind w:right="-1" w:firstLine="567"/>
        <w:rPr>
          <w:iCs/>
          <w:sz w:val="20"/>
          <w:szCs w:val="20"/>
        </w:rPr>
      </w:pPr>
      <w:r w:rsidRPr="00182FFA">
        <w:rPr>
          <w:iCs/>
          <w:sz w:val="20"/>
          <w:szCs w:val="20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306406" w:rsidRPr="00182FFA" w:rsidRDefault="00306406" w:rsidP="00306406">
      <w:pPr>
        <w:adjustRightInd w:val="0"/>
        <w:ind w:right="-1" w:firstLine="567"/>
        <w:rPr>
          <w:b/>
          <w:bCs/>
          <w:i/>
          <w:sz w:val="20"/>
          <w:szCs w:val="20"/>
        </w:rPr>
      </w:pPr>
      <w:r w:rsidRPr="00182FFA">
        <w:rPr>
          <w:b/>
          <w:bCs/>
          <w:i/>
          <w:sz w:val="20"/>
          <w:szCs w:val="20"/>
        </w:rPr>
        <w:t>2. Состояние организуемой в школе совместной деятельности детей и взрослых.</w:t>
      </w:r>
    </w:p>
    <w:p w:rsidR="00306406" w:rsidRPr="00182FFA" w:rsidRDefault="00306406" w:rsidP="00306406">
      <w:pPr>
        <w:adjustRightInd w:val="0"/>
        <w:ind w:firstLine="567"/>
        <w:rPr>
          <w:iCs/>
          <w:color w:val="000000"/>
          <w:sz w:val="20"/>
          <w:szCs w:val="20"/>
        </w:rPr>
      </w:pPr>
      <w:r w:rsidRPr="00182FFA">
        <w:rPr>
          <w:iCs/>
          <w:sz w:val="20"/>
          <w:szCs w:val="20"/>
        </w:rPr>
        <w:t xml:space="preserve">Критерием, на основе которого осуществляется данный анализ, является наличие в школе </w:t>
      </w:r>
      <w:r w:rsidRPr="00182FFA">
        <w:rPr>
          <w:iCs/>
          <w:color w:val="000000"/>
          <w:sz w:val="20"/>
          <w:szCs w:val="20"/>
        </w:rPr>
        <w:t>интересной, событийно насыщенной и личностно развивающей</w:t>
      </w:r>
      <w:r w:rsidRPr="00182FFA">
        <w:rPr>
          <w:iCs/>
          <w:sz w:val="20"/>
          <w:szCs w:val="20"/>
        </w:rPr>
        <w:t xml:space="preserve"> совместной деятельности детей и взрослых</w:t>
      </w:r>
      <w:r w:rsidRPr="00182FFA">
        <w:rPr>
          <w:iCs/>
          <w:color w:val="000000"/>
          <w:sz w:val="20"/>
          <w:szCs w:val="20"/>
        </w:rPr>
        <w:t xml:space="preserve">. </w:t>
      </w:r>
    </w:p>
    <w:p w:rsidR="00306406" w:rsidRPr="00182FFA" w:rsidRDefault="00306406" w:rsidP="00306406">
      <w:pPr>
        <w:adjustRightInd w:val="0"/>
        <w:ind w:right="-1" w:firstLine="567"/>
        <w:rPr>
          <w:iCs/>
          <w:sz w:val="20"/>
          <w:szCs w:val="20"/>
        </w:rPr>
      </w:pPr>
      <w:r w:rsidRPr="00182FFA">
        <w:rPr>
          <w:iCs/>
          <w:sz w:val="20"/>
          <w:szCs w:val="20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306406" w:rsidRPr="00182FFA" w:rsidRDefault="00306406" w:rsidP="00306406">
      <w:pPr>
        <w:adjustRightInd w:val="0"/>
        <w:ind w:right="-1" w:firstLine="567"/>
        <w:rPr>
          <w:iCs/>
          <w:sz w:val="20"/>
          <w:szCs w:val="20"/>
        </w:rPr>
      </w:pPr>
      <w:r w:rsidRPr="00182FFA">
        <w:rPr>
          <w:iCs/>
          <w:sz w:val="20"/>
          <w:szCs w:val="20"/>
        </w:rPr>
        <w:t>Способами</w:t>
      </w:r>
      <w:r w:rsidRPr="00182FFA">
        <w:rPr>
          <w:i/>
          <w:sz w:val="20"/>
          <w:szCs w:val="20"/>
        </w:rPr>
        <w:t xml:space="preserve"> </w:t>
      </w:r>
      <w:r w:rsidRPr="00182FFA">
        <w:rPr>
          <w:iCs/>
          <w:sz w:val="20"/>
          <w:szCs w:val="20"/>
        </w:rPr>
        <w:t>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306406" w:rsidRPr="00182FFA" w:rsidRDefault="00306406" w:rsidP="00306406">
      <w:pPr>
        <w:adjustRightInd w:val="0"/>
        <w:ind w:right="-1" w:firstLine="567"/>
        <w:rPr>
          <w:i/>
          <w:sz w:val="20"/>
          <w:szCs w:val="20"/>
        </w:rPr>
      </w:pPr>
      <w:r w:rsidRPr="00182FFA">
        <w:rPr>
          <w:iCs/>
          <w:sz w:val="20"/>
          <w:szCs w:val="20"/>
        </w:rPr>
        <w:t xml:space="preserve">Внимание при этом сосредотачивается на вопросах, связанных с </w:t>
      </w:r>
    </w:p>
    <w:p w:rsidR="00306406" w:rsidRPr="00182FFA" w:rsidRDefault="00306406" w:rsidP="00306406">
      <w:pPr>
        <w:adjustRightInd w:val="0"/>
        <w:ind w:right="-1" w:firstLine="567"/>
        <w:rPr>
          <w:i/>
          <w:sz w:val="20"/>
          <w:szCs w:val="20"/>
        </w:rPr>
      </w:pPr>
      <w:r w:rsidRPr="00182FFA">
        <w:rPr>
          <w:iCs/>
          <w:sz w:val="20"/>
          <w:szCs w:val="20"/>
        </w:rPr>
        <w:t xml:space="preserve">- качеством проводимых </w:t>
      </w:r>
      <w:r w:rsidRPr="00182FFA">
        <w:rPr>
          <w:sz w:val="20"/>
          <w:szCs w:val="20"/>
        </w:rPr>
        <w:t>о</w:t>
      </w:r>
      <w:r w:rsidRPr="00182FFA">
        <w:rPr>
          <w:color w:val="000000"/>
          <w:w w:val="0"/>
          <w:sz w:val="20"/>
          <w:szCs w:val="20"/>
        </w:rPr>
        <w:t xml:space="preserve">бщешкольных ключевых </w:t>
      </w:r>
      <w:r w:rsidRPr="00182FFA">
        <w:rPr>
          <w:sz w:val="20"/>
          <w:szCs w:val="20"/>
        </w:rPr>
        <w:t>дел;</w:t>
      </w:r>
    </w:p>
    <w:p w:rsidR="00306406" w:rsidRPr="00182FFA" w:rsidRDefault="00306406" w:rsidP="00306406">
      <w:pPr>
        <w:adjustRightInd w:val="0"/>
        <w:ind w:right="-1" w:firstLine="567"/>
        <w:rPr>
          <w:i/>
          <w:sz w:val="20"/>
          <w:szCs w:val="20"/>
        </w:rPr>
      </w:pPr>
      <w:r w:rsidRPr="00182FFA">
        <w:rPr>
          <w:iCs/>
          <w:sz w:val="20"/>
          <w:szCs w:val="20"/>
        </w:rPr>
        <w:t>- качеством совместной деятельности классных руководителей и их классов;</w:t>
      </w:r>
    </w:p>
    <w:p w:rsidR="00306406" w:rsidRPr="00182FFA" w:rsidRDefault="00306406" w:rsidP="00306406">
      <w:pPr>
        <w:adjustRightInd w:val="0"/>
        <w:ind w:right="-1" w:firstLine="567"/>
        <w:rPr>
          <w:iCs/>
          <w:sz w:val="20"/>
          <w:szCs w:val="20"/>
        </w:rPr>
      </w:pPr>
      <w:r w:rsidRPr="00182FFA">
        <w:rPr>
          <w:iCs/>
          <w:sz w:val="20"/>
          <w:szCs w:val="20"/>
        </w:rPr>
        <w:t>- качеством организуемой в школе</w:t>
      </w:r>
      <w:r w:rsidRPr="00182FFA">
        <w:rPr>
          <w:sz w:val="20"/>
          <w:szCs w:val="20"/>
        </w:rPr>
        <w:t xml:space="preserve"> внеурочной деятельности;</w:t>
      </w:r>
    </w:p>
    <w:p w:rsidR="00306406" w:rsidRPr="00182FFA" w:rsidRDefault="00306406" w:rsidP="00306406">
      <w:pPr>
        <w:adjustRightInd w:val="0"/>
        <w:ind w:right="-1" w:firstLine="567"/>
        <w:rPr>
          <w:iCs/>
          <w:sz w:val="20"/>
          <w:szCs w:val="20"/>
        </w:rPr>
      </w:pPr>
      <w:r w:rsidRPr="00182FFA">
        <w:rPr>
          <w:iCs/>
          <w:sz w:val="20"/>
          <w:szCs w:val="20"/>
        </w:rPr>
        <w:t>- качеством реализации личностно развивающего потенциала школьных уроков;</w:t>
      </w:r>
    </w:p>
    <w:p w:rsidR="00306406" w:rsidRPr="00182FFA" w:rsidRDefault="00306406" w:rsidP="00306406">
      <w:pPr>
        <w:adjustRightInd w:val="0"/>
        <w:ind w:right="-1" w:firstLine="567"/>
        <w:rPr>
          <w:iCs/>
          <w:sz w:val="20"/>
          <w:szCs w:val="20"/>
        </w:rPr>
      </w:pPr>
      <w:r w:rsidRPr="00182FFA">
        <w:rPr>
          <w:iCs/>
          <w:sz w:val="20"/>
          <w:szCs w:val="20"/>
        </w:rPr>
        <w:t xml:space="preserve">- качеством существующего в школе </w:t>
      </w:r>
      <w:r w:rsidRPr="00182FFA">
        <w:rPr>
          <w:sz w:val="20"/>
          <w:szCs w:val="20"/>
        </w:rPr>
        <w:t>ученического самоуправления;</w:t>
      </w:r>
    </w:p>
    <w:p w:rsidR="00306406" w:rsidRPr="00182FFA" w:rsidRDefault="00306406" w:rsidP="00306406">
      <w:pPr>
        <w:adjustRightInd w:val="0"/>
        <w:ind w:right="-1" w:firstLine="567"/>
        <w:rPr>
          <w:iCs/>
          <w:sz w:val="20"/>
          <w:szCs w:val="20"/>
        </w:rPr>
      </w:pPr>
      <w:r w:rsidRPr="00182FFA">
        <w:rPr>
          <w:iCs/>
          <w:color w:val="FF0000"/>
          <w:sz w:val="20"/>
          <w:szCs w:val="20"/>
        </w:rPr>
        <w:t xml:space="preserve">- </w:t>
      </w:r>
      <w:r w:rsidRPr="00182FFA">
        <w:rPr>
          <w:iCs/>
          <w:sz w:val="20"/>
          <w:szCs w:val="20"/>
        </w:rPr>
        <w:t>качеством</w:t>
      </w:r>
      <w:r w:rsidRPr="00182FFA">
        <w:rPr>
          <w:sz w:val="20"/>
          <w:szCs w:val="20"/>
        </w:rPr>
        <w:t xml:space="preserve"> функционирующих на базе школы д</w:t>
      </w:r>
      <w:r w:rsidRPr="00182FFA">
        <w:rPr>
          <w:w w:val="0"/>
          <w:sz w:val="20"/>
          <w:szCs w:val="20"/>
        </w:rPr>
        <w:t>етских общественных объединений;</w:t>
      </w:r>
    </w:p>
    <w:p w:rsidR="00306406" w:rsidRPr="00182FFA" w:rsidRDefault="00306406" w:rsidP="00306406">
      <w:pPr>
        <w:adjustRightInd w:val="0"/>
        <w:ind w:right="-1" w:firstLine="567"/>
        <w:rPr>
          <w:iCs/>
          <w:sz w:val="20"/>
          <w:szCs w:val="20"/>
        </w:rPr>
      </w:pPr>
      <w:r w:rsidRPr="00182FFA">
        <w:rPr>
          <w:iCs/>
          <w:sz w:val="20"/>
          <w:szCs w:val="20"/>
        </w:rPr>
        <w:t>- качеством</w:t>
      </w:r>
      <w:r w:rsidRPr="00182FFA">
        <w:rPr>
          <w:w w:val="0"/>
          <w:sz w:val="20"/>
          <w:szCs w:val="20"/>
        </w:rPr>
        <w:t xml:space="preserve"> проводимых в школе экскурсий, походов; </w:t>
      </w:r>
    </w:p>
    <w:p w:rsidR="00306406" w:rsidRPr="00182FFA" w:rsidRDefault="00306406" w:rsidP="00306406">
      <w:pPr>
        <w:adjustRightInd w:val="0"/>
        <w:ind w:right="-1" w:firstLine="567"/>
        <w:rPr>
          <w:iCs/>
          <w:sz w:val="20"/>
          <w:szCs w:val="20"/>
        </w:rPr>
      </w:pPr>
      <w:r w:rsidRPr="00182FFA">
        <w:rPr>
          <w:iCs/>
          <w:sz w:val="20"/>
          <w:szCs w:val="20"/>
        </w:rPr>
        <w:t>- качеством</w:t>
      </w:r>
      <w:r w:rsidRPr="00182FFA">
        <w:rPr>
          <w:rStyle w:val="CharAttribute484"/>
          <w:rFonts w:eastAsia="№Е"/>
          <w:i w:val="0"/>
          <w:sz w:val="20"/>
          <w:szCs w:val="20"/>
        </w:rPr>
        <w:t xml:space="preserve"> профориентационной работы школы;</w:t>
      </w:r>
    </w:p>
    <w:p w:rsidR="00306406" w:rsidRPr="00182FFA" w:rsidRDefault="00306406" w:rsidP="00306406">
      <w:pPr>
        <w:adjustRightInd w:val="0"/>
        <w:ind w:right="-1" w:firstLine="567"/>
        <w:rPr>
          <w:iCs/>
          <w:sz w:val="20"/>
          <w:szCs w:val="20"/>
        </w:rPr>
      </w:pPr>
      <w:r w:rsidRPr="00182FFA">
        <w:rPr>
          <w:iCs/>
          <w:sz w:val="20"/>
          <w:szCs w:val="20"/>
        </w:rPr>
        <w:t>- качеством</w:t>
      </w:r>
      <w:r w:rsidRPr="00182FFA">
        <w:rPr>
          <w:rStyle w:val="CharAttribute484"/>
          <w:rFonts w:eastAsia="№Е"/>
          <w:i w:val="0"/>
          <w:sz w:val="20"/>
          <w:szCs w:val="20"/>
        </w:rPr>
        <w:t xml:space="preserve"> работы школьных медиа;</w:t>
      </w:r>
    </w:p>
    <w:p w:rsidR="00306406" w:rsidRPr="00182FFA" w:rsidRDefault="00306406" w:rsidP="00306406">
      <w:pPr>
        <w:adjustRightInd w:val="0"/>
        <w:ind w:right="-1" w:firstLine="567"/>
        <w:rPr>
          <w:iCs/>
          <w:sz w:val="20"/>
          <w:szCs w:val="20"/>
        </w:rPr>
      </w:pPr>
      <w:r w:rsidRPr="00182FFA">
        <w:rPr>
          <w:iCs/>
          <w:sz w:val="20"/>
          <w:szCs w:val="20"/>
        </w:rPr>
        <w:t>- качеством</w:t>
      </w:r>
      <w:r w:rsidRPr="00182FFA">
        <w:rPr>
          <w:color w:val="000000"/>
          <w:w w:val="0"/>
          <w:sz w:val="20"/>
          <w:szCs w:val="20"/>
        </w:rPr>
        <w:t xml:space="preserve"> организации предметно-эстетической среды школы;</w:t>
      </w:r>
    </w:p>
    <w:p w:rsidR="00306406" w:rsidRPr="00182FFA" w:rsidRDefault="00306406" w:rsidP="00306406">
      <w:pPr>
        <w:adjustRightInd w:val="0"/>
        <w:ind w:right="-1" w:firstLine="567"/>
        <w:rPr>
          <w:iCs/>
          <w:sz w:val="20"/>
          <w:szCs w:val="20"/>
        </w:rPr>
      </w:pPr>
      <w:r w:rsidRPr="00182FFA">
        <w:rPr>
          <w:iCs/>
          <w:sz w:val="20"/>
          <w:szCs w:val="20"/>
        </w:rPr>
        <w:t>- качеством взаимодействия школы и семей школьников.</w:t>
      </w:r>
    </w:p>
    <w:p w:rsidR="00306406" w:rsidRPr="00182FFA" w:rsidRDefault="00306406" w:rsidP="00306406">
      <w:pPr>
        <w:adjustRightInd w:val="0"/>
        <w:ind w:right="-1" w:firstLine="567"/>
        <w:rPr>
          <w:sz w:val="20"/>
          <w:szCs w:val="20"/>
        </w:rPr>
      </w:pPr>
      <w:r w:rsidRPr="00182FFA">
        <w:rPr>
          <w:iCs/>
          <w:sz w:val="20"/>
          <w:szCs w:val="20"/>
        </w:rPr>
        <w:t xml:space="preserve">Итогом самоанализа </w:t>
      </w:r>
      <w:r w:rsidRPr="00182FFA">
        <w:rPr>
          <w:sz w:val="20"/>
          <w:szCs w:val="20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306406" w:rsidRPr="005465CA" w:rsidRDefault="00306406" w:rsidP="00306406">
      <w:pPr>
        <w:pStyle w:val="ParaAttribute0"/>
        <w:jc w:val="both"/>
        <w:rPr>
          <w:rStyle w:val="CharAttribute0"/>
          <w:rFonts w:eastAsia="Batang"/>
          <w:caps/>
          <w:szCs w:val="28"/>
        </w:rPr>
      </w:pPr>
    </w:p>
    <w:p w:rsidR="00306406" w:rsidRPr="0053574C" w:rsidRDefault="00306406" w:rsidP="00306406">
      <w:pPr>
        <w:adjustRightInd w:val="0"/>
        <w:ind w:right="-1" w:firstLine="567"/>
        <w:rPr>
          <w:sz w:val="24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321"/>
        <w:gridCol w:w="936"/>
        <w:gridCol w:w="1886"/>
        <w:gridCol w:w="1901"/>
      </w:tblGrid>
      <w:tr w:rsidR="00306406" w:rsidRPr="006C31D0" w:rsidTr="00182FF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bCs/>
                <w:caps/>
                <w:color w:val="000000"/>
                <w:sz w:val="20"/>
                <w:szCs w:val="20"/>
                <w:lang w:eastAsia="ru-RU"/>
              </w:rPr>
              <w:t>КАЛЕНДАРНО-ТЕМАТИЧЕСКИЙ План воспитательной работы школы</w:t>
            </w:r>
          </w:p>
          <w:p w:rsidR="00306406" w:rsidRPr="00182FFA" w:rsidRDefault="00182FFA" w:rsidP="00182FFA">
            <w:pPr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bCs/>
                <w:caps/>
                <w:color w:val="000000"/>
                <w:sz w:val="20"/>
                <w:szCs w:val="20"/>
                <w:lang w:eastAsia="ru-RU"/>
              </w:rPr>
              <w:lastRenderedPageBreak/>
              <w:t>на 2022-2023</w:t>
            </w:r>
            <w:r w:rsidR="00306406" w:rsidRPr="00182FFA">
              <w:rPr>
                <w:rFonts w:eastAsia="№Е"/>
                <w:b/>
                <w:bCs/>
                <w:caps/>
                <w:color w:val="000000"/>
                <w:sz w:val="20"/>
                <w:szCs w:val="20"/>
                <w:lang w:eastAsia="ru-RU"/>
              </w:rPr>
              <w:t xml:space="preserve"> учебный год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bCs/>
                <w:caps/>
                <w:color w:val="000000"/>
                <w:sz w:val="20"/>
                <w:szCs w:val="20"/>
                <w:lang w:eastAsia="ru-RU"/>
              </w:rPr>
              <w:t>1-4 классы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</w:tc>
      </w:tr>
      <w:tr w:rsidR="00306406" w:rsidRPr="006C31D0" w:rsidTr="00182FF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color w:val="000000"/>
                <w:sz w:val="20"/>
                <w:szCs w:val="20"/>
                <w:lang w:eastAsia="ru-RU"/>
              </w:rPr>
              <w:t>Ключевые общешкольные дела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0"/>
                <w:szCs w:val="20"/>
                <w:lang w:eastAsia="ru-RU"/>
              </w:rPr>
            </w:pPr>
          </w:p>
        </w:tc>
      </w:tr>
      <w:tr w:rsidR="00306406" w:rsidRPr="006C31D0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Дела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Ориентировочное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время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306406" w:rsidRPr="00676FE1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color w:val="000000"/>
                <w:sz w:val="20"/>
                <w:szCs w:val="20"/>
              </w:rPr>
              <w:t>Торжественная линейка «Первый звонок»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 сентября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306406" w:rsidRPr="00676FE1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182FFA">
              <w:rPr>
                <w:color w:val="000000"/>
                <w:sz w:val="20"/>
                <w:szCs w:val="20"/>
              </w:rPr>
              <w:t>Акция «В память о Беслане»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3 сентября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306406" w:rsidRPr="00EC3C38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jc w:val="center"/>
              <w:rPr>
                <w:rFonts w:eastAsia="Calibri"/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Мероприятия месячников безопасности  и гражданской защиты детей (</w:t>
            </w:r>
            <w:r w:rsidRPr="00182FFA">
              <w:rPr>
                <w:rFonts w:eastAsia="Calibri"/>
                <w:sz w:val="20"/>
                <w:szCs w:val="20"/>
              </w:rPr>
              <w:t xml:space="preserve">по профилактике ДДТТ, пожарной безопасности, экстремизма, терроризма, разработка   схемы-маршрута «Дом-школа-дом», </w:t>
            </w:r>
            <w:r w:rsidRPr="00182FFA">
              <w:rPr>
                <w:sz w:val="20"/>
                <w:szCs w:val="20"/>
              </w:rPr>
              <w:t>учебно-тренировочная  эвакуация учащихся из здания)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bCs/>
                <w:sz w:val="20"/>
                <w:szCs w:val="20"/>
              </w:rPr>
              <w:t>«Посвящение в первоклассники»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Открытие школьной спартакиады. Осенний День Здоровья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Учитель физической культуры, 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 xml:space="preserve">День учителя в школе: акция по поздравлению </w:t>
            </w:r>
            <w:r w:rsidRPr="00182FFA">
              <w:rPr>
                <w:sz w:val="20"/>
                <w:szCs w:val="20"/>
              </w:rPr>
              <w:lastRenderedPageBreak/>
              <w:t>учителей, учителей-ветеранов педагогического труда, День самоуправления, концертная программа.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lastRenderedPageBreak/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lastRenderedPageBreak/>
              <w:t>Президентские состязания по ОФП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Учитель физической культуры, 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«Золотая осень»:  Конкурс рисунков. Праздник Осени. Конкурс поделок из природного и бросового материала.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Мероприятия месячника взаимодействия семьи и школы:</w:t>
            </w:r>
            <w:r w:rsidRPr="00182FFA">
              <w:rPr>
                <w:rFonts w:eastAsia="Arial Unicode MS"/>
                <w:sz w:val="20"/>
                <w:szCs w:val="20"/>
              </w:rPr>
              <w:t xml:space="preserve"> выставка рисунков, фотографий, акции по поздравлению мам с Днем матери, конкурсная программа «Мама, папа, я – отличная семья!», беседы, общешкольное родительское собрание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День правовой защиты детей.  Анкетирование учащихся на случай нарушения их прав и свобод в школе и семье.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</w:rPr>
            </w:pPr>
            <w:r w:rsidRPr="00182FFA">
              <w:rPr>
                <w:color w:val="000000"/>
                <w:sz w:val="20"/>
                <w:szCs w:val="20"/>
              </w:rPr>
              <w:t>Мероприятия месячника эстетического воспитания в школе. Новый год в школе: украшение кабинетов, оформление окон, конкурс рисунков, поделок, утренник.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Лыжные соревнования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Час памяти «Блокада Ленинграда»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 xml:space="preserve">Мероприятия месячника гражданского и </w:t>
            </w:r>
            <w:r w:rsidRPr="00182FFA">
              <w:rPr>
                <w:sz w:val="20"/>
                <w:szCs w:val="20"/>
              </w:rPr>
              <w:lastRenderedPageBreak/>
              <w:t>патриотического воспитания: военно-патриотическая игра «Зарница», «Веселые старты», фестиваль патриотической песни,  акция по поздравлению пап и дедушек, мальчиков, конкурс рисунков, Уроки мужества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lastRenderedPageBreak/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 xml:space="preserve">Учитель физической культуры, кл. </w:t>
            </w: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lastRenderedPageBreak/>
              <w:t>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lastRenderedPageBreak/>
              <w:t>Классные часы на тему «Действия населения Ивановской области при получении сигнала оповещения «Внимание всем!»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ежеквартально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Неделя начальных классов (викторины, интеллектуальные игры, конкурсные программы)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Мероприятия месячника интеллектуального воспитания «Умники и умницы». День науки в школе: защита проектов и исследовательских работ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8 Марта в школе: конкурс рисунков, акция по поздравлению мам, бабушек, девочек, торжественный мероприятия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День космонавтики: конкурс рисунков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color w:val="1C1C1C"/>
                <w:sz w:val="20"/>
                <w:szCs w:val="20"/>
              </w:rPr>
              <w:t>Итоговая выставка детского творчества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color w:val="1C1C1C"/>
                <w:sz w:val="20"/>
                <w:szCs w:val="20"/>
              </w:rPr>
            </w:pPr>
            <w:r w:rsidRPr="00182FFA">
              <w:rPr>
                <w:color w:val="1C1C1C"/>
                <w:sz w:val="20"/>
                <w:szCs w:val="20"/>
              </w:rPr>
              <w:t xml:space="preserve">Мероприятия месячника ЗОЖ </w:t>
            </w:r>
            <w:r w:rsidRPr="00182FFA">
              <w:rPr>
                <w:color w:val="1C1C1C"/>
                <w:sz w:val="20"/>
                <w:szCs w:val="20"/>
              </w:rPr>
              <w:lastRenderedPageBreak/>
              <w:t>«Здоровое поколение».</w:t>
            </w:r>
            <w:r w:rsidRPr="00182FFA">
              <w:rPr>
                <w:sz w:val="20"/>
                <w:szCs w:val="20"/>
              </w:rPr>
              <w:t xml:space="preserve"> Закрытие школьной спартакиады. Весенний День здоровья.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lastRenderedPageBreak/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 xml:space="preserve">Учитель физической </w:t>
            </w: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lastRenderedPageBreak/>
              <w:t>культуры, 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color w:val="1C1C1C"/>
                <w:sz w:val="20"/>
                <w:szCs w:val="20"/>
              </w:rPr>
            </w:pPr>
            <w:r w:rsidRPr="00182FFA">
              <w:rPr>
                <w:color w:val="1C1C1C"/>
                <w:sz w:val="20"/>
                <w:szCs w:val="20"/>
              </w:rPr>
              <w:lastRenderedPageBreak/>
              <w:t xml:space="preserve">День Победы: акции «Бессмертный полк», «С праздником, ветеран!», торжественные мероприятия, </w:t>
            </w:r>
            <w:r w:rsidRPr="00182FFA">
              <w:rPr>
                <w:sz w:val="20"/>
                <w:szCs w:val="20"/>
              </w:rPr>
              <w:t>проект «Окна Победы»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color w:val="000000"/>
                <w:sz w:val="20"/>
                <w:szCs w:val="20"/>
              </w:rPr>
              <w:t>Торжественная линейка «Последний звонок»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306406" w:rsidRPr="00182FFA" w:rsidTr="00182FF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color w:val="000000"/>
                <w:sz w:val="20"/>
                <w:szCs w:val="20"/>
                <w:lang w:eastAsia="ru-RU"/>
              </w:rPr>
              <w:t>Курсы внеурочной деятельности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Название курса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Количество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часов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в неделю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«Цветоводство»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«Здоровейка»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«Разговор о правильном питании»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  <w:lang w:eastAsia="ru-RU"/>
              </w:rPr>
              <w:t>«Любознайки»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sz w:val="20"/>
                <w:szCs w:val="20"/>
                <w:lang w:eastAsia="ru-RU"/>
              </w:rPr>
              <w:t>Самоуправление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Дела, события, мероприятия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Ориентировочное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время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Выборы лидеров, активов  классов, распределение обязанностей.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Работа в соответствии с обязанностями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Отчет перед классом о проведенной работе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sz w:val="20"/>
                <w:szCs w:val="20"/>
                <w:lang w:eastAsia="ru-RU"/>
              </w:rPr>
              <w:t>Профориентация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Дела, события, мероприятия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Ориентировочное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время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pStyle w:val="ParaAttribute5"/>
              <w:wordWrap/>
              <w:jc w:val="center"/>
              <w:rPr>
                <w:color w:val="000000"/>
              </w:rPr>
            </w:pPr>
            <w:r w:rsidRPr="00182FFA">
              <w:rPr>
                <w:color w:val="000000"/>
              </w:rPr>
              <w:t>Месячник профориентаций в школе:</w:t>
            </w:r>
          </w:p>
          <w:p w:rsidR="00306406" w:rsidRPr="00182FFA" w:rsidRDefault="00306406" w:rsidP="00182FFA">
            <w:pPr>
              <w:pStyle w:val="ParaAttribute5"/>
              <w:wordWrap/>
              <w:jc w:val="center"/>
              <w:rPr>
                <w:color w:val="000000"/>
              </w:rPr>
            </w:pPr>
            <w:r w:rsidRPr="00182FFA">
              <w:rPr>
                <w:color w:val="000000"/>
              </w:rPr>
              <w:lastRenderedPageBreak/>
              <w:t>- конкурс рисунков, проект «Профессии моих родителей», викторина «Все профессии важны – выбирай на вкус!», беседы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lastRenderedPageBreak/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pStyle w:val="ParaAttribute5"/>
              <w:wordWrap/>
              <w:jc w:val="center"/>
              <w:rPr>
                <w:color w:val="000000"/>
              </w:rPr>
            </w:pPr>
            <w:r w:rsidRPr="00182FFA">
              <w:rPr>
                <w:color w:val="000000"/>
              </w:rPr>
              <w:lastRenderedPageBreak/>
              <w:t>Участие в  районном конкурсе «Профессия моей мечты»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январь-февраль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color w:val="000000"/>
                <w:sz w:val="20"/>
                <w:szCs w:val="20"/>
                <w:lang w:eastAsia="ru-RU"/>
              </w:rPr>
              <w:t>Школьные медиа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Дела, события, мероприятия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Ориентировочное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время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Размещение созданных детьми рассказов, стихов, сказок, репортажей на страницах газеты «Школьный звонок»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color w:val="000000"/>
                <w:sz w:val="20"/>
                <w:szCs w:val="20"/>
              </w:rPr>
              <w:t>Видео-, фотосъемка классных мероприятий.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sz w:val="20"/>
                <w:szCs w:val="20"/>
                <w:lang w:eastAsia="ru-RU"/>
              </w:rPr>
              <w:t>Детские общественные объединения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Дела, события, мероприятия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Ориентировочное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время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Трудовая акция «Школьный двор»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Социально-благотворительная акция «Подари ребенку день»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Акция «Дарите книги с любовью»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 xml:space="preserve">Весенняя Неделя Добра (ряд мероприятий, осуществляемых каждым классом: </w:t>
            </w:r>
            <w:r w:rsidRPr="00182FFA">
              <w:rPr>
                <w:sz w:val="20"/>
                <w:szCs w:val="20"/>
                <w:lang w:eastAsia="ru-RU"/>
              </w:rPr>
              <w:t xml:space="preserve">« Чистая планета», «Памяти павших»,  «Посади дерево»,  «Пернатая столовая», «Рябиновые бусы», </w:t>
            </w:r>
            <w:r w:rsidRPr="00182FFA">
              <w:rPr>
                <w:sz w:val="20"/>
                <w:szCs w:val="20"/>
                <w:lang w:eastAsia="ru-RU"/>
              </w:rPr>
              <w:lastRenderedPageBreak/>
              <w:t>«Покормите птиц зимой», «Подарок младшему другу», «Здоровая перемена»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lastRenderedPageBreak/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lastRenderedPageBreak/>
              <w:t>Участие в мероприятиях  акции «Свет в окне»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sz w:val="20"/>
                <w:szCs w:val="20"/>
                <w:lang w:eastAsia="ru-RU"/>
              </w:rPr>
              <w:t>Экскурсии, походы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Дела, события, мероприятия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Ориентировочное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время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FF0000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Посещение выездных представлений театров в школе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Посещение концертов в Доме культуры села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Экскурсия в школьный музей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Сезонные экскурсии в природу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По плану классного руководителя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Поездки на новогодние представления в драматический театр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Туристические походы «В поход за здоровьем»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sz w:val="20"/>
                <w:szCs w:val="20"/>
                <w:lang w:eastAsia="ru-RU"/>
              </w:rPr>
              <w:t>Организация предметно-эстетической среды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Дела, события, мероприятия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Ориентировочное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время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ind w:left="-142" w:right="566" w:firstLine="142"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Оформление классных уголков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Трудовые десанты по уборке территории школы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 xml:space="preserve">Трудовой десант по уборке памятника «Павшим в годы </w:t>
            </w:r>
            <w:r w:rsidRPr="00182FFA">
              <w:rPr>
                <w:sz w:val="20"/>
                <w:szCs w:val="20"/>
              </w:rPr>
              <w:lastRenderedPageBreak/>
              <w:t>войны»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lastRenderedPageBreak/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Сентябрь, апрель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lastRenderedPageBreak/>
              <w:t>Праздничное украшение кабинетов, окон кабинета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sz w:val="20"/>
                <w:szCs w:val="20"/>
                <w:lang w:eastAsia="ru-RU"/>
              </w:rPr>
              <w:t>Работа с родителями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Дела, события, мероприятия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Ориентировочное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время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color w:val="FF0000"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Участие родителей в проведении общешкольных, классных мероприятий:  «Подари ребенку день»,  «Бессмертный полк»,  «Зарница»,</w:t>
            </w:r>
            <w:r w:rsidRPr="00182FFA">
              <w:rPr>
                <w:rFonts w:eastAsia="Arial Unicode MS"/>
                <w:sz w:val="20"/>
                <w:szCs w:val="20"/>
              </w:rPr>
              <w:t xml:space="preserve"> новогодний утренник, «Мама, папа, я – отличная семья!», классные  мероприятия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Общешкольное родительское собрание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Октябрь, март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sz w:val="20"/>
                <w:szCs w:val="20"/>
                <w:lang w:eastAsia="ru-RU"/>
              </w:rPr>
              <w:t>Директор школы</w:t>
            </w: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 раз/четверть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Информационное оповещение через школьный сайт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pStyle w:val="ParaAttribute7"/>
              <w:ind w:firstLine="0"/>
            </w:pPr>
            <w:r w:rsidRPr="00182FFA">
              <w:t>Совместные с детьми походы, экскурсии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По плану классных руководителей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pStyle w:val="ParaAttribute3"/>
              <w:wordWrap/>
              <w:rPr>
                <w:spacing w:val="-6"/>
              </w:rPr>
            </w:pPr>
            <w:r w:rsidRPr="00182FFA">
              <w:rPr>
                <w:spacing w:val="-6"/>
              </w:rPr>
              <w:t>Работа Совета профилактики с</w:t>
            </w:r>
          </w:p>
          <w:p w:rsidR="00306406" w:rsidRPr="00182FFA" w:rsidRDefault="00306406" w:rsidP="00182FFA">
            <w:pPr>
              <w:pStyle w:val="ParaAttribute3"/>
              <w:wordWrap/>
              <w:rPr>
                <w:spacing w:val="-6"/>
              </w:rPr>
            </w:pPr>
            <w:r w:rsidRPr="00182FFA">
              <w:rPr>
                <w:spacing w:val="-6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По плану Совета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widowControl/>
              <w:autoSpaceDE/>
              <w:autoSpaceDN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sz w:val="20"/>
                <w:szCs w:val="20"/>
                <w:lang w:eastAsia="ru-RU"/>
              </w:rPr>
              <w:t>Классное руководство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(согласно индивидуальным по планам работы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классных руководителей)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306406" w:rsidRPr="00182FFA" w:rsidTr="00182FF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sz w:val="20"/>
                <w:szCs w:val="20"/>
                <w:lang w:eastAsia="ru-RU"/>
              </w:rPr>
              <w:t>Школьный урок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(согласно индивидуальным по планам работы учителей-предметников)</w:t>
            </w:r>
          </w:p>
          <w:p w:rsidR="00306406" w:rsidRPr="00182FFA" w:rsidRDefault="00306406" w:rsidP="00182FF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</w:tbl>
    <w:p w:rsidR="00306406" w:rsidRPr="00182FFA" w:rsidRDefault="00306406" w:rsidP="00182FFA">
      <w:pPr>
        <w:adjustRightInd w:val="0"/>
        <w:ind w:right="-1" w:firstLine="567"/>
        <w:jc w:val="center"/>
        <w:rPr>
          <w:sz w:val="20"/>
          <w:szCs w:val="20"/>
        </w:rPr>
      </w:pPr>
    </w:p>
    <w:p w:rsidR="00306406" w:rsidRPr="00182FFA" w:rsidRDefault="00306406" w:rsidP="00182FFA">
      <w:pPr>
        <w:adjustRightInd w:val="0"/>
        <w:ind w:right="-1" w:firstLine="567"/>
        <w:jc w:val="center"/>
        <w:rPr>
          <w:color w:val="FF0000"/>
          <w:sz w:val="20"/>
          <w:szCs w:val="20"/>
        </w:rPr>
      </w:pPr>
    </w:p>
    <w:p w:rsidR="00306406" w:rsidRPr="00182FFA" w:rsidRDefault="00306406" w:rsidP="00182FFA">
      <w:pPr>
        <w:adjustRightInd w:val="0"/>
        <w:ind w:right="-1" w:firstLine="567"/>
        <w:jc w:val="center"/>
        <w:rPr>
          <w:color w:val="FF0000"/>
          <w:sz w:val="20"/>
          <w:szCs w:val="20"/>
        </w:rPr>
      </w:pPr>
    </w:p>
    <w:p w:rsidR="00306406" w:rsidRPr="00182FFA" w:rsidRDefault="00306406" w:rsidP="00182FFA">
      <w:pPr>
        <w:adjustRightInd w:val="0"/>
        <w:ind w:right="-1" w:firstLine="567"/>
        <w:jc w:val="center"/>
        <w:rPr>
          <w:color w:val="FF0000"/>
          <w:sz w:val="20"/>
          <w:szCs w:val="20"/>
        </w:rPr>
      </w:pPr>
    </w:p>
    <w:p w:rsidR="00306406" w:rsidRPr="00182FFA" w:rsidRDefault="00306406" w:rsidP="00182FFA">
      <w:pPr>
        <w:adjustRightInd w:val="0"/>
        <w:ind w:right="-1" w:firstLine="567"/>
        <w:jc w:val="center"/>
        <w:rPr>
          <w:color w:val="FF0000"/>
          <w:sz w:val="20"/>
          <w:szCs w:val="20"/>
        </w:rPr>
      </w:pPr>
    </w:p>
    <w:p w:rsidR="00306406" w:rsidRPr="00182FFA" w:rsidRDefault="00306406" w:rsidP="00182FFA">
      <w:pPr>
        <w:adjustRightInd w:val="0"/>
        <w:ind w:right="-1" w:firstLine="567"/>
        <w:jc w:val="center"/>
        <w:rPr>
          <w:color w:val="FF0000"/>
          <w:sz w:val="20"/>
          <w:szCs w:val="20"/>
        </w:rPr>
      </w:pPr>
    </w:p>
    <w:p w:rsidR="00306406" w:rsidRPr="00182FFA" w:rsidRDefault="00306406" w:rsidP="00182FFA">
      <w:pPr>
        <w:adjustRightInd w:val="0"/>
        <w:ind w:right="-1" w:firstLine="567"/>
        <w:jc w:val="center"/>
        <w:rPr>
          <w:color w:val="FF0000"/>
          <w:sz w:val="20"/>
          <w:szCs w:val="20"/>
        </w:rPr>
      </w:pPr>
    </w:p>
    <w:p w:rsidR="00306406" w:rsidRPr="00182FFA" w:rsidRDefault="00306406" w:rsidP="00182FFA">
      <w:pPr>
        <w:adjustRightInd w:val="0"/>
        <w:ind w:right="-1" w:firstLine="567"/>
        <w:jc w:val="center"/>
        <w:rPr>
          <w:color w:val="FF0000"/>
          <w:sz w:val="20"/>
          <w:szCs w:val="20"/>
        </w:rPr>
      </w:pPr>
    </w:p>
    <w:p w:rsidR="00306406" w:rsidRPr="00182FFA" w:rsidRDefault="00306406" w:rsidP="00182FFA">
      <w:pPr>
        <w:adjustRightInd w:val="0"/>
        <w:ind w:right="-1" w:firstLine="567"/>
        <w:jc w:val="center"/>
        <w:rPr>
          <w:color w:val="FF0000"/>
          <w:sz w:val="20"/>
          <w:szCs w:val="20"/>
        </w:rPr>
      </w:pPr>
    </w:p>
    <w:p w:rsidR="00306406" w:rsidRDefault="00306406" w:rsidP="00182FFA">
      <w:pPr>
        <w:adjustRightInd w:val="0"/>
        <w:ind w:right="-1" w:firstLine="567"/>
        <w:jc w:val="center"/>
        <w:rPr>
          <w:color w:val="FF0000"/>
          <w:sz w:val="24"/>
        </w:rPr>
      </w:pPr>
    </w:p>
    <w:p w:rsidR="00306406" w:rsidRDefault="00306406" w:rsidP="00182FFA">
      <w:pPr>
        <w:adjustRightInd w:val="0"/>
        <w:ind w:right="-1" w:firstLine="567"/>
        <w:jc w:val="center"/>
        <w:rPr>
          <w:color w:val="FF0000"/>
          <w:sz w:val="24"/>
        </w:rPr>
      </w:pPr>
    </w:p>
    <w:p w:rsidR="00306406" w:rsidRDefault="00306406" w:rsidP="00182FFA">
      <w:pPr>
        <w:adjustRightInd w:val="0"/>
        <w:ind w:right="-1" w:firstLine="567"/>
        <w:jc w:val="center"/>
        <w:rPr>
          <w:color w:val="FF0000"/>
          <w:sz w:val="24"/>
        </w:rPr>
      </w:pPr>
    </w:p>
    <w:p w:rsidR="00306406" w:rsidRDefault="00306406" w:rsidP="00306406">
      <w:pPr>
        <w:adjustRightInd w:val="0"/>
        <w:ind w:right="-1" w:firstLine="567"/>
        <w:rPr>
          <w:color w:val="FF0000"/>
          <w:sz w:val="24"/>
        </w:rPr>
      </w:pPr>
    </w:p>
    <w:p w:rsidR="00306406" w:rsidRDefault="00306406" w:rsidP="00306406">
      <w:pPr>
        <w:adjustRightInd w:val="0"/>
        <w:ind w:right="-1" w:firstLine="567"/>
        <w:rPr>
          <w:color w:val="FF0000"/>
          <w:sz w:val="24"/>
        </w:rPr>
      </w:pPr>
    </w:p>
    <w:p w:rsidR="00306406" w:rsidRDefault="00306406" w:rsidP="00306406">
      <w:pPr>
        <w:adjustRightInd w:val="0"/>
        <w:ind w:right="-1" w:firstLine="567"/>
        <w:rPr>
          <w:color w:val="FF0000"/>
          <w:sz w:val="24"/>
        </w:rPr>
      </w:pPr>
    </w:p>
    <w:p w:rsidR="00306406" w:rsidRDefault="00306406" w:rsidP="00306406">
      <w:pPr>
        <w:adjustRightInd w:val="0"/>
        <w:ind w:right="-1" w:firstLine="567"/>
        <w:rPr>
          <w:color w:val="FF0000"/>
          <w:sz w:val="24"/>
        </w:rPr>
      </w:pPr>
    </w:p>
    <w:p w:rsidR="00306406" w:rsidRDefault="00306406" w:rsidP="00306406">
      <w:pPr>
        <w:adjustRightInd w:val="0"/>
        <w:ind w:right="-1" w:firstLine="567"/>
        <w:rPr>
          <w:color w:val="FF0000"/>
          <w:sz w:val="24"/>
        </w:rPr>
      </w:pPr>
    </w:p>
    <w:p w:rsidR="00306406" w:rsidRDefault="00306406">
      <w:pPr>
        <w:pStyle w:val="3"/>
        <w:spacing w:before="93"/>
        <w:ind w:left="4466"/>
        <w:jc w:val="left"/>
      </w:pPr>
    </w:p>
    <w:p w:rsidR="00306406" w:rsidRDefault="00306406">
      <w:pPr>
        <w:pStyle w:val="3"/>
        <w:spacing w:before="93"/>
        <w:ind w:left="4466"/>
        <w:jc w:val="left"/>
      </w:pPr>
    </w:p>
    <w:p w:rsidR="00306406" w:rsidRDefault="00306406">
      <w:pPr>
        <w:pStyle w:val="3"/>
        <w:spacing w:before="93"/>
        <w:ind w:left="4466"/>
        <w:jc w:val="left"/>
      </w:pPr>
    </w:p>
    <w:p w:rsidR="00306406" w:rsidRDefault="00306406">
      <w:pPr>
        <w:pStyle w:val="3"/>
        <w:spacing w:before="93"/>
        <w:ind w:left="4466"/>
        <w:jc w:val="left"/>
      </w:pPr>
    </w:p>
    <w:p w:rsidR="00306406" w:rsidRDefault="00306406">
      <w:pPr>
        <w:pStyle w:val="3"/>
        <w:spacing w:before="93"/>
        <w:ind w:left="4466"/>
        <w:jc w:val="left"/>
      </w:pPr>
    </w:p>
    <w:p w:rsidR="00306406" w:rsidRDefault="00306406">
      <w:pPr>
        <w:pStyle w:val="3"/>
        <w:spacing w:before="93"/>
        <w:ind w:left="4466"/>
        <w:jc w:val="left"/>
      </w:pPr>
    </w:p>
    <w:p w:rsidR="000111FE" w:rsidRDefault="000111FE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0111FE" w:rsidRDefault="005D739F">
      <w:pPr>
        <w:pStyle w:val="a3"/>
        <w:spacing w:before="65"/>
        <w:ind w:left="358" w:firstLine="0"/>
        <w:jc w:val="left"/>
      </w:pPr>
      <w:r>
        <w:t>.</w:t>
      </w:r>
    </w:p>
    <w:p w:rsidR="000111FE" w:rsidRDefault="000111FE">
      <w:pPr>
        <w:sectPr w:rsidR="000111FE">
          <w:footerReference w:type="default" r:id="rId16"/>
          <w:pgSz w:w="7830" w:h="12020"/>
          <w:pgMar w:top="660" w:right="660" w:bottom="280" w:left="660" w:header="0" w:footer="0" w:gutter="0"/>
          <w:cols w:space="720"/>
        </w:sectPr>
      </w:pPr>
    </w:p>
    <w:p w:rsidR="000111FE" w:rsidRDefault="00CA4297" w:rsidP="00E90AAA">
      <w:pPr>
        <w:pStyle w:val="1"/>
        <w:tabs>
          <w:tab w:val="left" w:pos="378"/>
        </w:tabs>
        <w:spacing w:before="102"/>
        <w:ind w:left="0"/>
      </w:pPr>
      <w:r>
        <w:lastRenderedPageBreak/>
        <w:pict>
          <v:rect id="_x0000_s1075" style="position:absolute;margin-left:38.2pt;margin-top:23.75pt;width:314.85pt;height:.5pt;z-index:-15691776;mso-wrap-distance-left:0;mso-wrap-distance-right:0;mso-position-horizontal-relative:page" fillcolor="black" stroked="f">
            <w10:wrap type="topAndBottom" anchorx="page"/>
          </v:rect>
        </w:pict>
      </w:r>
      <w:r w:rsidR="00E90AAA">
        <w:t>3.</w:t>
      </w:r>
      <w:r w:rsidR="005D739F">
        <w:t>ОРГАНИЗАЦИОННЫЙ</w:t>
      </w:r>
      <w:r w:rsidR="005D739F">
        <w:rPr>
          <w:spacing w:val="-8"/>
        </w:rPr>
        <w:t xml:space="preserve"> </w:t>
      </w:r>
      <w:r w:rsidR="005D739F">
        <w:t>РАЗДЕЛ</w:t>
      </w:r>
    </w:p>
    <w:p w:rsidR="000111FE" w:rsidRDefault="000111FE">
      <w:pPr>
        <w:pStyle w:val="a3"/>
        <w:spacing w:before="1"/>
        <w:ind w:left="0" w:firstLine="0"/>
        <w:jc w:val="left"/>
        <w:rPr>
          <w:b/>
        </w:rPr>
      </w:pPr>
    </w:p>
    <w:p w:rsidR="000111FE" w:rsidRDefault="00E90AAA" w:rsidP="00E90AAA">
      <w:pPr>
        <w:pStyle w:val="2"/>
        <w:tabs>
          <w:tab w:val="left" w:pos="521"/>
        </w:tabs>
        <w:spacing w:before="92"/>
        <w:ind w:left="131"/>
      </w:pPr>
      <w:r>
        <w:t xml:space="preserve">3.1. </w:t>
      </w:r>
      <w:r w:rsidR="005D739F">
        <w:t>УЧЕБНЫЙ</w:t>
      </w:r>
      <w:r w:rsidR="005D739F">
        <w:rPr>
          <w:spacing w:val="-4"/>
        </w:rPr>
        <w:t xml:space="preserve"> </w:t>
      </w:r>
      <w:r w:rsidR="005D739F">
        <w:t>ПЛАН</w:t>
      </w:r>
    </w:p>
    <w:p w:rsidR="000111FE" w:rsidRDefault="005D739F">
      <w:pPr>
        <w:spacing w:before="1"/>
        <w:ind w:left="132"/>
        <w:rPr>
          <w:b/>
        </w:rPr>
      </w:pPr>
      <w:r>
        <w:rPr>
          <w:b/>
        </w:rPr>
        <w:t>НАЧАЛЬНОГО</w:t>
      </w:r>
      <w:r>
        <w:rPr>
          <w:b/>
          <w:spacing w:val="-5"/>
        </w:rPr>
        <w:t xml:space="preserve"> </w:t>
      </w:r>
      <w:r>
        <w:rPr>
          <w:b/>
        </w:rPr>
        <w:t>ОБЩЕГО</w:t>
      </w:r>
      <w:r>
        <w:rPr>
          <w:b/>
          <w:spacing w:val="-5"/>
        </w:rPr>
        <w:t xml:space="preserve"> </w:t>
      </w:r>
      <w:r>
        <w:rPr>
          <w:b/>
        </w:rPr>
        <w:t>ОБРАЗОВАНИЯ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132" w:right="135" w:firstLine="225"/>
      </w:pPr>
      <w:r>
        <w:t>Учебный</w:t>
      </w:r>
      <w:r>
        <w:rPr>
          <w:spacing w:val="-11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организаций,</w:t>
      </w:r>
      <w:r>
        <w:rPr>
          <w:spacing w:val="-10"/>
        </w:rPr>
        <w:t xml:space="preserve"> </w:t>
      </w:r>
      <w:r>
        <w:t>реализующих</w:t>
      </w:r>
      <w:r>
        <w:rPr>
          <w:spacing w:val="-9"/>
        </w:rPr>
        <w:t xml:space="preserve"> </w:t>
      </w:r>
      <w:r>
        <w:t>основную</w:t>
      </w:r>
      <w:r>
        <w:rPr>
          <w:spacing w:val="-47"/>
        </w:rPr>
        <w:t xml:space="preserve"> </w:t>
      </w:r>
      <w:r>
        <w:t xml:space="preserve">образовательную  </w:t>
      </w:r>
      <w:r>
        <w:rPr>
          <w:spacing w:val="1"/>
        </w:rPr>
        <w:t xml:space="preserve"> </w:t>
      </w:r>
      <w:r>
        <w:t xml:space="preserve">программу  </w:t>
      </w:r>
      <w:r>
        <w:rPr>
          <w:spacing w:val="1"/>
        </w:rPr>
        <w:t xml:space="preserve"> </w:t>
      </w:r>
      <w:r>
        <w:t xml:space="preserve">начального  </w:t>
      </w:r>
      <w:r>
        <w:rPr>
          <w:spacing w:val="1"/>
        </w:rPr>
        <w:t xml:space="preserve"> </w:t>
      </w:r>
      <w:r>
        <w:t xml:space="preserve">общего   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—</w:t>
      </w:r>
      <w:r w:rsidR="00182FFA"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структуру</w:t>
      </w:r>
      <w:r>
        <w:rPr>
          <w:spacing w:val="-12"/>
        </w:rPr>
        <w:t xml:space="preserve"> </w:t>
      </w:r>
      <w:r>
        <w:rPr>
          <w:spacing w:val="-1"/>
        </w:rPr>
        <w:t>предметных</w:t>
      </w:r>
      <w:r>
        <w:rPr>
          <w:spacing w:val="-7"/>
        </w:rPr>
        <w:t xml:space="preserve"> </w:t>
      </w:r>
      <w:r>
        <w:rPr>
          <w:spacing w:val="-1"/>
        </w:rPr>
        <w:t>областей,</w:t>
      </w:r>
      <w:r>
        <w:rPr>
          <w:spacing w:val="-5"/>
        </w:rPr>
        <w:t xml:space="preserve"> </w:t>
      </w:r>
      <w:r>
        <w:rPr>
          <w:spacing w:val="-1"/>
        </w:rPr>
        <w:t>распределяет</w:t>
      </w:r>
      <w:r>
        <w:rPr>
          <w:spacing w:val="-3"/>
        </w:rPr>
        <w:t xml:space="preserve"> </w:t>
      </w:r>
      <w:r>
        <w:t>учебное</w:t>
      </w:r>
      <w:r>
        <w:rPr>
          <w:spacing w:val="-10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отводимое</w:t>
      </w:r>
      <w:r>
        <w:rPr>
          <w:spacing w:val="-4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предметам.</w:t>
      </w:r>
    </w:p>
    <w:p w:rsidR="000111FE" w:rsidRDefault="005D739F">
      <w:pPr>
        <w:pStyle w:val="a3"/>
        <w:spacing w:before="6" w:line="249" w:lineRule="auto"/>
        <w:ind w:left="132" w:right="134" w:firstLine="225"/>
      </w:pPr>
      <w:r>
        <w:t>Учебный план определяет общие рамки принимаемых решений 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0111FE" w:rsidRDefault="005D739F">
      <w:pPr>
        <w:pStyle w:val="a3"/>
        <w:spacing w:before="3" w:line="249" w:lineRule="auto"/>
        <w:ind w:left="132" w:right="134" w:firstLine="225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 целостное восприятие мира, системнодеятельностный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и индивидуализацию</w:t>
      </w:r>
      <w:r>
        <w:rPr>
          <w:spacing w:val="-1"/>
        </w:rPr>
        <w:t xml:space="preserve"> </w:t>
      </w:r>
      <w:r>
        <w:t>обучения.</w:t>
      </w:r>
    </w:p>
    <w:p w:rsidR="000111FE" w:rsidRDefault="005D739F">
      <w:pPr>
        <w:pStyle w:val="a3"/>
        <w:spacing w:before="3" w:line="249" w:lineRule="auto"/>
        <w:ind w:left="132" w:right="139" w:firstLine="22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 Федерации и родном (нерусском) языке, возможность 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языков,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4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0111FE" w:rsidRDefault="005D739F">
      <w:pPr>
        <w:pStyle w:val="a3"/>
        <w:spacing w:before="6" w:line="249" w:lineRule="auto"/>
        <w:ind w:left="132" w:right="131" w:firstLine="225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различного</w:t>
      </w:r>
      <w:r>
        <w:rPr>
          <w:spacing w:val="-7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сложности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обучающихся.</w:t>
      </w:r>
    </w:p>
    <w:p w:rsidR="000111FE" w:rsidRDefault="005D739F">
      <w:pPr>
        <w:pStyle w:val="a3"/>
        <w:spacing w:before="4" w:line="249" w:lineRule="auto"/>
        <w:ind w:left="132" w:right="130" w:firstLine="225"/>
      </w:pPr>
      <w:r>
        <w:t>Учебный план состоит из двух частей —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0111FE" w:rsidRDefault="005D739F">
      <w:pPr>
        <w:pStyle w:val="a3"/>
        <w:spacing w:before="2" w:line="249" w:lineRule="auto"/>
        <w:ind w:left="132" w:right="136" w:firstLine="225"/>
      </w:pPr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 составляет 80 %, а объём части, формируемой участниками</w:t>
      </w:r>
      <w:r>
        <w:rPr>
          <w:spacing w:val="-47"/>
        </w:rPr>
        <w:t xml:space="preserve"> </w:t>
      </w:r>
      <w:r>
        <w:rPr>
          <w:spacing w:val="-1"/>
        </w:rPr>
        <w:t xml:space="preserve">образовательных отношений из перечня, </w:t>
      </w:r>
      <w:r>
        <w:t>предлагаемого образовательной</w:t>
      </w:r>
      <w:r>
        <w:rPr>
          <w:spacing w:val="-48"/>
        </w:rPr>
        <w:t xml:space="preserve"> </w:t>
      </w:r>
      <w:r>
        <w:t>организацией, — 20 % от общего объёма. Объём обязательной части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реализуемой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47"/>
        </w:rPr>
        <w:t xml:space="preserve"> </w:t>
      </w:r>
      <w:r>
        <w:t>с требованиями к организации образовательного 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5-дневной</w:t>
      </w:r>
      <w:r>
        <w:rPr>
          <w:spacing w:val="21"/>
        </w:rPr>
        <w:t xml:space="preserve"> </w:t>
      </w:r>
      <w:r>
        <w:t>(или</w:t>
      </w:r>
      <w:r>
        <w:rPr>
          <w:spacing w:val="22"/>
        </w:rPr>
        <w:t xml:space="preserve"> </w:t>
      </w:r>
      <w:r>
        <w:t>6-дневной)</w:t>
      </w:r>
      <w:r>
        <w:rPr>
          <w:spacing w:val="29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неделе,</w:t>
      </w:r>
    </w:p>
    <w:p w:rsidR="000111FE" w:rsidRDefault="000111FE">
      <w:pPr>
        <w:spacing w:line="249" w:lineRule="auto"/>
        <w:sectPr w:rsidR="000111FE">
          <w:footerReference w:type="default" r:id="rId17"/>
          <w:pgSz w:w="7830" w:h="12020"/>
          <w:pgMar w:top="1100" w:right="660" w:bottom="1300" w:left="660" w:header="0" w:footer="1117" w:gutter="0"/>
          <w:pgNumType w:start="384"/>
          <w:cols w:space="720"/>
        </w:sectPr>
      </w:pPr>
    </w:p>
    <w:p w:rsidR="000111FE" w:rsidRDefault="005D739F">
      <w:pPr>
        <w:pStyle w:val="a3"/>
        <w:spacing w:before="65" w:line="249" w:lineRule="auto"/>
        <w:ind w:left="132" w:right="129" w:firstLine="0"/>
      </w:pPr>
      <w:r>
        <w:lastRenderedPageBreak/>
        <w:t xml:space="preserve">предусмотренными      </w:t>
      </w:r>
      <w:r>
        <w:rPr>
          <w:spacing w:val="1"/>
        </w:rPr>
        <w:t xml:space="preserve"> </w:t>
      </w:r>
      <w:r>
        <w:t xml:space="preserve">действующими      </w:t>
      </w:r>
      <w:r>
        <w:rPr>
          <w:spacing w:val="1"/>
        </w:rPr>
        <w:t xml:space="preserve"> </w:t>
      </w:r>
      <w:r>
        <w:t>санитарными        правилами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 нормативами.</w:t>
      </w:r>
    </w:p>
    <w:p w:rsidR="000111FE" w:rsidRDefault="005D739F">
      <w:pPr>
        <w:pStyle w:val="a3"/>
        <w:spacing w:before="2" w:line="249" w:lineRule="auto"/>
        <w:ind w:left="132" w:right="135" w:firstLine="225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обязательных предметных областей, которые должны 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 программу начального общего образования, и учебное</w:t>
      </w:r>
      <w:r>
        <w:rPr>
          <w:spacing w:val="-47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(годам)</w:t>
      </w:r>
      <w:r>
        <w:rPr>
          <w:spacing w:val="-5"/>
        </w:rPr>
        <w:t xml:space="preserve"> </w:t>
      </w:r>
      <w:r>
        <w:t>обучения.</w:t>
      </w:r>
    </w:p>
    <w:p w:rsidR="000111FE" w:rsidRDefault="005D739F">
      <w:pPr>
        <w:pStyle w:val="a3"/>
        <w:spacing w:before="6" w:line="249" w:lineRule="auto"/>
        <w:ind w:left="132" w:right="133" w:firstLine="225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-47"/>
        </w:rPr>
        <w:t xml:space="preserve"> </w:t>
      </w:r>
      <w:r>
        <w:t>нагрузка</w:t>
      </w:r>
      <w:r>
        <w:rPr>
          <w:spacing w:val="-11"/>
        </w:rPr>
        <w:t xml:space="preserve"> </w:t>
      </w:r>
      <w:r>
        <w:t>распределяется</w:t>
      </w:r>
      <w:r>
        <w:rPr>
          <w:spacing w:val="-9"/>
        </w:rPr>
        <w:t xml:space="preserve"> </w:t>
      </w:r>
      <w:r>
        <w:t>равномерно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течение</w:t>
      </w:r>
      <w:r>
        <w:rPr>
          <w:spacing w:val="-11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недели,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48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нормативам.</w:t>
      </w:r>
    </w:p>
    <w:p w:rsidR="000111FE" w:rsidRDefault="005D739F">
      <w:pPr>
        <w:pStyle w:val="a3"/>
        <w:spacing w:before="5" w:line="249" w:lineRule="auto"/>
        <w:ind w:left="132" w:right="130" w:firstLine="225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 (урочной и внеурочной), в выборе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 т. д.).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необходим</w:t>
      </w:r>
      <w:r>
        <w:rPr>
          <w:spacing w:val="3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для гимнастики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минут.</w:t>
      </w:r>
    </w:p>
    <w:p w:rsidR="000111FE" w:rsidRDefault="005D739F">
      <w:pPr>
        <w:pStyle w:val="a3"/>
        <w:spacing w:before="10" w:line="247" w:lineRule="auto"/>
        <w:ind w:left="132" w:right="138" w:firstLine="225"/>
      </w:pPr>
      <w:r>
        <w:rPr>
          <w:b/>
        </w:rPr>
        <w:t>Урочная</w:t>
      </w:r>
      <w:r>
        <w:rPr>
          <w:b/>
          <w:spacing w:val="1"/>
        </w:rPr>
        <w:t xml:space="preserve"> </w:t>
      </w:r>
      <w:r>
        <w:rPr>
          <w:b/>
        </w:rPr>
        <w:t xml:space="preserve">деятельность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 учётом обязательных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p w:rsidR="000111FE" w:rsidRDefault="005D739F">
      <w:pPr>
        <w:pStyle w:val="a3"/>
        <w:spacing w:before="4" w:line="249" w:lineRule="auto"/>
        <w:ind w:left="132" w:right="134" w:firstLine="225"/>
      </w:pPr>
      <w:r>
        <w:t>Часть учебного плана, формируемая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 Время, отводимое на данную часть внутри 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 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 изучение</w:t>
      </w:r>
      <w:r>
        <w:rPr>
          <w:spacing w:val="1"/>
        </w:rPr>
        <w:t xml:space="preserve"> </w:t>
      </w:r>
      <w:r>
        <w:t>отдельных учебных предметов, учебных курсов, учебных модулей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 в том числе предусматривающих углублённое 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-1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учитывающих</w:t>
      </w:r>
      <w:r>
        <w:rPr>
          <w:spacing w:val="-2"/>
        </w:rPr>
        <w:t xml:space="preserve"> </w:t>
      </w:r>
      <w:r>
        <w:t>этнокультурные</w:t>
      </w:r>
      <w:r>
        <w:rPr>
          <w:spacing w:val="-5"/>
        </w:rPr>
        <w:t xml:space="preserve"> </w:t>
      </w:r>
      <w:r>
        <w:t>интересы.</w:t>
      </w:r>
    </w:p>
    <w:p w:rsidR="000111FE" w:rsidRDefault="005D739F">
      <w:pPr>
        <w:pStyle w:val="a3"/>
        <w:spacing w:before="15" w:line="249" w:lineRule="auto"/>
        <w:ind w:left="132" w:right="129" w:firstLine="225"/>
      </w:pPr>
      <w:r>
        <w:rPr>
          <w:b/>
        </w:rPr>
        <w:t xml:space="preserve">Внеурочная деятельность </w:t>
      </w:r>
      <w:r>
        <w:t>направлена на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 организацией. Осуществляется в формах, отличных от</w:t>
      </w:r>
      <w:r>
        <w:rPr>
          <w:spacing w:val="1"/>
        </w:rPr>
        <w:t xml:space="preserve"> </w:t>
      </w:r>
      <w:r>
        <w:t>урочной (экскрсии, походы, соревнования, посещения театров, 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общественно-полезных</w:t>
      </w:r>
      <w:r>
        <w:rPr>
          <w:spacing w:val="1"/>
        </w:rPr>
        <w:t xml:space="preserve"> </w:t>
      </w:r>
      <w:r>
        <w:t>практик и</w:t>
      </w:r>
      <w:r>
        <w:rPr>
          <w:spacing w:val="-1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формы).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1340" w:left="660" w:header="0" w:footer="1117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132" w:right="139" w:firstLine="225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развитие.</w:t>
      </w:r>
    </w:p>
    <w:p w:rsidR="000111FE" w:rsidRDefault="005D739F">
      <w:pPr>
        <w:pStyle w:val="a3"/>
        <w:spacing w:before="6" w:line="249" w:lineRule="auto"/>
        <w:ind w:left="132" w:right="139" w:firstLine="225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-47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 при</w:t>
      </w:r>
      <w:r>
        <w:rPr>
          <w:spacing w:val="-1"/>
        </w:rPr>
        <w:t xml:space="preserve"> </w:t>
      </w:r>
      <w:r>
        <w:t>реализации</w:t>
      </w:r>
    </w:p>
    <w:p w:rsidR="000111FE" w:rsidRDefault="005D739F">
      <w:pPr>
        <w:pStyle w:val="a3"/>
        <w:spacing w:before="2" w:line="249" w:lineRule="auto"/>
        <w:ind w:left="132" w:right="139" w:firstLine="0"/>
      </w:pPr>
      <w:r>
        <w:t>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47"/>
        </w:rPr>
        <w:t xml:space="preserve"> </w:t>
      </w:r>
      <w:r>
        <w:t>деятельность.</w:t>
      </w:r>
    </w:p>
    <w:p w:rsidR="000111FE" w:rsidRDefault="005D739F">
      <w:pPr>
        <w:pStyle w:val="a3"/>
        <w:spacing w:before="2" w:line="249" w:lineRule="auto"/>
        <w:ind w:left="132" w:right="139" w:firstLine="225"/>
      </w:pPr>
      <w:r>
        <w:t>В целях удовлетворения образовательных потребностей и интересов</w:t>
      </w:r>
      <w:r>
        <w:rPr>
          <w:spacing w:val="1"/>
        </w:rPr>
        <w:t xml:space="preserve"> </w:t>
      </w:r>
      <w:r>
        <w:t>обучающихся могут разрабатываться индивидуальные учебные планы, в</w:t>
      </w:r>
      <w:r>
        <w:rPr>
          <w:spacing w:val="-4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 начального общего образования в порядке, 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rPr>
          <w:spacing w:val="-1"/>
        </w:rPr>
        <w:t xml:space="preserve">Реализация индивидуальных </w:t>
      </w:r>
      <w:r>
        <w:t>учебных планов, программ сопровождается</w:t>
      </w:r>
      <w:r>
        <w:rPr>
          <w:spacing w:val="-47"/>
        </w:rPr>
        <w:t xml:space="preserve"> </w:t>
      </w:r>
      <w:r>
        <w:t>тьюторской</w:t>
      </w:r>
      <w:r>
        <w:rPr>
          <w:spacing w:val="-1"/>
        </w:rPr>
        <w:t xml:space="preserve"> </w:t>
      </w:r>
      <w:r>
        <w:t>поддержкой.</w:t>
      </w:r>
    </w:p>
    <w:p w:rsidR="000111FE" w:rsidRDefault="005D739F">
      <w:pPr>
        <w:pStyle w:val="a3"/>
        <w:spacing w:before="7" w:line="249" w:lineRule="auto"/>
        <w:ind w:left="132" w:right="137" w:firstLine="225"/>
      </w:pPr>
      <w:r>
        <w:t>Время, отведённое на внеурочную деятельность, не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0111FE" w:rsidRDefault="005D739F">
      <w:pPr>
        <w:pStyle w:val="a3"/>
        <w:spacing w:before="4"/>
        <w:ind w:left="358" w:firstLine="0"/>
      </w:pPr>
      <w:r>
        <w:t>В</w:t>
      </w:r>
      <w:r>
        <w:rPr>
          <w:spacing w:val="-6"/>
        </w:rPr>
        <w:t xml:space="preserve"> </w:t>
      </w:r>
      <w:r w:rsidR="00182FFA">
        <w:t xml:space="preserve">МКОУ  Марковской ОШ </w:t>
      </w:r>
      <w:r>
        <w:t xml:space="preserve"> реализуется</w:t>
      </w:r>
      <w:r>
        <w:rPr>
          <w:spacing w:val="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план:</w:t>
      </w:r>
    </w:p>
    <w:p w:rsidR="000111FE" w:rsidRDefault="005D739F">
      <w:pPr>
        <w:pStyle w:val="a3"/>
        <w:spacing w:before="11" w:line="249" w:lineRule="auto"/>
        <w:ind w:left="699" w:right="139" w:firstLine="0"/>
      </w:pPr>
      <w:r>
        <w:t>для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ведётся</w:t>
      </w:r>
      <w:r>
        <w:rPr>
          <w:spacing w:val="-4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(5-дневная</w:t>
      </w:r>
      <w:r>
        <w:rPr>
          <w:spacing w:val="2"/>
        </w:rPr>
        <w:t xml:space="preserve"> </w:t>
      </w:r>
      <w:r>
        <w:t>учебная неделя).</w:t>
      </w:r>
    </w:p>
    <w:p w:rsidR="000111FE" w:rsidRDefault="005D739F">
      <w:pPr>
        <w:pStyle w:val="a3"/>
        <w:spacing w:before="1" w:line="249" w:lineRule="auto"/>
        <w:ind w:left="132" w:right="138" w:firstLine="225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1"/>
        </w:rPr>
        <w:t xml:space="preserve"> </w:t>
      </w:r>
      <w:r>
        <w:t>финансовых,</w:t>
      </w:r>
      <w:r>
        <w:rPr>
          <w:spacing w:val="-47"/>
        </w:rPr>
        <w:t xml:space="preserve"> </w:t>
      </w:r>
      <w:r>
        <w:t>материально-технических и иных) возможно деление классов на группы</w:t>
      </w:r>
      <w:r>
        <w:rPr>
          <w:spacing w:val="-4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учебных занятий,</w:t>
      </w:r>
      <w:r>
        <w:rPr>
          <w:spacing w:val="1"/>
        </w:rPr>
        <w:t xml:space="preserve"> </w:t>
      </w:r>
      <w:r>
        <w:t>курсов,</w:t>
      </w:r>
      <w:r>
        <w:rPr>
          <w:spacing w:val="2"/>
        </w:rPr>
        <w:t xml:space="preserve"> </w:t>
      </w:r>
      <w:r>
        <w:t>дисциплин</w:t>
      </w:r>
      <w:r>
        <w:rPr>
          <w:spacing w:val="-2"/>
        </w:rPr>
        <w:t xml:space="preserve"> </w:t>
      </w:r>
      <w:r>
        <w:t>(модулей).</w:t>
      </w:r>
    </w:p>
    <w:p w:rsidR="000111FE" w:rsidRDefault="005D739F">
      <w:pPr>
        <w:pStyle w:val="a3"/>
        <w:spacing w:before="2" w:line="249" w:lineRule="auto"/>
        <w:ind w:left="132" w:right="129" w:firstLine="225"/>
      </w:pP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(5-дневная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6-дневная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составляет 5</w:t>
      </w:r>
      <w:r>
        <w:rPr>
          <w:spacing w:val="1"/>
        </w:rPr>
        <w:t xml:space="preserve"> </w:t>
      </w:r>
      <w:r>
        <w:t>дней.</w:t>
      </w:r>
    </w:p>
    <w:p w:rsidR="000111FE" w:rsidRDefault="005D739F">
      <w:pPr>
        <w:pStyle w:val="a3"/>
        <w:spacing w:before="4" w:line="249" w:lineRule="auto"/>
        <w:ind w:left="132" w:right="137" w:firstLine="225"/>
      </w:pPr>
      <w:r>
        <w:t>Продолжительность учебного года при получении начального общего</w:t>
      </w:r>
      <w:r>
        <w:rPr>
          <w:spacing w:val="-47"/>
        </w:rPr>
        <w:t xml:space="preserve"> </w:t>
      </w:r>
      <w:r>
        <w:t>образования составляет 34</w:t>
      </w:r>
      <w:r>
        <w:rPr>
          <w:spacing w:val="1"/>
        </w:rPr>
        <w:t xml:space="preserve"> </w:t>
      </w:r>
      <w:r>
        <w:t>недели,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недели.</w:t>
      </w:r>
    </w:p>
    <w:p w:rsidR="000111FE" w:rsidRDefault="005D739F">
      <w:pPr>
        <w:pStyle w:val="a3"/>
        <w:spacing w:before="1" w:line="249" w:lineRule="auto"/>
        <w:ind w:left="132" w:right="130" w:firstLine="225"/>
      </w:pPr>
      <w:r>
        <w:t>Количество учебных занятий за 4 учебных года не может 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2954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3190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-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6"/>
        </w:rPr>
        <w:t xml:space="preserve"> </w:t>
      </w:r>
      <w:r>
        <w:t>учебной неделе.</w:t>
      </w:r>
    </w:p>
    <w:p w:rsidR="000111FE" w:rsidRDefault="000111FE">
      <w:pPr>
        <w:spacing w:line="249" w:lineRule="auto"/>
        <w:sectPr w:rsidR="000111FE">
          <w:pgSz w:w="7830" w:h="12020"/>
          <w:pgMar w:top="660" w:right="660" w:bottom="1340" w:left="660" w:header="0" w:footer="1117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132" w:right="131" w:firstLine="225"/>
      </w:pPr>
      <w:r>
        <w:lastRenderedPageBreak/>
        <w:t>Продолжительность каникул в течение учебного года составляет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 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недельные</w:t>
      </w:r>
      <w:r>
        <w:rPr>
          <w:spacing w:val="-1"/>
        </w:rPr>
        <w:t xml:space="preserve"> </w:t>
      </w:r>
      <w:r>
        <w:t>каникулы.</w:t>
      </w:r>
    </w:p>
    <w:p w:rsidR="000111FE" w:rsidRDefault="005D739F">
      <w:pPr>
        <w:pStyle w:val="a3"/>
        <w:spacing w:before="4"/>
        <w:ind w:left="358" w:firstLine="0"/>
      </w:pPr>
      <w:r>
        <w:t>Продолжительность</w:t>
      </w:r>
      <w:r>
        <w:rPr>
          <w:spacing w:val="-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составляет:</w:t>
      </w:r>
    </w:p>
    <w:p w:rsidR="000111FE" w:rsidRDefault="005D739F" w:rsidP="00280C3E">
      <w:pPr>
        <w:pStyle w:val="a4"/>
        <w:numPr>
          <w:ilvl w:val="0"/>
          <w:numId w:val="15"/>
        </w:numPr>
        <w:tabs>
          <w:tab w:val="left" w:pos="700"/>
        </w:tabs>
        <w:spacing w:before="10" w:line="249" w:lineRule="auto"/>
        <w:ind w:right="125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 —</w:t>
      </w:r>
      <w:r>
        <w:rPr>
          <w:spacing w:val="1"/>
          <w:sz w:val="20"/>
        </w:rPr>
        <w:t xml:space="preserve"> </w:t>
      </w:r>
      <w:r>
        <w:rPr>
          <w:sz w:val="20"/>
        </w:rPr>
        <w:t>35 мин (сентябрь —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декабрь),</w:t>
      </w:r>
      <w:r>
        <w:rPr>
          <w:spacing w:val="1"/>
          <w:sz w:val="20"/>
        </w:rPr>
        <w:t xml:space="preserve"> </w:t>
      </w:r>
      <w:r>
        <w:rPr>
          <w:sz w:val="20"/>
        </w:rPr>
        <w:t>40 мин (январь —</w:t>
      </w:r>
      <w:r>
        <w:rPr>
          <w:spacing w:val="1"/>
          <w:sz w:val="20"/>
        </w:rPr>
        <w:t xml:space="preserve"> </w:t>
      </w:r>
      <w:r>
        <w:rPr>
          <w:sz w:val="20"/>
        </w:rPr>
        <w:t>май);</w:t>
      </w:r>
    </w:p>
    <w:p w:rsidR="000111FE" w:rsidRDefault="005D739F" w:rsidP="00280C3E">
      <w:pPr>
        <w:pStyle w:val="a4"/>
        <w:numPr>
          <w:ilvl w:val="0"/>
          <w:numId w:val="15"/>
        </w:numPr>
        <w:tabs>
          <w:tab w:val="left" w:pos="700"/>
        </w:tabs>
        <w:spacing w:before="2" w:line="254" w:lineRule="auto"/>
        <w:ind w:right="136"/>
        <w:rPr>
          <w:sz w:val="20"/>
        </w:rPr>
      </w:pP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2—4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классах —</w:t>
      </w:r>
      <w:r>
        <w:rPr>
          <w:spacing w:val="1"/>
          <w:sz w:val="20"/>
        </w:rPr>
        <w:t xml:space="preserve"> </w:t>
      </w:r>
      <w:r>
        <w:rPr>
          <w:sz w:val="20"/>
        </w:rPr>
        <w:t>40—45</w:t>
      </w:r>
      <w:r>
        <w:rPr>
          <w:spacing w:val="1"/>
          <w:sz w:val="20"/>
        </w:rPr>
        <w:t xml:space="preserve"> </w:t>
      </w:r>
      <w:r>
        <w:rPr>
          <w:sz w:val="20"/>
        </w:rPr>
        <w:t>мин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организации).</w:t>
      </w:r>
    </w:p>
    <w:p w:rsidR="000111FE" w:rsidRDefault="005D739F">
      <w:pPr>
        <w:pStyle w:val="a3"/>
        <w:spacing w:line="252" w:lineRule="auto"/>
        <w:ind w:left="699" w:right="133" w:firstLine="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каждыйучебный год и утверждается директором школы приказом</w:t>
      </w:r>
      <w:r>
        <w:rPr>
          <w:spacing w:val="-4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школе.</w:t>
      </w:r>
    </w:p>
    <w:p w:rsidR="000111FE" w:rsidRDefault="000111FE">
      <w:pPr>
        <w:spacing w:line="252" w:lineRule="auto"/>
        <w:sectPr w:rsidR="000111FE">
          <w:pgSz w:w="7830" w:h="12020"/>
          <w:pgMar w:top="660" w:right="660" w:bottom="1340" w:left="660" w:header="0" w:footer="1117" w:gutter="0"/>
          <w:cols w:space="720"/>
        </w:sectPr>
      </w:pPr>
    </w:p>
    <w:p w:rsidR="000111FE" w:rsidRDefault="000111FE">
      <w:pPr>
        <w:pStyle w:val="a3"/>
        <w:spacing w:before="4"/>
        <w:ind w:left="0" w:firstLine="0"/>
        <w:jc w:val="left"/>
        <w:rPr>
          <w:sz w:val="21"/>
        </w:rPr>
      </w:pPr>
    </w:p>
    <w:p w:rsidR="000111FE" w:rsidRDefault="005D739F">
      <w:pPr>
        <w:pStyle w:val="3"/>
        <w:spacing w:before="93"/>
        <w:ind w:left="113"/>
        <w:jc w:val="left"/>
      </w:pPr>
      <w:r>
        <w:t>Вариант</w:t>
      </w:r>
      <w:r>
        <w:rPr>
          <w:spacing w:val="-4"/>
        </w:rPr>
        <w:t xml:space="preserve"> </w:t>
      </w:r>
      <w:r>
        <w:t>2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2837"/>
        <w:gridCol w:w="758"/>
        <w:gridCol w:w="757"/>
        <w:gridCol w:w="753"/>
        <w:gridCol w:w="758"/>
        <w:gridCol w:w="757"/>
      </w:tblGrid>
      <w:tr w:rsidR="000111FE">
        <w:trPr>
          <w:trHeight w:val="782"/>
        </w:trPr>
        <w:tc>
          <w:tcPr>
            <w:tcW w:w="10135" w:type="dxa"/>
            <w:gridSpan w:val="7"/>
          </w:tcPr>
          <w:p w:rsidR="000111FE" w:rsidRDefault="005D739F">
            <w:pPr>
              <w:pStyle w:val="TableParagraph"/>
              <w:spacing w:before="121"/>
              <w:ind w:left="1447" w:right="1428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Примерный</w:t>
            </w:r>
            <w:r>
              <w:rPr>
                <w:rFonts w:ascii="Cambria" w:hAnsi="Cambria"/>
                <w:b/>
                <w:spacing w:val="-2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учебный</w:t>
            </w:r>
            <w:r>
              <w:rPr>
                <w:rFonts w:ascii="Cambria" w:hAnsi="Cambria"/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план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начального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общего</w:t>
            </w:r>
            <w:r>
              <w:rPr>
                <w:rFonts w:ascii="Cambria" w:hAnsi="Cambria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образования</w:t>
            </w:r>
          </w:p>
          <w:p w:rsidR="000111FE" w:rsidRDefault="005D739F">
            <w:pPr>
              <w:pStyle w:val="TableParagraph"/>
              <w:spacing w:before="5"/>
              <w:ind w:left="1452" w:right="1428"/>
              <w:jc w:val="center"/>
              <w:rPr>
                <w:rFonts w:ascii="Cambria Math" w:hAnsi="Cambria Math"/>
                <w:sz w:val="18"/>
              </w:rPr>
            </w:pP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(5-дневная</w:t>
            </w:r>
            <w:r>
              <w:rPr>
                <w:rFonts w:ascii="Cambria" w:hAnsi="Cambria"/>
                <w:b/>
                <w:spacing w:val="-1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учебная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неделя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с</w:t>
            </w:r>
            <w:r>
              <w:rPr>
                <w:rFonts w:ascii="Cambria" w:hAnsi="Cambr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изучением</w:t>
            </w:r>
            <w:r>
              <w:rPr>
                <w:rFonts w:ascii="Cambria" w:hAnsi="Cambr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родного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языка</w:t>
            </w:r>
            <w:r>
              <w:rPr>
                <w:rFonts w:ascii="Cambria" w:hAnsi="Cambria"/>
                <w:b/>
                <w:spacing w:val="-2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или</w:t>
            </w:r>
            <w:r>
              <w:rPr>
                <w:rFonts w:ascii="Cambria" w:hAnsi="Cambria"/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обучением на</w:t>
            </w:r>
            <w:r>
              <w:rPr>
                <w:rFonts w:ascii="Cambria" w:hAnsi="Cambr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родном языке)</w:t>
            </w:r>
            <w:r>
              <w:rPr>
                <w:rFonts w:ascii="Cambria Math" w:hAnsi="Cambria Math"/>
                <w:spacing w:val="-3"/>
                <w:w w:val="95"/>
                <w:sz w:val="18"/>
                <w:vertAlign w:val="superscript"/>
              </w:rPr>
              <w:t>*</w:t>
            </w:r>
          </w:p>
        </w:tc>
      </w:tr>
      <w:tr w:rsidR="000111FE">
        <w:trPr>
          <w:trHeight w:val="566"/>
        </w:trPr>
        <w:tc>
          <w:tcPr>
            <w:tcW w:w="3515" w:type="dxa"/>
            <w:vMerge w:val="restart"/>
          </w:tcPr>
          <w:p w:rsidR="000111FE" w:rsidRDefault="000111FE">
            <w:pPr>
              <w:pStyle w:val="TableParagraph"/>
              <w:ind w:left="0"/>
              <w:rPr>
                <w:b/>
                <w:sz w:val="18"/>
              </w:rPr>
            </w:pPr>
          </w:p>
          <w:p w:rsidR="000111FE" w:rsidRDefault="000111FE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0111FE" w:rsidRDefault="005D739F">
            <w:pPr>
              <w:pStyle w:val="TableParagraph"/>
              <w:ind w:left="9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w w:val="95"/>
                <w:sz w:val="18"/>
              </w:rPr>
              <w:t>Предметные</w:t>
            </w:r>
            <w:r>
              <w:rPr>
                <w:rFonts w:ascii="Cambria" w:hAnsi="Cambria"/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w w:val="95"/>
                <w:sz w:val="18"/>
              </w:rPr>
              <w:t>области</w:t>
            </w:r>
          </w:p>
        </w:tc>
        <w:tc>
          <w:tcPr>
            <w:tcW w:w="2837" w:type="dxa"/>
            <w:vMerge w:val="restart"/>
          </w:tcPr>
          <w:p w:rsidR="000111FE" w:rsidRDefault="000111FE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0111FE" w:rsidRDefault="005D739F">
            <w:pPr>
              <w:pStyle w:val="TableParagraph"/>
              <w:ind w:left="1137" w:right="615" w:hanging="50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Учебные предметы</w:t>
            </w:r>
            <w:r>
              <w:rPr>
                <w:rFonts w:ascii="Cambria" w:hAnsi="Cambria"/>
                <w:b/>
                <w:spacing w:val="-34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классы</w:t>
            </w:r>
          </w:p>
        </w:tc>
        <w:tc>
          <w:tcPr>
            <w:tcW w:w="3026" w:type="dxa"/>
            <w:gridSpan w:val="4"/>
          </w:tcPr>
          <w:p w:rsidR="000111FE" w:rsidRDefault="005D739F">
            <w:pPr>
              <w:pStyle w:val="TableParagraph"/>
              <w:spacing w:before="121"/>
              <w:ind w:left="41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90"/>
                <w:sz w:val="18"/>
              </w:rPr>
              <w:t>Количество</w:t>
            </w:r>
            <w:r>
              <w:rPr>
                <w:rFonts w:ascii="Cambria" w:hAnsi="Cambria"/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90"/>
                <w:sz w:val="18"/>
              </w:rPr>
              <w:t>часов</w:t>
            </w:r>
            <w:r>
              <w:rPr>
                <w:rFonts w:ascii="Cambria" w:hAnsi="Cambria"/>
                <w:b/>
                <w:spacing w:val="6"/>
                <w:w w:val="90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90"/>
                <w:sz w:val="18"/>
              </w:rPr>
              <w:t>в</w:t>
            </w:r>
            <w:r>
              <w:rPr>
                <w:rFonts w:ascii="Cambria" w:hAnsi="Cambria"/>
                <w:b/>
                <w:spacing w:val="12"/>
                <w:w w:val="90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90"/>
                <w:sz w:val="18"/>
              </w:rPr>
              <w:t>неделю</w:t>
            </w:r>
          </w:p>
        </w:tc>
        <w:tc>
          <w:tcPr>
            <w:tcW w:w="757" w:type="dxa"/>
            <w:vMerge w:val="restart"/>
          </w:tcPr>
          <w:p w:rsidR="000111FE" w:rsidRDefault="000111FE">
            <w:pPr>
              <w:pStyle w:val="TableParagraph"/>
              <w:ind w:left="0"/>
              <w:rPr>
                <w:b/>
                <w:sz w:val="18"/>
              </w:rPr>
            </w:pPr>
          </w:p>
          <w:p w:rsidR="000111FE" w:rsidRDefault="000111FE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0111FE" w:rsidRDefault="005D739F">
            <w:pPr>
              <w:pStyle w:val="TableParagraph"/>
              <w:ind w:left="1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Всего</w:t>
            </w:r>
          </w:p>
        </w:tc>
      </w:tr>
      <w:tr w:rsidR="000111FE">
        <w:trPr>
          <w:trHeight w:val="561"/>
        </w:trPr>
        <w:tc>
          <w:tcPr>
            <w:tcW w:w="3515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7"/>
              <w:ind w:left="12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93"/>
                <w:sz w:val="18"/>
              </w:rPr>
              <w:t>I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7"/>
              <w:ind w:left="318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II</w:t>
            </w:r>
          </w:p>
        </w:tc>
        <w:tc>
          <w:tcPr>
            <w:tcW w:w="753" w:type="dxa"/>
          </w:tcPr>
          <w:p w:rsidR="000111FE" w:rsidRDefault="005D739F">
            <w:pPr>
              <w:pStyle w:val="TableParagraph"/>
              <w:spacing w:before="117"/>
              <w:ind w:left="29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III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7"/>
              <w:ind w:left="227" w:right="206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IV</w:t>
            </w:r>
          </w:p>
        </w:tc>
        <w:tc>
          <w:tcPr>
            <w:tcW w:w="757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</w:tr>
      <w:tr w:rsidR="000111FE">
        <w:trPr>
          <w:trHeight w:val="619"/>
        </w:trPr>
        <w:tc>
          <w:tcPr>
            <w:tcW w:w="3515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7" w:type="dxa"/>
          </w:tcPr>
          <w:p w:rsidR="000111FE" w:rsidRDefault="005D739F">
            <w:pPr>
              <w:pStyle w:val="TableParagraph"/>
              <w:spacing w:before="110"/>
              <w:ind w:left="115"/>
              <w:rPr>
                <w:i/>
                <w:sz w:val="18"/>
              </w:rPr>
            </w:pPr>
            <w:r>
              <w:rPr>
                <w:i/>
                <w:sz w:val="18"/>
              </w:rPr>
              <w:t>Обязательная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часть</w:t>
            </w:r>
          </w:p>
        </w:tc>
        <w:tc>
          <w:tcPr>
            <w:tcW w:w="3783" w:type="dxa"/>
            <w:gridSpan w:val="5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</w:tr>
      <w:tr w:rsidR="000111FE">
        <w:trPr>
          <w:trHeight w:val="547"/>
        </w:trPr>
        <w:tc>
          <w:tcPr>
            <w:tcW w:w="3515" w:type="dxa"/>
            <w:vMerge w:val="restart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литературное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</w:p>
        </w:tc>
        <w:tc>
          <w:tcPr>
            <w:tcW w:w="2837" w:type="dxa"/>
          </w:tcPr>
          <w:p w:rsidR="000111FE" w:rsidRDefault="005D739F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05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05"/>
              <w:ind w:left="332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53" w:type="dxa"/>
          </w:tcPr>
          <w:p w:rsidR="000111FE" w:rsidRDefault="005D739F">
            <w:pPr>
              <w:pStyle w:val="TableParagraph"/>
              <w:spacing w:before="105"/>
              <w:ind w:left="334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05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05"/>
              <w:ind w:left="188" w:right="158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0111FE">
        <w:trPr>
          <w:trHeight w:val="546"/>
        </w:trPr>
        <w:tc>
          <w:tcPr>
            <w:tcW w:w="3515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0111FE" w:rsidRDefault="005D739F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05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05"/>
              <w:ind w:left="332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53" w:type="dxa"/>
          </w:tcPr>
          <w:p w:rsidR="000111FE" w:rsidRDefault="005D739F">
            <w:pPr>
              <w:pStyle w:val="TableParagraph"/>
              <w:spacing w:before="105"/>
              <w:ind w:left="334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05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05"/>
              <w:ind w:left="188" w:right="158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0111FE">
        <w:trPr>
          <w:trHeight w:val="320"/>
        </w:trPr>
        <w:tc>
          <w:tcPr>
            <w:tcW w:w="3515" w:type="dxa"/>
            <w:tcBorders>
              <w:bottom w:val="nil"/>
            </w:tcBorders>
          </w:tcPr>
          <w:p w:rsidR="000111FE" w:rsidRDefault="005D739F">
            <w:pPr>
              <w:pStyle w:val="TableParagraph"/>
              <w:spacing w:before="110" w:line="190" w:lineRule="exact"/>
              <w:rPr>
                <w:sz w:val="18"/>
              </w:rPr>
            </w:pPr>
            <w:r>
              <w:rPr>
                <w:sz w:val="18"/>
              </w:rPr>
              <w:t>Родной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литературное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</w:tc>
        <w:tc>
          <w:tcPr>
            <w:tcW w:w="2837" w:type="dxa"/>
            <w:tcBorders>
              <w:bottom w:val="nil"/>
            </w:tcBorders>
          </w:tcPr>
          <w:p w:rsidR="000111FE" w:rsidRDefault="005D739F">
            <w:pPr>
              <w:pStyle w:val="TableParagraph"/>
              <w:spacing w:before="110" w:line="190" w:lineRule="exact"/>
              <w:ind w:left="115"/>
              <w:rPr>
                <w:sz w:val="18"/>
              </w:rPr>
            </w:pPr>
            <w:r>
              <w:rPr>
                <w:sz w:val="18"/>
              </w:rPr>
              <w:t>Родной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 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</w:p>
        </w:tc>
        <w:tc>
          <w:tcPr>
            <w:tcW w:w="758" w:type="dxa"/>
            <w:tcBorders>
              <w:bottom w:val="nil"/>
            </w:tcBorders>
          </w:tcPr>
          <w:p w:rsidR="000111FE" w:rsidRDefault="005D739F">
            <w:pPr>
              <w:pStyle w:val="TableParagraph"/>
              <w:spacing w:before="110" w:line="190" w:lineRule="exact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57" w:type="dxa"/>
            <w:tcBorders>
              <w:bottom w:val="nil"/>
            </w:tcBorders>
          </w:tcPr>
          <w:p w:rsidR="000111FE" w:rsidRDefault="005D739F">
            <w:pPr>
              <w:pStyle w:val="TableParagraph"/>
              <w:spacing w:before="110" w:line="190" w:lineRule="exact"/>
              <w:ind w:left="332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53" w:type="dxa"/>
            <w:tcBorders>
              <w:bottom w:val="nil"/>
            </w:tcBorders>
          </w:tcPr>
          <w:p w:rsidR="000111FE" w:rsidRDefault="005D739F">
            <w:pPr>
              <w:pStyle w:val="TableParagraph"/>
              <w:spacing w:before="110" w:line="190" w:lineRule="exact"/>
              <w:ind w:left="334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58" w:type="dxa"/>
            <w:tcBorders>
              <w:bottom w:val="nil"/>
            </w:tcBorders>
          </w:tcPr>
          <w:p w:rsidR="000111FE" w:rsidRDefault="005D739F">
            <w:pPr>
              <w:pStyle w:val="TableParagraph"/>
              <w:spacing w:before="110" w:line="190" w:lineRule="exact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57" w:type="dxa"/>
            <w:tcBorders>
              <w:bottom w:val="nil"/>
            </w:tcBorders>
          </w:tcPr>
          <w:p w:rsidR="000111FE" w:rsidRDefault="005D739F">
            <w:pPr>
              <w:pStyle w:val="TableParagraph"/>
              <w:spacing w:before="110" w:line="190" w:lineRule="exact"/>
              <w:ind w:left="2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</w:tr>
      <w:tr w:rsidR="000111FE">
        <w:trPr>
          <w:trHeight w:val="206"/>
        </w:trPr>
        <w:tc>
          <w:tcPr>
            <w:tcW w:w="3515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родном языке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z w:val="18"/>
              </w:rPr>
              <w:t>государственный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57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57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4"/>
              </w:rPr>
            </w:pPr>
          </w:p>
        </w:tc>
      </w:tr>
      <w:tr w:rsidR="000111FE">
        <w:trPr>
          <w:trHeight w:val="206"/>
        </w:trPr>
        <w:tc>
          <w:tcPr>
            <w:tcW w:w="3515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z w:val="18"/>
              </w:rPr>
              <w:t>республики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57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57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4"/>
              </w:rPr>
            </w:pPr>
          </w:p>
        </w:tc>
      </w:tr>
      <w:tr w:rsidR="000111FE">
        <w:trPr>
          <w:trHeight w:val="337"/>
        </w:trPr>
        <w:tc>
          <w:tcPr>
            <w:tcW w:w="3515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0111FE" w:rsidRDefault="005D739F"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Федерации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7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7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</w:tr>
      <w:tr w:rsidR="000111FE">
        <w:trPr>
          <w:trHeight w:val="317"/>
        </w:trPr>
        <w:tc>
          <w:tcPr>
            <w:tcW w:w="3515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bottom w:val="nil"/>
            </w:tcBorders>
          </w:tcPr>
          <w:p w:rsidR="000111FE" w:rsidRDefault="005D739F">
            <w:pPr>
              <w:pStyle w:val="TableParagraph"/>
              <w:spacing w:before="105" w:line="192" w:lineRule="exact"/>
              <w:ind w:left="115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7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8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7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</w:tr>
      <w:tr w:rsidR="000111FE">
        <w:trPr>
          <w:trHeight w:val="334"/>
        </w:trPr>
        <w:tc>
          <w:tcPr>
            <w:tcW w:w="3515" w:type="dxa"/>
            <w:tcBorders>
              <w:top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0111FE" w:rsidRDefault="005D739F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языке</w:t>
            </w:r>
          </w:p>
        </w:tc>
        <w:tc>
          <w:tcPr>
            <w:tcW w:w="758" w:type="dxa"/>
            <w:tcBorders>
              <w:top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7" w:type="dxa"/>
            <w:tcBorders>
              <w:top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3" w:type="dxa"/>
            <w:tcBorders>
              <w:top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8" w:type="dxa"/>
            <w:tcBorders>
              <w:top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7" w:type="dxa"/>
            <w:tcBorders>
              <w:top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0111FE" w:rsidRDefault="000111FE">
      <w:pPr>
        <w:rPr>
          <w:sz w:val="18"/>
        </w:rPr>
        <w:sectPr w:rsidR="000111FE">
          <w:footerReference w:type="default" r:id="rId18"/>
          <w:pgSz w:w="12020" w:h="7830" w:orient="landscape"/>
          <w:pgMar w:top="700" w:right="620" w:bottom="280" w:left="1020" w:header="0" w:footer="0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2837"/>
        <w:gridCol w:w="758"/>
        <w:gridCol w:w="757"/>
        <w:gridCol w:w="753"/>
        <w:gridCol w:w="758"/>
        <w:gridCol w:w="757"/>
      </w:tblGrid>
      <w:tr w:rsidR="000111FE">
        <w:trPr>
          <w:trHeight w:val="782"/>
        </w:trPr>
        <w:tc>
          <w:tcPr>
            <w:tcW w:w="10135" w:type="dxa"/>
            <w:gridSpan w:val="7"/>
          </w:tcPr>
          <w:p w:rsidR="000111FE" w:rsidRDefault="005D739F">
            <w:pPr>
              <w:pStyle w:val="TableParagraph"/>
              <w:spacing w:before="121"/>
              <w:ind w:left="1447" w:right="1428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Примерный</w:t>
            </w:r>
            <w:r>
              <w:rPr>
                <w:rFonts w:ascii="Cambria" w:hAnsi="Cambria"/>
                <w:b/>
                <w:spacing w:val="-2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учебный</w:t>
            </w:r>
            <w:r>
              <w:rPr>
                <w:rFonts w:ascii="Cambria" w:hAnsi="Cambria"/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план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начального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общего</w:t>
            </w:r>
            <w:r>
              <w:rPr>
                <w:rFonts w:ascii="Cambria" w:hAnsi="Cambria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образования</w:t>
            </w:r>
          </w:p>
          <w:p w:rsidR="000111FE" w:rsidRDefault="005D739F">
            <w:pPr>
              <w:pStyle w:val="TableParagraph"/>
              <w:spacing w:before="6"/>
              <w:ind w:left="1452" w:right="1428"/>
              <w:jc w:val="center"/>
              <w:rPr>
                <w:rFonts w:ascii="Cambria Math" w:hAnsi="Cambria Math"/>
                <w:sz w:val="18"/>
              </w:rPr>
            </w:pP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(5-дневная</w:t>
            </w:r>
            <w:r>
              <w:rPr>
                <w:rFonts w:ascii="Cambria" w:hAnsi="Cambria"/>
                <w:b/>
                <w:spacing w:val="-1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учебная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неделя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с</w:t>
            </w:r>
            <w:r>
              <w:rPr>
                <w:rFonts w:ascii="Cambria" w:hAnsi="Cambr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изучением</w:t>
            </w:r>
            <w:r>
              <w:rPr>
                <w:rFonts w:ascii="Cambria" w:hAnsi="Cambr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родного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языка</w:t>
            </w:r>
            <w:r>
              <w:rPr>
                <w:rFonts w:ascii="Cambria" w:hAnsi="Cambria"/>
                <w:b/>
                <w:spacing w:val="-2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или</w:t>
            </w:r>
            <w:r>
              <w:rPr>
                <w:rFonts w:ascii="Cambria" w:hAnsi="Cambria"/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обучением на</w:t>
            </w:r>
            <w:r>
              <w:rPr>
                <w:rFonts w:ascii="Cambria" w:hAnsi="Cambr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родном языке)</w:t>
            </w:r>
            <w:r>
              <w:rPr>
                <w:rFonts w:ascii="Cambria Math" w:hAnsi="Cambria Math"/>
                <w:spacing w:val="-3"/>
                <w:w w:val="95"/>
                <w:sz w:val="18"/>
                <w:vertAlign w:val="superscript"/>
              </w:rPr>
              <w:t>*</w:t>
            </w:r>
          </w:p>
        </w:tc>
      </w:tr>
      <w:tr w:rsidR="000111FE">
        <w:trPr>
          <w:trHeight w:val="566"/>
        </w:trPr>
        <w:tc>
          <w:tcPr>
            <w:tcW w:w="3515" w:type="dxa"/>
            <w:vMerge w:val="restart"/>
          </w:tcPr>
          <w:p w:rsidR="000111FE" w:rsidRDefault="000111FE">
            <w:pPr>
              <w:pStyle w:val="TableParagraph"/>
              <w:ind w:left="0"/>
              <w:rPr>
                <w:b/>
                <w:sz w:val="18"/>
              </w:rPr>
            </w:pPr>
          </w:p>
          <w:p w:rsidR="000111FE" w:rsidRDefault="000111FE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0111FE" w:rsidRDefault="005D739F">
            <w:pPr>
              <w:pStyle w:val="TableParagraph"/>
              <w:ind w:left="9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w w:val="95"/>
                <w:sz w:val="18"/>
              </w:rPr>
              <w:t>Предметные</w:t>
            </w:r>
            <w:r>
              <w:rPr>
                <w:rFonts w:ascii="Cambria" w:hAnsi="Cambria"/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w w:val="95"/>
                <w:sz w:val="18"/>
              </w:rPr>
              <w:t>области</w:t>
            </w:r>
          </w:p>
        </w:tc>
        <w:tc>
          <w:tcPr>
            <w:tcW w:w="2837" w:type="dxa"/>
            <w:vMerge w:val="restart"/>
          </w:tcPr>
          <w:p w:rsidR="000111FE" w:rsidRDefault="000111FE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0111FE" w:rsidRDefault="005D739F">
            <w:pPr>
              <w:pStyle w:val="TableParagraph"/>
              <w:ind w:left="1137" w:right="615" w:hanging="50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Учебные предметы</w:t>
            </w:r>
            <w:r>
              <w:rPr>
                <w:rFonts w:ascii="Cambria" w:hAnsi="Cambria"/>
                <w:b/>
                <w:spacing w:val="-34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классы</w:t>
            </w:r>
          </w:p>
        </w:tc>
        <w:tc>
          <w:tcPr>
            <w:tcW w:w="3026" w:type="dxa"/>
            <w:gridSpan w:val="4"/>
          </w:tcPr>
          <w:p w:rsidR="000111FE" w:rsidRDefault="005D739F">
            <w:pPr>
              <w:pStyle w:val="TableParagraph"/>
              <w:spacing w:before="121"/>
              <w:ind w:left="41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90"/>
                <w:sz w:val="18"/>
              </w:rPr>
              <w:t>Количество</w:t>
            </w:r>
            <w:r>
              <w:rPr>
                <w:rFonts w:ascii="Cambria" w:hAnsi="Cambria"/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90"/>
                <w:sz w:val="18"/>
              </w:rPr>
              <w:t>часов</w:t>
            </w:r>
            <w:r>
              <w:rPr>
                <w:rFonts w:ascii="Cambria" w:hAnsi="Cambria"/>
                <w:b/>
                <w:spacing w:val="6"/>
                <w:w w:val="90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90"/>
                <w:sz w:val="18"/>
              </w:rPr>
              <w:t>в</w:t>
            </w:r>
            <w:r>
              <w:rPr>
                <w:rFonts w:ascii="Cambria" w:hAnsi="Cambria"/>
                <w:b/>
                <w:spacing w:val="12"/>
                <w:w w:val="90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90"/>
                <w:sz w:val="18"/>
              </w:rPr>
              <w:t>неделю</w:t>
            </w:r>
          </w:p>
        </w:tc>
        <w:tc>
          <w:tcPr>
            <w:tcW w:w="757" w:type="dxa"/>
            <w:vMerge w:val="restart"/>
          </w:tcPr>
          <w:p w:rsidR="000111FE" w:rsidRDefault="000111FE">
            <w:pPr>
              <w:pStyle w:val="TableParagraph"/>
              <w:ind w:left="0"/>
              <w:rPr>
                <w:b/>
                <w:sz w:val="18"/>
              </w:rPr>
            </w:pPr>
          </w:p>
          <w:p w:rsidR="000111FE" w:rsidRDefault="000111FE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0111FE" w:rsidRDefault="005D739F">
            <w:pPr>
              <w:pStyle w:val="TableParagraph"/>
              <w:ind w:left="1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Всего</w:t>
            </w:r>
          </w:p>
        </w:tc>
      </w:tr>
      <w:tr w:rsidR="000111FE">
        <w:trPr>
          <w:trHeight w:val="561"/>
        </w:trPr>
        <w:tc>
          <w:tcPr>
            <w:tcW w:w="3515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6"/>
              <w:ind w:left="12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93"/>
                <w:sz w:val="18"/>
              </w:rPr>
              <w:t>I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6"/>
              <w:ind w:left="318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II</w:t>
            </w:r>
          </w:p>
        </w:tc>
        <w:tc>
          <w:tcPr>
            <w:tcW w:w="753" w:type="dxa"/>
          </w:tcPr>
          <w:p w:rsidR="000111FE" w:rsidRDefault="005D739F">
            <w:pPr>
              <w:pStyle w:val="TableParagraph"/>
              <w:spacing w:before="116"/>
              <w:ind w:left="29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III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6"/>
              <w:ind w:left="227" w:right="206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IV</w:t>
            </w:r>
          </w:p>
        </w:tc>
        <w:tc>
          <w:tcPr>
            <w:tcW w:w="757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</w:tr>
      <w:tr w:rsidR="000111FE">
        <w:trPr>
          <w:trHeight w:val="547"/>
        </w:trPr>
        <w:tc>
          <w:tcPr>
            <w:tcW w:w="3515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2837" w:type="dxa"/>
          </w:tcPr>
          <w:p w:rsidR="000111FE" w:rsidRDefault="005D739F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–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332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53" w:type="dxa"/>
          </w:tcPr>
          <w:p w:rsidR="000111FE" w:rsidRDefault="005D739F">
            <w:pPr>
              <w:pStyle w:val="TableParagraph"/>
              <w:spacing w:before="110"/>
              <w:ind w:left="334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2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</w:tr>
      <w:tr w:rsidR="000111FE">
        <w:trPr>
          <w:trHeight w:val="551"/>
        </w:trPr>
        <w:tc>
          <w:tcPr>
            <w:tcW w:w="3515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Математика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информатика</w:t>
            </w:r>
          </w:p>
        </w:tc>
        <w:tc>
          <w:tcPr>
            <w:tcW w:w="2837" w:type="dxa"/>
          </w:tcPr>
          <w:p w:rsidR="000111FE" w:rsidRDefault="005D739F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332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53" w:type="dxa"/>
          </w:tcPr>
          <w:p w:rsidR="000111FE" w:rsidRDefault="005D739F">
            <w:pPr>
              <w:pStyle w:val="TableParagraph"/>
              <w:spacing w:before="110"/>
              <w:ind w:left="334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188" w:right="158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0111FE">
        <w:trPr>
          <w:trHeight w:val="652"/>
        </w:trPr>
        <w:tc>
          <w:tcPr>
            <w:tcW w:w="3515" w:type="dxa"/>
          </w:tcPr>
          <w:p w:rsidR="000111FE" w:rsidRDefault="005D739F">
            <w:pPr>
              <w:pStyle w:val="TableParagraph"/>
              <w:spacing w:before="105"/>
              <w:ind w:right="719"/>
              <w:rPr>
                <w:sz w:val="18"/>
              </w:rPr>
            </w:pPr>
            <w:r>
              <w:rPr>
                <w:sz w:val="18"/>
              </w:rPr>
              <w:t>Обществознание и естествознание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(Окружающий мир)</w:t>
            </w:r>
          </w:p>
        </w:tc>
        <w:tc>
          <w:tcPr>
            <w:tcW w:w="2837" w:type="dxa"/>
          </w:tcPr>
          <w:p w:rsidR="000111FE" w:rsidRDefault="005D739F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Окружающий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мир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05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05"/>
              <w:ind w:left="332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53" w:type="dxa"/>
          </w:tcPr>
          <w:p w:rsidR="000111FE" w:rsidRDefault="005D739F">
            <w:pPr>
              <w:pStyle w:val="TableParagraph"/>
              <w:spacing w:before="105"/>
              <w:ind w:left="334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05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05"/>
              <w:ind w:left="2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</w:tr>
      <w:tr w:rsidR="000111FE">
        <w:trPr>
          <w:trHeight w:val="657"/>
        </w:trPr>
        <w:tc>
          <w:tcPr>
            <w:tcW w:w="3515" w:type="dxa"/>
          </w:tcPr>
          <w:p w:rsidR="000111FE" w:rsidRDefault="005D739F">
            <w:pPr>
              <w:pStyle w:val="TableParagraph"/>
              <w:spacing w:before="110"/>
              <w:ind w:right="228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религиозных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культур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светской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этики</w:t>
            </w:r>
          </w:p>
        </w:tc>
        <w:tc>
          <w:tcPr>
            <w:tcW w:w="2837" w:type="dxa"/>
          </w:tcPr>
          <w:p w:rsidR="000111FE" w:rsidRDefault="005D739F">
            <w:pPr>
              <w:pStyle w:val="TableParagraph"/>
              <w:spacing w:before="110"/>
              <w:ind w:left="115" w:right="266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религиозных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культур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светской этики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–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332"/>
              <w:rPr>
                <w:sz w:val="18"/>
              </w:rPr>
            </w:pPr>
            <w:r>
              <w:rPr>
                <w:w w:val="101"/>
                <w:sz w:val="18"/>
              </w:rPr>
              <w:t>–</w:t>
            </w:r>
          </w:p>
        </w:tc>
        <w:tc>
          <w:tcPr>
            <w:tcW w:w="753" w:type="dxa"/>
          </w:tcPr>
          <w:p w:rsidR="000111FE" w:rsidRDefault="005D739F">
            <w:pPr>
              <w:pStyle w:val="TableParagraph"/>
              <w:spacing w:before="110"/>
              <w:ind w:left="334"/>
              <w:rPr>
                <w:sz w:val="18"/>
              </w:rPr>
            </w:pPr>
            <w:r>
              <w:rPr>
                <w:w w:val="101"/>
                <w:sz w:val="18"/>
              </w:rPr>
              <w:t>–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2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</w:tr>
      <w:tr w:rsidR="000111FE">
        <w:trPr>
          <w:trHeight w:val="546"/>
        </w:trPr>
        <w:tc>
          <w:tcPr>
            <w:tcW w:w="3515" w:type="dxa"/>
            <w:vMerge w:val="restart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Искусство</w:t>
            </w:r>
          </w:p>
        </w:tc>
        <w:tc>
          <w:tcPr>
            <w:tcW w:w="2837" w:type="dxa"/>
          </w:tcPr>
          <w:p w:rsidR="000111FE" w:rsidRDefault="005D739F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Изобразительное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05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05"/>
              <w:ind w:left="332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53" w:type="dxa"/>
          </w:tcPr>
          <w:p w:rsidR="000111FE" w:rsidRDefault="005D739F">
            <w:pPr>
              <w:pStyle w:val="TableParagraph"/>
              <w:spacing w:before="105"/>
              <w:ind w:left="334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05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05"/>
              <w:ind w:left="2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</w:tr>
      <w:tr w:rsidR="000111FE">
        <w:trPr>
          <w:trHeight w:val="547"/>
        </w:trPr>
        <w:tc>
          <w:tcPr>
            <w:tcW w:w="3515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:rsidR="000111FE" w:rsidRDefault="005D739F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332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53" w:type="dxa"/>
          </w:tcPr>
          <w:p w:rsidR="000111FE" w:rsidRDefault="005D739F">
            <w:pPr>
              <w:pStyle w:val="TableParagraph"/>
              <w:spacing w:before="110"/>
              <w:ind w:left="334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2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</w:tr>
    </w:tbl>
    <w:p w:rsidR="000111FE" w:rsidRDefault="000111FE">
      <w:pPr>
        <w:jc w:val="center"/>
        <w:rPr>
          <w:sz w:val="18"/>
        </w:rPr>
        <w:sectPr w:rsidR="000111FE">
          <w:footerReference w:type="default" r:id="rId19"/>
          <w:pgSz w:w="12020" w:h="7830" w:orient="landscape"/>
          <w:pgMar w:top="700" w:right="620" w:bottom="1260" w:left="1020" w:header="0" w:footer="1067" w:gutter="0"/>
          <w:pgNumType w:start="389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2837"/>
        <w:gridCol w:w="758"/>
        <w:gridCol w:w="757"/>
        <w:gridCol w:w="753"/>
        <w:gridCol w:w="758"/>
        <w:gridCol w:w="757"/>
      </w:tblGrid>
      <w:tr w:rsidR="000111FE">
        <w:trPr>
          <w:trHeight w:val="782"/>
        </w:trPr>
        <w:tc>
          <w:tcPr>
            <w:tcW w:w="10135" w:type="dxa"/>
            <w:gridSpan w:val="7"/>
          </w:tcPr>
          <w:p w:rsidR="000111FE" w:rsidRDefault="005D739F">
            <w:pPr>
              <w:pStyle w:val="TableParagraph"/>
              <w:spacing w:before="121"/>
              <w:ind w:left="1447" w:right="1428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Примерный</w:t>
            </w:r>
            <w:r>
              <w:rPr>
                <w:rFonts w:ascii="Cambria" w:hAnsi="Cambria"/>
                <w:b/>
                <w:spacing w:val="-2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учебный</w:t>
            </w:r>
            <w:r>
              <w:rPr>
                <w:rFonts w:ascii="Cambria" w:hAnsi="Cambria"/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план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начального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общего</w:t>
            </w:r>
            <w:r>
              <w:rPr>
                <w:rFonts w:ascii="Cambria" w:hAnsi="Cambria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образования</w:t>
            </w:r>
          </w:p>
          <w:p w:rsidR="000111FE" w:rsidRDefault="005D739F">
            <w:pPr>
              <w:pStyle w:val="TableParagraph"/>
              <w:spacing w:before="6"/>
              <w:ind w:left="1452" w:right="1428"/>
              <w:jc w:val="center"/>
              <w:rPr>
                <w:rFonts w:ascii="Cambria Math" w:hAnsi="Cambria Math"/>
                <w:sz w:val="18"/>
              </w:rPr>
            </w:pP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(5-дневная</w:t>
            </w:r>
            <w:r>
              <w:rPr>
                <w:rFonts w:ascii="Cambria" w:hAnsi="Cambria"/>
                <w:b/>
                <w:spacing w:val="-1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учебная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неделя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с</w:t>
            </w:r>
            <w:r>
              <w:rPr>
                <w:rFonts w:ascii="Cambria" w:hAnsi="Cambr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изучением</w:t>
            </w:r>
            <w:r>
              <w:rPr>
                <w:rFonts w:ascii="Cambria" w:hAnsi="Cambr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родного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языка</w:t>
            </w:r>
            <w:r>
              <w:rPr>
                <w:rFonts w:ascii="Cambria" w:hAnsi="Cambria"/>
                <w:b/>
                <w:spacing w:val="-2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или</w:t>
            </w:r>
            <w:r>
              <w:rPr>
                <w:rFonts w:ascii="Cambria" w:hAnsi="Cambria"/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обучением на</w:t>
            </w:r>
            <w:r>
              <w:rPr>
                <w:rFonts w:ascii="Cambria" w:hAnsi="Cambr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родном языке)</w:t>
            </w:r>
            <w:r>
              <w:rPr>
                <w:rFonts w:ascii="Cambria Math" w:hAnsi="Cambria Math"/>
                <w:spacing w:val="-3"/>
                <w:w w:val="95"/>
                <w:sz w:val="18"/>
                <w:vertAlign w:val="superscript"/>
              </w:rPr>
              <w:t>*</w:t>
            </w:r>
          </w:p>
        </w:tc>
      </w:tr>
      <w:tr w:rsidR="000111FE">
        <w:trPr>
          <w:trHeight w:val="566"/>
        </w:trPr>
        <w:tc>
          <w:tcPr>
            <w:tcW w:w="3515" w:type="dxa"/>
            <w:vMerge w:val="restart"/>
          </w:tcPr>
          <w:p w:rsidR="000111FE" w:rsidRDefault="000111FE">
            <w:pPr>
              <w:pStyle w:val="TableParagraph"/>
              <w:ind w:left="0"/>
              <w:rPr>
                <w:b/>
                <w:sz w:val="18"/>
              </w:rPr>
            </w:pPr>
          </w:p>
          <w:p w:rsidR="000111FE" w:rsidRDefault="000111FE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0111FE" w:rsidRDefault="005D739F">
            <w:pPr>
              <w:pStyle w:val="TableParagraph"/>
              <w:ind w:left="9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w w:val="95"/>
                <w:sz w:val="18"/>
              </w:rPr>
              <w:t>Предметные</w:t>
            </w:r>
            <w:r>
              <w:rPr>
                <w:rFonts w:ascii="Cambria" w:hAnsi="Cambria"/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w w:val="95"/>
                <w:sz w:val="18"/>
              </w:rPr>
              <w:t>области</w:t>
            </w:r>
          </w:p>
        </w:tc>
        <w:tc>
          <w:tcPr>
            <w:tcW w:w="2837" w:type="dxa"/>
            <w:vMerge w:val="restart"/>
          </w:tcPr>
          <w:p w:rsidR="000111FE" w:rsidRDefault="000111FE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0111FE" w:rsidRDefault="005D739F">
            <w:pPr>
              <w:pStyle w:val="TableParagraph"/>
              <w:ind w:left="1137" w:right="615" w:hanging="50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Учебные предметы</w:t>
            </w:r>
            <w:r>
              <w:rPr>
                <w:rFonts w:ascii="Cambria" w:hAnsi="Cambria"/>
                <w:b/>
                <w:spacing w:val="-34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классы</w:t>
            </w:r>
          </w:p>
        </w:tc>
        <w:tc>
          <w:tcPr>
            <w:tcW w:w="3026" w:type="dxa"/>
            <w:gridSpan w:val="4"/>
          </w:tcPr>
          <w:p w:rsidR="000111FE" w:rsidRDefault="005D739F">
            <w:pPr>
              <w:pStyle w:val="TableParagraph"/>
              <w:spacing w:before="121"/>
              <w:ind w:left="41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90"/>
                <w:sz w:val="18"/>
              </w:rPr>
              <w:t>Количество</w:t>
            </w:r>
            <w:r>
              <w:rPr>
                <w:rFonts w:ascii="Cambria" w:hAnsi="Cambria"/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90"/>
                <w:sz w:val="18"/>
              </w:rPr>
              <w:t>часов</w:t>
            </w:r>
            <w:r>
              <w:rPr>
                <w:rFonts w:ascii="Cambria" w:hAnsi="Cambria"/>
                <w:b/>
                <w:spacing w:val="6"/>
                <w:w w:val="90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90"/>
                <w:sz w:val="18"/>
              </w:rPr>
              <w:t>в</w:t>
            </w:r>
            <w:r>
              <w:rPr>
                <w:rFonts w:ascii="Cambria" w:hAnsi="Cambria"/>
                <w:b/>
                <w:spacing w:val="12"/>
                <w:w w:val="90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90"/>
                <w:sz w:val="18"/>
              </w:rPr>
              <w:t>неделю</w:t>
            </w:r>
          </w:p>
        </w:tc>
        <w:tc>
          <w:tcPr>
            <w:tcW w:w="757" w:type="dxa"/>
            <w:vMerge w:val="restart"/>
          </w:tcPr>
          <w:p w:rsidR="000111FE" w:rsidRDefault="000111FE">
            <w:pPr>
              <w:pStyle w:val="TableParagraph"/>
              <w:ind w:left="0"/>
              <w:rPr>
                <w:b/>
                <w:sz w:val="18"/>
              </w:rPr>
            </w:pPr>
          </w:p>
          <w:p w:rsidR="000111FE" w:rsidRDefault="000111FE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0111FE" w:rsidRDefault="005D739F">
            <w:pPr>
              <w:pStyle w:val="TableParagraph"/>
              <w:ind w:left="1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Всего</w:t>
            </w:r>
          </w:p>
        </w:tc>
      </w:tr>
      <w:tr w:rsidR="000111FE">
        <w:trPr>
          <w:trHeight w:val="561"/>
        </w:trPr>
        <w:tc>
          <w:tcPr>
            <w:tcW w:w="3515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6"/>
              <w:ind w:left="12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93"/>
                <w:sz w:val="18"/>
              </w:rPr>
              <w:t>I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6"/>
              <w:ind w:left="162" w:right="158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II</w:t>
            </w:r>
          </w:p>
        </w:tc>
        <w:tc>
          <w:tcPr>
            <w:tcW w:w="753" w:type="dxa"/>
          </w:tcPr>
          <w:p w:rsidR="000111FE" w:rsidRDefault="005D739F">
            <w:pPr>
              <w:pStyle w:val="TableParagraph"/>
              <w:spacing w:before="116"/>
              <w:ind w:left="29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III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6"/>
              <w:ind w:left="227" w:right="206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IV</w:t>
            </w:r>
          </w:p>
        </w:tc>
        <w:tc>
          <w:tcPr>
            <w:tcW w:w="757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</w:tr>
      <w:tr w:rsidR="000111FE">
        <w:trPr>
          <w:trHeight w:val="547"/>
        </w:trPr>
        <w:tc>
          <w:tcPr>
            <w:tcW w:w="3515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2837" w:type="dxa"/>
          </w:tcPr>
          <w:p w:rsidR="000111FE" w:rsidRDefault="005D739F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53" w:type="dxa"/>
          </w:tcPr>
          <w:p w:rsidR="000111FE" w:rsidRDefault="005D739F">
            <w:pPr>
              <w:pStyle w:val="TableParagraph"/>
              <w:spacing w:before="110"/>
              <w:ind w:left="334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2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</w:tr>
      <w:tr w:rsidR="000111FE">
        <w:trPr>
          <w:trHeight w:val="551"/>
        </w:trPr>
        <w:tc>
          <w:tcPr>
            <w:tcW w:w="3515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2837" w:type="dxa"/>
          </w:tcPr>
          <w:p w:rsidR="000111FE" w:rsidRDefault="005D739F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53" w:type="dxa"/>
          </w:tcPr>
          <w:p w:rsidR="000111FE" w:rsidRDefault="005D739F">
            <w:pPr>
              <w:pStyle w:val="TableParagraph"/>
              <w:spacing w:before="110"/>
              <w:ind w:left="334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2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</w:tr>
      <w:tr w:rsidR="000111FE">
        <w:trPr>
          <w:trHeight w:val="547"/>
        </w:trPr>
        <w:tc>
          <w:tcPr>
            <w:tcW w:w="6352" w:type="dxa"/>
            <w:gridSpan w:val="2"/>
          </w:tcPr>
          <w:p w:rsidR="000111FE" w:rsidRDefault="005D739F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05"/>
              <w:ind w:left="227" w:right="206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05"/>
              <w:ind w:left="172" w:right="158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53" w:type="dxa"/>
          </w:tcPr>
          <w:p w:rsidR="000111FE" w:rsidRDefault="005D739F">
            <w:pPr>
              <w:pStyle w:val="TableParagraph"/>
              <w:spacing w:before="105"/>
              <w:ind w:left="29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05"/>
              <w:ind w:left="227" w:right="200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05"/>
              <w:ind w:left="188" w:right="158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  <w:tr w:rsidR="000111FE">
        <w:trPr>
          <w:trHeight w:val="546"/>
        </w:trPr>
        <w:tc>
          <w:tcPr>
            <w:tcW w:w="6352" w:type="dxa"/>
            <w:gridSpan w:val="2"/>
          </w:tcPr>
          <w:p w:rsidR="000111FE" w:rsidRDefault="005D739F">
            <w:pPr>
              <w:pStyle w:val="TableParagraph"/>
              <w:spacing w:before="110"/>
              <w:rPr>
                <w:i/>
                <w:sz w:val="18"/>
              </w:rPr>
            </w:pPr>
            <w:r>
              <w:rPr>
                <w:i/>
                <w:sz w:val="18"/>
              </w:rPr>
              <w:t>Часть,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формируемая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участниками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образовательных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отношений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1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53" w:type="dxa"/>
          </w:tcPr>
          <w:p w:rsidR="000111FE" w:rsidRDefault="005D739F">
            <w:pPr>
              <w:pStyle w:val="TableParagraph"/>
              <w:spacing w:before="110"/>
              <w:ind w:left="334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23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26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0111FE">
        <w:trPr>
          <w:trHeight w:val="547"/>
        </w:trPr>
        <w:tc>
          <w:tcPr>
            <w:tcW w:w="6352" w:type="dxa"/>
            <w:gridSpan w:val="2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Учебные недели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227" w:right="206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172" w:right="158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53" w:type="dxa"/>
          </w:tcPr>
          <w:p w:rsidR="000111FE" w:rsidRDefault="005D739F">
            <w:pPr>
              <w:pStyle w:val="TableParagraph"/>
              <w:spacing w:before="110"/>
              <w:ind w:left="291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227" w:right="200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184" w:right="158"/>
              <w:jc w:val="center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</w:tr>
      <w:tr w:rsidR="000111FE">
        <w:trPr>
          <w:trHeight w:val="552"/>
        </w:trPr>
        <w:tc>
          <w:tcPr>
            <w:tcW w:w="6352" w:type="dxa"/>
            <w:gridSpan w:val="2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223" w:right="207"/>
              <w:jc w:val="center"/>
              <w:rPr>
                <w:sz w:val="18"/>
              </w:rPr>
            </w:pPr>
            <w:r>
              <w:rPr>
                <w:sz w:val="18"/>
              </w:rPr>
              <w:t>693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167" w:right="158"/>
              <w:jc w:val="center"/>
              <w:rPr>
                <w:sz w:val="18"/>
              </w:rPr>
            </w:pPr>
            <w:r>
              <w:rPr>
                <w:sz w:val="18"/>
              </w:rPr>
              <w:t>782</w:t>
            </w:r>
          </w:p>
        </w:tc>
        <w:tc>
          <w:tcPr>
            <w:tcW w:w="753" w:type="dxa"/>
          </w:tcPr>
          <w:p w:rsidR="000111FE" w:rsidRDefault="005D739F">
            <w:pPr>
              <w:pStyle w:val="TableParagraph"/>
              <w:spacing w:before="110"/>
              <w:ind w:left="243"/>
              <w:rPr>
                <w:sz w:val="18"/>
              </w:rPr>
            </w:pPr>
            <w:r>
              <w:rPr>
                <w:sz w:val="18"/>
              </w:rPr>
              <w:t>782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227" w:right="204"/>
              <w:jc w:val="center"/>
              <w:rPr>
                <w:sz w:val="18"/>
              </w:rPr>
            </w:pPr>
            <w:r>
              <w:rPr>
                <w:sz w:val="18"/>
              </w:rPr>
              <w:t>782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188" w:right="158"/>
              <w:jc w:val="center"/>
              <w:rPr>
                <w:sz w:val="18"/>
              </w:rPr>
            </w:pPr>
            <w:r>
              <w:rPr>
                <w:sz w:val="18"/>
              </w:rPr>
              <w:t>3039</w:t>
            </w:r>
          </w:p>
        </w:tc>
      </w:tr>
    </w:tbl>
    <w:p w:rsidR="000111FE" w:rsidRDefault="000111FE">
      <w:pPr>
        <w:jc w:val="center"/>
        <w:rPr>
          <w:sz w:val="18"/>
        </w:rPr>
        <w:sectPr w:rsidR="000111FE">
          <w:pgSz w:w="12020" w:h="7830" w:orient="landscape"/>
          <w:pgMar w:top="700" w:right="620" w:bottom="1260" w:left="1020" w:header="0" w:footer="1067" w:gutter="0"/>
          <w:cols w:space="720"/>
        </w:sectPr>
      </w:pPr>
    </w:p>
    <w:p w:rsidR="000111FE" w:rsidRDefault="000111FE">
      <w:pPr>
        <w:pStyle w:val="a3"/>
        <w:spacing w:before="7"/>
        <w:ind w:left="0" w:firstLine="0"/>
        <w:jc w:val="left"/>
        <w:rPr>
          <w:b/>
          <w:sz w:val="7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5"/>
        <w:gridCol w:w="2837"/>
        <w:gridCol w:w="758"/>
        <w:gridCol w:w="757"/>
        <w:gridCol w:w="753"/>
        <w:gridCol w:w="758"/>
        <w:gridCol w:w="757"/>
      </w:tblGrid>
      <w:tr w:rsidR="000111FE">
        <w:trPr>
          <w:trHeight w:val="782"/>
        </w:trPr>
        <w:tc>
          <w:tcPr>
            <w:tcW w:w="10135" w:type="dxa"/>
            <w:gridSpan w:val="7"/>
          </w:tcPr>
          <w:p w:rsidR="000111FE" w:rsidRDefault="005D739F">
            <w:pPr>
              <w:pStyle w:val="TableParagraph"/>
              <w:spacing w:before="121"/>
              <w:ind w:left="1447" w:right="1428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Примерный</w:t>
            </w:r>
            <w:r>
              <w:rPr>
                <w:rFonts w:ascii="Cambria" w:hAnsi="Cambria"/>
                <w:b/>
                <w:spacing w:val="-2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учебный</w:t>
            </w:r>
            <w:r>
              <w:rPr>
                <w:rFonts w:ascii="Cambria" w:hAnsi="Cambria"/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план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начального</w:t>
            </w:r>
            <w:r>
              <w:rPr>
                <w:rFonts w:ascii="Cambria" w:hAnsi="Cambria"/>
                <w:b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95"/>
                <w:sz w:val="18"/>
              </w:rPr>
              <w:t>общего</w:t>
            </w:r>
            <w:r>
              <w:rPr>
                <w:rFonts w:ascii="Cambria" w:hAnsi="Cambria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образования</w:t>
            </w:r>
          </w:p>
          <w:p w:rsidR="000111FE" w:rsidRDefault="005D739F">
            <w:pPr>
              <w:pStyle w:val="TableParagraph"/>
              <w:spacing w:before="6"/>
              <w:ind w:left="1452" w:right="1428"/>
              <w:jc w:val="center"/>
              <w:rPr>
                <w:rFonts w:ascii="Cambria Math" w:hAnsi="Cambria Math"/>
                <w:sz w:val="18"/>
              </w:rPr>
            </w:pP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(5-дневная</w:t>
            </w:r>
            <w:r>
              <w:rPr>
                <w:rFonts w:ascii="Cambria" w:hAnsi="Cambria"/>
                <w:b/>
                <w:spacing w:val="-1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учебная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неделя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с</w:t>
            </w:r>
            <w:r>
              <w:rPr>
                <w:rFonts w:ascii="Cambria" w:hAnsi="Cambr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изучением</w:t>
            </w:r>
            <w:r>
              <w:rPr>
                <w:rFonts w:ascii="Cambria" w:hAnsi="Cambria"/>
                <w:b/>
                <w:spacing w:val="2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родного</w:t>
            </w:r>
            <w:r>
              <w:rPr>
                <w:rFonts w:ascii="Cambria" w:hAnsi="Cambria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языка</w:t>
            </w:r>
            <w:r>
              <w:rPr>
                <w:rFonts w:ascii="Cambria" w:hAnsi="Cambria"/>
                <w:b/>
                <w:spacing w:val="-2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или</w:t>
            </w:r>
            <w:r>
              <w:rPr>
                <w:rFonts w:ascii="Cambria" w:hAnsi="Cambria"/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обучением на</w:t>
            </w:r>
            <w:r>
              <w:rPr>
                <w:rFonts w:ascii="Cambria" w:hAnsi="Cambria"/>
                <w:b/>
                <w:spacing w:val="3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родном языке)</w:t>
            </w:r>
            <w:r>
              <w:rPr>
                <w:rFonts w:ascii="Cambria Math" w:hAnsi="Cambria Math"/>
                <w:spacing w:val="-3"/>
                <w:w w:val="95"/>
                <w:sz w:val="18"/>
                <w:vertAlign w:val="superscript"/>
              </w:rPr>
              <w:t>*</w:t>
            </w:r>
          </w:p>
        </w:tc>
      </w:tr>
      <w:tr w:rsidR="000111FE">
        <w:trPr>
          <w:trHeight w:val="566"/>
        </w:trPr>
        <w:tc>
          <w:tcPr>
            <w:tcW w:w="3515" w:type="dxa"/>
            <w:vMerge w:val="restart"/>
          </w:tcPr>
          <w:p w:rsidR="000111FE" w:rsidRDefault="000111FE">
            <w:pPr>
              <w:pStyle w:val="TableParagraph"/>
              <w:ind w:left="0"/>
              <w:rPr>
                <w:b/>
                <w:sz w:val="18"/>
              </w:rPr>
            </w:pPr>
          </w:p>
          <w:p w:rsidR="000111FE" w:rsidRDefault="000111FE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0111FE" w:rsidRDefault="005D739F">
            <w:pPr>
              <w:pStyle w:val="TableParagraph"/>
              <w:ind w:left="9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2"/>
                <w:w w:val="95"/>
                <w:sz w:val="18"/>
              </w:rPr>
              <w:t>Предметные</w:t>
            </w:r>
            <w:r>
              <w:rPr>
                <w:rFonts w:ascii="Cambria" w:hAnsi="Cambria"/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w w:val="95"/>
                <w:sz w:val="18"/>
              </w:rPr>
              <w:t>области</w:t>
            </w:r>
          </w:p>
        </w:tc>
        <w:tc>
          <w:tcPr>
            <w:tcW w:w="2837" w:type="dxa"/>
            <w:vMerge w:val="restart"/>
          </w:tcPr>
          <w:p w:rsidR="000111FE" w:rsidRDefault="000111FE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0111FE" w:rsidRDefault="005D739F">
            <w:pPr>
              <w:pStyle w:val="TableParagraph"/>
              <w:ind w:left="1137" w:right="615" w:hanging="50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pacing w:val="-3"/>
                <w:w w:val="95"/>
                <w:sz w:val="18"/>
              </w:rPr>
              <w:t>Учебные предметы</w:t>
            </w:r>
            <w:r>
              <w:rPr>
                <w:rFonts w:ascii="Cambria" w:hAnsi="Cambria"/>
                <w:b/>
                <w:spacing w:val="-34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классы</w:t>
            </w:r>
          </w:p>
        </w:tc>
        <w:tc>
          <w:tcPr>
            <w:tcW w:w="3026" w:type="dxa"/>
            <w:gridSpan w:val="4"/>
          </w:tcPr>
          <w:p w:rsidR="000111FE" w:rsidRDefault="005D739F">
            <w:pPr>
              <w:pStyle w:val="TableParagraph"/>
              <w:spacing w:before="121"/>
              <w:ind w:left="41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w w:val="90"/>
                <w:sz w:val="18"/>
              </w:rPr>
              <w:t>Количество</w:t>
            </w:r>
            <w:r>
              <w:rPr>
                <w:rFonts w:ascii="Cambria" w:hAnsi="Cambria"/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90"/>
                <w:sz w:val="18"/>
              </w:rPr>
              <w:t>часов</w:t>
            </w:r>
            <w:r>
              <w:rPr>
                <w:rFonts w:ascii="Cambria" w:hAnsi="Cambria"/>
                <w:b/>
                <w:spacing w:val="6"/>
                <w:w w:val="90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90"/>
                <w:sz w:val="18"/>
              </w:rPr>
              <w:t>в</w:t>
            </w:r>
            <w:r>
              <w:rPr>
                <w:rFonts w:ascii="Cambria" w:hAnsi="Cambria"/>
                <w:b/>
                <w:spacing w:val="12"/>
                <w:w w:val="90"/>
                <w:sz w:val="18"/>
              </w:rPr>
              <w:t xml:space="preserve"> </w:t>
            </w:r>
            <w:r>
              <w:rPr>
                <w:rFonts w:ascii="Cambria" w:hAnsi="Cambria"/>
                <w:b/>
                <w:w w:val="90"/>
                <w:sz w:val="18"/>
              </w:rPr>
              <w:t>неделю</w:t>
            </w:r>
          </w:p>
        </w:tc>
        <w:tc>
          <w:tcPr>
            <w:tcW w:w="757" w:type="dxa"/>
            <w:vMerge w:val="restart"/>
          </w:tcPr>
          <w:p w:rsidR="000111FE" w:rsidRDefault="000111FE">
            <w:pPr>
              <w:pStyle w:val="TableParagraph"/>
              <w:ind w:left="0"/>
              <w:rPr>
                <w:b/>
                <w:sz w:val="18"/>
              </w:rPr>
            </w:pPr>
          </w:p>
          <w:p w:rsidR="000111FE" w:rsidRDefault="000111FE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0111FE" w:rsidRDefault="005D739F">
            <w:pPr>
              <w:pStyle w:val="TableParagraph"/>
              <w:ind w:left="1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Всего</w:t>
            </w:r>
          </w:p>
        </w:tc>
      </w:tr>
      <w:tr w:rsidR="000111FE">
        <w:trPr>
          <w:trHeight w:val="561"/>
        </w:trPr>
        <w:tc>
          <w:tcPr>
            <w:tcW w:w="3515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6"/>
              <w:ind w:left="12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93"/>
                <w:sz w:val="18"/>
              </w:rPr>
              <w:t>I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6"/>
              <w:ind w:left="318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II</w:t>
            </w:r>
          </w:p>
        </w:tc>
        <w:tc>
          <w:tcPr>
            <w:tcW w:w="753" w:type="dxa"/>
          </w:tcPr>
          <w:p w:rsidR="000111FE" w:rsidRDefault="005D739F">
            <w:pPr>
              <w:pStyle w:val="TableParagraph"/>
              <w:spacing w:before="116"/>
              <w:ind w:left="29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III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6"/>
              <w:ind w:left="0" w:right="278"/>
              <w:jc w:val="right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IV</w:t>
            </w:r>
          </w:p>
        </w:tc>
        <w:tc>
          <w:tcPr>
            <w:tcW w:w="757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</w:tr>
      <w:tr w:rsidR="000111FE">
        <w:trPr>
          <w:trHeight w:val="547"/>
        </w:trPr>
        <w:tc>
          <w:tcPr>
            <w:tcW w:w="6352" w:type="dxa"/>
            <w:gridSpan w:val="2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Рекомендуемая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недельная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нагрузка при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5-дневной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неделе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227" w:right="206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28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53" w:type="dxa"/>
          </w:tcPr>
          <w:p w:rsidR="000111FE" w:rsidRDefault="005D739F">
            <w:pPr>
              <w:pStyle w:val="TableParagraph"/>
              <w:spacing w:before="110"/>
              <w:ind w:left="29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0" w:right="266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188" w:right="158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  <w:tr w:rsidR="000111FE">
        <w:trPr>
          <w:trHeight w:val="657"/>
        </w:trPr>
        <w:tc>
          <w:tcPr>
            <w:tcW w:w="6352" w:type="dxa"/>
            <w:gridSpan w:val="2"/>
          </w:tcPr>
          <w:p w:rsidR="000111FE" w:rsidRDefault="005D739F">
            <w:pPr>
              <w:pStyle w:val="TableParagraph"/>
              <w:spacing w:before="110"/>
              <w:ind w:right="104"/>
              <w:rPr>
                <w:sz w:val="18"/>
              </w:rPr>
            </w:pPr>
            <w:r>
              <w:rPr>
                <w:sz w:val="18"/>
              </w:rPr>
              <w:t>Максимально допустимая недельная нагрузка, предусмотренная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действующими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санитарными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правилами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гигиеническими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нормативами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227" w:right="206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289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53" w:type="dxa"/>
          </w:tcPr>
          <w:p w:rsidR="000111FE" w:rsidRDefault="005D739F">
            <w:pPr>
              <w:pStyle w:val="TableParagraph"/>
              <w:spacing w:before="110"/>
              <w:ind w:left="29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58" w:type="dxa"/>
          </w:tcPr>
          <w:p w:rsidR="000111FE" w:rsidRDefault="005D739F">
            <w:pPr>
              <w:pStyle w:val="TableParagraph"/>
              <w:spacing w:before="110"/>
              <w:ind w:left="0" w:right="266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57" w:type="dxa"/>
          </w:tcPr>
          <w:p w:rsidR="000111FE" w:rsidRDefault="005D739F">
            <w:pPr>
              <w:pStyle w:val="TableParagraph"/>
              <w:spacing w:before="110"/>
              <w:ind w:left="188" w:right="158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</w:tbl>
    <w:p w:rsidR="000111FE" w:rsidRDefault="000111FE">
      <w:pPr>
        <w:jc w:val="center"/>
        <w:rPr>
          <w:sz w:val="18"/>
        </w:rPr>
        <w:sectPr w:rsidR="000111FE">
          <w:pgSz w:w="12020" w:h="7830" w:orient="landscape"/>
          <w:pgMar w:top="700" w:right="620" w:bottom="1260" w:left="1020" w:header="0" w:footer="1067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792" w:right="797" w:firstLine="225"/>
      </w:pPr>
      <w:r>
        <w:lastRenderedPageBreak/>
        <w:t>В</w:t>
      </w:r>
      <w:r>
        <w:rPr>
          <w:spacing w:val="1"/>
        </w:rPr>
        <w:t xml:space="preserve"> </w:t>
      </w:r>
      <w:r>
        <w:t>недельном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показатели учебного</w:t>
      </w:r>
      <w:r>
        <w:rPr>
          <w:spacing w:val="-3"/>
        </w:rPr>
        <w:t xml:space="preserve"> </w:t>
      </w:r>
      <w:r>
        <w:t>плана:</w:t>
      </w:r>
    </w:p>
    <w:p w:rsidR="000111FE" w:rsidRDefault="005D739F" w:rsidP="00280C3E">
      <w:pPr>
        <w:pStyle w:val="a4"/>
        <w:numPr>
          <w:ilvl w:val="1"/>
          <w:numId w:val="15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состав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предметов;</w:t>
      </w:r>
    </w:p>
    <w:p w:rsidR="000111FE" w:rsidRDefault="005D739F" w:rsidP="00280C3E">
      <w:pPr>
        <w:pStyle w:val="a4"/>
        <w:numPr>
          <w:ilvl w:val="1"/>
          <w:numId w:val="15"/>
        </w:numPr>
        <w:tabs>
          <w:tab w:val="left" w:pos="1360"/>
        </w:tabs>
        <w:spacing w:before="10" w:line="249" w:lineRule="auto"/>
        <w:ind w:right="797"/>
        <w:rPr>
          <w:sz w:val="20"/>
        </w:rPr>
      </w:pPr>
      <w:r>
        <w:rPr>
          <w:sz w:val="20"/>
        </w:rPr>
        <w:t>недельное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отводимого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предметам;</w:t>
      </w:r>
    </w:p>
    <w:p w:rsidR="000111FE" w:rsidRDefault="005D739F" w:rsidP="00280C3E">
      <w:pPr>
        <w:pStyle w:val="a4"/>
        <w:numPr>
          <w:ilvl w:val="1"/>
          <w:numId w:val="15"/>
        </w:numPr>
        <w:tabs>
          <w:tab w:val="left" w:pos="1360"/>
        </w:tabs>
        <w:spacing w:before="3" w:line="249" w:lineRule="auto"/>
        <w:ind w:right="784"/>
        <w:rPr>
          <w:sz w:val="20"/>
        </w:rPr>
      </w:pPr>
      <w:r>
        <w:rPr>
          <w:sz w:val="20"/>
        </w:rPr>
        <w:t>максимально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допустимая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максимальная</w:t>
      </w:r>
      <w:r>
        <w:rPr>
          <w:spacing w:val="-10"/>
          <w:sz w:val="20"/>
        </w:rPr>
        <w:t xml:space="preserve"> </w:t>
      </w:r>
      <w:r>
        <w:rPr>
          <w:sz w:val="20"/>
        </w:rPr>
        <w:t>нагрузка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7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группы;</w:t>
      </w:r>
    </w:p>
    <w:p w:rsidR="000111FE" w:rsidRDefault="005D739F" w:rsidP="00280C3E">
      <w:pPr>
        <w:pStyle w:val="a4"/>
        <w:numPr>
          <w:ilvl w:val="1"/>
          <w:numId w:val="15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план</w:t>
      </w:r>
      <w:r>
        <w:rPr>
          <w:spacing w:val="-5"/>
          <w:sz w:val="20"/>
        </w:rPr>
        <w:t xml:space="preserve"> </w:t>
      </w:r>
      <w:r>
        <w:rPr>
          <w:sz w:val="20"/>
        </w:rPr>
        <w:t>комплектования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классов.</w:t>
      </w:r>
    </w:p>
    <w:p w:rsidR="000111FE" w:rsidRDefault="005D739F">
      <w:pPr>
        <w:pStyle w:val="a3"/>
        <w:spacing w:before="10" w:line="249" w:lineRule="auto"/>
        <w:ind w:left="792" w:right="796" w:firstLine="22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составляться в расчёте на весь учебный год или иной период обучения,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календарного учебного графика образовательной организации. Учебные</w:t>
      </w:r>
      <w:r>
        <w:rPr>
          <w:spacing w:val="-47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параллели.</w:t>
      </w:r>
    </w:p>
    <w:p w:rsidR="000111FE" w:rsidRDefault="005D739F">
      <w:pPr>
        <w:pStyle w:val="a3"/>
        <w:spacing w:before="6" w:line="249" w:lineRule="auto"/>
        <w:ind w:left="792" w:right="788" w:firstLine="22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отдельной части или всего объема учебного предмета, курса,</w:t>
      </w:r>
      <w:r>
        <w:rPr>
          <w:spacing w:val="-47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Рособрнадзора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процедур.</w:t>
      </w:r>
    </w:p>
    <w:p w:rsidR="000111FE" w:rsidRDefault="005D739F">
      <w:pPr>
        <w:pStyle w:val="a3"/>
        <w:spacing w:before="7" w:line="249" w:lineRule="auto"/>
        <w:ind w:left="792" w:right="789" w:firstLine="225"/>
      </w:pPr>
      <w:r>
        <w:rPr>
          <w:spacing w:val="-1"/>
        </w:rPr>
        <w:t>Суммарный</w:t>
      </w:r>
      <w:r>
        <w:rPr>
          <w:spacing w:val="-10"/>
        </w:rPr>
        <w:t xml:space="preserve"> </w:t>
      </w:r>
      <w:r>
        <w:rPr>
          <w:spacing w:val="-1"/>
        </w:rPr>
        <w:t>объём</w:t>
      </w:r>
      <w:r>
        <w:rPr>
          <w:spacing w:val="-5"/>
        </w:rPr>
        <w:t xml:space="preserve"> </w:t>
      </w:r>
      <w:r>
        <w:rPr>
          <w:spacing w:val="-1"/>
        </w:rPr>
        <w:t>домашнего</w:t>
      </w:r>
      <w:r>
        <w:rPr>
          <w:spacing w:val="-12"/>
        </w:rPr>
        <w:t xml:space="preserve"> </w:t>
      </w:r>
      <w:r>
        <w:rPr>
          <w:spacing w:val="-1"/>
        </w:rPr>
        <w:t>задания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каждого</w:t>
      </w:r>
      <w:r>
        <w:rPr>
          <w:spacing w:val="-48"/>
        </w:rPr>
        <w:t xml:space="preserve"> </w:t>
      </w:r>
      <w:r>
        <w:t>класса не должен превышать продолжительности выполнения 1 час 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 класса,</w:t>
      </w:r>
      <w:r>
        <w:rPr>
          <w:spacing w:val="1"/>
        </w:rPr>
        <w:t xml:space="preserve"> </w:t>
      </w:r>
      <w:r>
        <w:t>1,5 часа —</w:t>
      </w:r>
      <w:r>
        <w:rPr>
          <w:spacing w:val="1"/>
        </w:rPr>
        <w:t xml:space="preserve"> </w:t>
      </w:r>
      <w:r>
        <w:t>для 2 и 3 классов,</w:t>
      </w:r>
      <w:r>
        <w:rPr>
          <w:spacing w:val="1"/>
        </w:rPr>
        <w:t xml:space="preserve"> </w:t>
      </w:r>
      <w:r>
        <w:t>2 часа —</w:t>
      </w:r>
      <w:r>
        <w:rPr>
          <w:spacing w:val="1"/>
        </w:rPr>
        <w:t xml:space="preserve"> </w:t>
      </w:r>
      <w:r>
        <w:t>для 4 класса.</w:t>
      </w:r>
      <w:r>
        <w:rPr>
          <w:spacing w:val="1"/>
        </w:rPr>
        <w:t xml:space="preserve"> </w:t>
      </w:r>
      <w:r>
        <w:t>Образовательной организацией осуществляется координация и контроль</w:t>
      </w:r>
      <w:r>
        <w:rPr>
          <w:spacing w:val="-47"/>
        </w:rPr>
        <w:t xml:space="preserve"> </w:t>
      </w:r>
      <w:r>
        <w:t>объёма домашнего задания учеников каждого класса по всем предметам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санитарных</w:t>
      </w:r>
      <w:r>
        <w:rPr>
          <w:spacing w:val="2"/>
        </w:rPr>
        <w:t xml:space="preserve"> </w:t>
      </w:r>
      <w:r>
        <w:t>правил.</w:t>
      </w:r>
    </w:p>
    <w:p w:rsidR="000111FE" w:rsidRDefault="005D739F">
      <w:pPr>
        <w:pStyle w:val="a3"/>
        <w:spacing w:before="6" w:line="249" w:lineRule="auto"/>
        <w:ind w:left="792" w:right="787" w:firstLine="225"/>
      </w:pPr>
      <w:r>
        <w:rPr>
          <w:spacing w:val="-3"/>
        </w:rPr>
        <w:t>План</w:t>
      </w:r>
      <w:r>
        <w:rPr>
          <w:spacing w:val="-14"/>
        </w:rPr>
        <w:t xml:space="preserve"> </w:t>
      </w:r>
      <w:r>
        <w:rPr>
          <w:spacing w:val="-2"/>
        </w:rPr>
        <w:t>внеурочной</w:t>
      </w:r>
      <w:r>
        <w:rPr>
          <w:spacing w:val="-10"/>
        </w:rPr>
        <w:t xml:space="preserve"> </w:t>
      </w:r>
      <w:r>
        <w:rPr>
          <w:spacing w:val="-2"/>
        </w:rPr>
        <w:t>деятельности</w:t>
      </w:r>
      <w:r>
        <w:rPr>
          <w:spacing w:val="-10"/>
        </w:rPr>
        <w:t xml:space="preserve"> </w:t>
      </w:r>
      <w:r>
        <w:rPr>
          <w:spacing w:val="-2"/>
        </w:rPr>
        <w:t>определяет</w:t>
      </w:r>
      <w:r>
        <w:rPr>
          <w:spacing w:val="-8"/>
        </w:rPr>
        <w:t xml:space="preserve"> </w:t>
      </w:r>
      <w:r>
        <w:rPr>
          <w:spacing w:val="-2"/>
        </w:rPr>
        <w:t>формы</w:t>
      </w:r>
      <w:r>
        <w:rPr>
          <w:spacing w:val="-5"/>
        </w:rPr>
        <w:t xml:space="preserve"> </w:t>
      </w:r>
      <w:r>
        <w:rPr>
          <w:spacing w:val="-2"/>
        </w:rPr>
        <w:t>организации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объём</w:t>
      </w:r>
      <w:r>
        <w:rPr>
          <w:spacing w:val="-48"/>
        </w:rPr>
        <w:t xml:space="preserve"> </w:t>
      </w:r>
      <w:r>
        <w:rPr>
          <w:spacing w:val="-2"/>
        </w:rPr>
        <w:t>внеурочной</w:t>
      </w:r>
      <w:r>
        <w:rPr>
          <w:spacing w:val="-5"/>
        </w:rPr>
        <w:t xml:space="preserve"> </w:t>
      </w:r>
      <w:r>
        <w:rPr>
          <w:spacing w:val="-2"/>
        </w:rPr>
        <w:t>деятельности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9"/>
        </w:rPr>
        <w:t xml:space="preserve"> </w:t>
      </w:r>
      <w:r>
        <w:rPr>
          <w:spacing w:val="-2"/>
        </w:rPr>
        <w:t>обучающихся</w:t>
      </w:r>
      <w:r>
        <w:rPr>
          <w:spacing w:val="-8"/>
        </w:rPr>
        <w:t xml:space="preserve"> </w:t>
      </w:r>
      <w:r>
        <w:rPr>
          <w:spacing w:val="-2"/>
        </w:rPr>
        <w:t>при</w:t>
      </w:r>
      <w:r>
        <w:rPr>
          <w:spacing w:val="-5"/>
        </w:rPr>
        <w:t xml:space="preserve"> </w:t>
      </w:r>
      <w:r>
        <w:rPr>
          <w:spacing w:val="-2"/>
        </w:rPr>
        <w:t>освоении</w:t>
      </w:r>
      <w:r>
        <w:rPr>
          <w:spacing w:val="-14"/>
        </w:rPr>
        <w:t xml:space="preserve"> </w:t>
      </w:r>
      <w:r>
        <w:rPr>
          <w:spacing w:val="-1"/>
        </w:rPr>
        <w:t>ими</w:t>
      </w:r>
      <w:r>
        <w:rPr>
          <w:spacing w:val="-9"/>
        </w:rPr>
        <w:t xml:space="preserve"> </w:t>
      </w:r>
      <w:r>
        <w:rPr>
          <w:spacing w:val="-1"/>
        </w:rPr>
        <w:t>программы</w:t>
      </w:r>
      <w:r>
        <w:rPr>
          <w:spacing w:val="-48"/>
        </w:rPr>
        <w:t xml:space="preserve"> </w:t>
      </w:r>
      <w:r>
        <w:t>начального общего образования (до 1320 академических часов за четыре</w:t>
      </w:r>
      <w:r>
        <w:rPr>
          <w:spacing w:val="-4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4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color w:val="FF0000"/>
        </w:rPr>
        <w:t>.</w:t>
      </w:r>
    </w:p>
    <w:p w:rsidR="000111FE" w:rsidRDefault="005D739F">
      <w:pPr>
        <w:pStyle w:val="a3"/>
        <w:spacing w:before="6" w:line="249" w:lineRule="auto"/>
        <w:ind w:left="792" w:right="794" w:firstLine="225"/>
      </w:pPr>
      <w:r>
        <w:t>Внеурочная деятельность в соответствии с требованиями ФГОС НОО</w:t>
      </w:r>
      <w:r>
        <w:rPr>
          <w:spacing w:val="-47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 образовательных отношений учебных курсов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перечня,</w:t>
      </w:r>
      <w:r>
        <w:rPr>
          <w:spacing w:val="-3"/>
        </w:rPr>
        <w:t xml:space="preserve"> </w:t>
      </w:r>
      <w:r>
        <w:t>предлагаемого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организацией.</w:t>
      </w:r>
    </w:p>
    <w:p w:rsidR="000111FE" w:rsidRDefault="000111FE">
      <w:pPr>
        <w:spacing w:line="249" w:lineRule="auto"/>
        <w:sectPr w:rsidR="000111FE">
          <w:footerReference w:type="default" r:id="rId20"/>
          <w:pgSz w:w="7830" w:h="12020"/>
          <w:pgMar w:top="660" w:right="0" w:bottom="280" w:left="0" w:header="0" w:footer="0" w:gutter="0"/>
          <w:cols w:space="720"/>
        </w:sectPr>
      </w:pPr>
    </w:p>
    <w:p w:rsidR="000111FE" w:rsidRDefault="00CA4297">
      <w:pPr>
        <w:pStyle w:val="a3"/>
        <w:spacing w:before="65" w:line="249" w:lineRule="auto"/>
        <w:ind w:left="792" w:right="784" w:firstLine="225"/>
      </w:pPr>
      <w:r>
        <w:lastRenderedPageBreak/>
        <w:pict>
          <v:shape id="_x0000_s1073" style="position:absolute;left:0;text-align:left;margin-left:0;margin-top:523.9pt;width:391.2pt;height:.5pt;z-index:15770624;mso-position-horizontal-relative:page;mso-position-vertical-relative:page" coordorigin=",10478" coordsize="7824,10" o:spt="100" adj="0,,0" path="m91,10478r-91,l,10488r91,l91,10478xm4980,10478r-9,l4971,10478r-3031,l1931,10478r-1830,l91,10478r,10l101,10488r1830,l1940,10488r3031,l4971,10488r9,l4980,10478xm5470,10478r-490,l4980,10488r490,l5470,10478xm5480,10478r-9,l5471,10488r9,l5480,10478xm6047,10478r-10,l6037,10478r-557,l5480,10488r557,l6037,10488r10,l6047,10478xm6613,10478r-9,l6047,10478r,10l6604,10488r9,l6613,10478xm7243,10478r-630,l6613,10488r630,l7243,10478xm7252,10478r-9,l7243,10488r9,l7252,10478xm7824,10478r-572,l7252,10488r572,l7824,1047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D739F">
        <w:t>Содержание</w:t>
      </w:r>
      <w:r w:rsidR="005D739F">
        <w:rPr>
          <w:spacing w:val="1"/>
        </w:rPr>
        <w:t xml:space="preserve"> </w:t>
      </w:r>
      <w:r w:rsidR="005D739F">
        <w:t>данных</w:t>
      </w:r>
      <w:r w:rsidR="005D739F">
        <w:rPr>
          <w:spacing w:val="1"/>
        </w:rPr>
        <w:t xml:space="preserve"> </w:t>
      </w:r>
      <w:r w:rsidR="005D739F">
        <w:t>занятий</w:t>
      </w:r>
      <w:r w:rsidR="005D739F">
        <w:rPr>
          <w:spacing w:val="1"/>
        </w:rPr>
        <w:t xml:space="preserve"> </w:t>
      </w:r>
      <w:r w:rsidR="005D739F">
        <w:t>должно</w:t>
      </w:r>
      <w:r w:rsidR="005D739F">
        <w:rPr>
          <w:spacing w:val="1"/>
        </w:rPr>
        <w:t xml:space="preserve"> </w:t>
      </w:r>
      <w:r w:rsidR="005D739F">
        <w:t>формироваться</w:t>
      </w:r>
      <w:r w:rsidR="005D739F">
        <w:rPr>
          <w:spacing w:val="1"/>
        </w:rPr>
        <w:t xml:space="preserve"> </w:t>
      </w:r>
      <w:r w:rsidR="005D739F">
        <w:t>с</w:t>
      </w:r>
      <w:r w:rsidR="005D739F">
        <w:rPr>
          <w:spacing w:val="1"/>
        </w:rPr>
        <w:t xml:space="preserve"> </w:t>
      </w:r>
      <w:r w:rsidR="005D739F">
        <w:t>учётом</w:t>
      </w:r>
      <w:r w:rsidR="005D739F">
        <w:rPr>
          <w:spacing w:val="1"/>
        </w:rPr>
        <w:t xml:space="preserve"> </w:t>
      </w:r>
      <w:r w:rsidR="005D739F">
        <w:t>пожеланий обучающихся и их родителей (законных представителей) и</w:t>
      </w:r>
      <w:r w:rsidR="005D739F">
        <w:rPr>
          <w:spacing w:val="1"/>
        </w:rPr>
        <w:t xml:space="preserve"> </w:t>
      </w:r>
      <w:r w:rsidR="005D739F">
        <w:t>осуществляться</w:t>
      </w:r>
      <w:r w:rsidR="005D739F">
        <w:rPr>
          <w:spacing w:val="-4"/>
        </w:rPr>
        <w:t xml:space="preserve"> </w:t>
      </w:r>
      <w:r w:rsidR="005D739F">
        <w:t>посредством</w:t>
      </w:r>
      <w:r w:rsidR="005D739F">
        <w:rPr>
          <w:spacing w:val="-5"/>
        </w:rPr>
        <w:t xml:space="preserve"> </w:t>
      </w:r>
      <w:r w:rsidR="005D739F">
        <w:t>различных</w:t>
      </w:r>
      <w:r w:rsidR="005D739F">
        <w:rPr>
          <w:spacing w:val="-6"/>
        </w:rPr>
        <w:t xml:space="preserve"> </w:t>
      </w:r>
      <w:r w:rsidR="005D739F">
        <w:t>форм</w:t>
      </w:r>
      <w:r w:rsidR="005D739F">
        <w:rPr>
          <w:spacing w:val="-4"/>
        </w:rPr>
        <w:t xml:space="preserve"> </w:t>
      </w:r>
      <w:r w:rsidR="005D739F">
        <w:t>организации,</w:t>
      </w:r>
      <w:r w:rsidR="005D739F">
        <w:rPr>
          <w:spacing w:val="-5"/>
        </w:rPr>
        <w:t xml:space="preserve"> </w:t>
      </w:r>
      <w:r w:rsidR="005D739F">
        <w:t>отличных</w:t>
      </w:r>
      <w:r w:rsidR="005D739F">
        <w:rPr>
          <w:spacing w:val="-6"/>
        </w:rPr>
        <w:t xml:space="preserve"> </w:t>
      </w:r>
      <w:r w:rsidR="005D739F">
        <w:t>от</w:t>
      </w:r>
      <w:r w:rsidR="005D739F">
        <w:rPr>
          <w:spacing w:val="-48"/>
        </w:rPr>
        <w:t xml:space="preserve"> </w:t>
      </w:r>
      <w:r w:rsidR="005D739F">
        <w:rPr>
          <w:spacing w:val="-2"/>
        </w:rPr>
        <w:t>урочной</w:t>
      </w:r>
      <w:r w:rsidR="005D739F">
        <w:rPr>
          <w:spacing w:val="-10"/>
        </w:rPr>
        <w:t xml:space="preserve"> </w:t>
      </w:r>
      <w:r w:rsidR="005D739F">
        <w:rPr>
          <w:spacing w:val="-2"/>
        </w:rPr>
        <w:t>системы</w:t>
      </w:r>
      <w:r w:rsidR="005D739F">
        <w:rPr>
          <w:spacing w:val="-8"/>
        </w:rPr>
        <w:t xml:space="preserve"> </w:t>
      </w:r>
      <w:r w:rsidR="005D739F">
        <w:rPr>
          <w:spacing w:val="-2"/>
        </w:rPr>
        <w:t>обучения,</w:t>
      </w:r>
      <w:r w:rsidR="005D739F">
        <w:rPr>
          <w:spacing w:val="-5"/>
        </w:rPr>
        <w:t xml:space="preserve"> </w:t>
      </w:r>
      <w:r w:rsidR="005D739F">
        <w:rPr>
          <w:spacing w:val="-2"/>
        </w:rPr>
        <w:t>таких</w:t>
      </w:r>
      <w:r w:rsidR="005D739F">
        <w:rPr>
          <w:spacing w:val="-7"/>
        </w:rPr>
        <w:t xml:space="preserve"> </w:t>
      </w:r>
      <w:r w:rsidR="005D739F">
        <w:rPr>
          <w:spacing w:val="-2"/>
        </w:rPr>
        <w:t>как</w:t>
      </w:r>
      <w:r w:rsidR="005D739F">
        <w:rPr>
          <w:spacing w:val="-14"/>
        </w:rPr>
        <w:t xml:space="preserve"> </w:t>
      </w:r>
      <w:r w:rsidR="005D739F">
        <w:rPr>
          <w:spacing w:val="-2"/>
        </w:rPr>
        <w:t>экскурсии,</w:t>
      </w:r>
      <w:r w:rsidR="005D739F">
        <w:rPr>
          <w:spacing w:val="-5"/>
        </w:rPr>
        <w:t xml:space="preserve"> </w:t>
      </w:r>
      <w:r w:rsidR="005D739F">
        <w:rPr>
          <w:spacing w:val="-1"/>
        </w:rPr>
        <w:t>хоровые</w:t>
      </w:r>
      <w:r w:rsidR="005D739F">
        <w:rPr>
          <w:spacing w:val="-10"/>
        </w:rPr>
        <w:t xml:space="preserve"> </w:t>
      </w:r>
      <w:r w:rsidR="005D739F">
        <w:rPr>
          <w:spacing w:val="-1"/>
        </w:rPr>
        <w:t>студии,</w:t>
      </w:r>
      <w:r w:rsidR="005D739F">
        <w:rPr>
          <w:spacing w:val="-5"/>
        </w:rPr>
        <w:t xml:space="preserve"> </w:t>
      </w:r>
      <w:r w:rsidR="005D739F">
        <w:rPr>
          <w:spacing w:val="-1"/>
        </w:rPr>
        <w:t>секции,</w:t>
      </w:r>
      <w:r w:rsidR="005D739F">
        <w:rPr>
          <w:spacing w:val="-47"/>
        </w:rPr>
        <w:t xml:space="preserve"> </w:t>
      </w:r>
      <w:r w:rsidR="005D739F">
        <w:t>круглые</w:t>
      </w:r>
      <w:r w:rsidR="005D739F">
        <w:rPr>
          <w:spacing w:val="1"/>
        </w:rPr>
        <w:t xml:space="preserve"> </w:t>
      </w:r>
      <w:r w:rsidR="005D739F">
        <w:t>столы,</w:t>
      </w:r>
      <w:r w:rsidR="005D739F">
        <w:rPr>
          <w:spacing w:val="1"/>
        </w:rPr>
        <w:t xml:space="preserve"> </w:t>
      </w:r>
      <w:r w:rsidR="005D739F">
        <w:t>конференции,</w:t>
      </w:r>
      <w:r w:rsidR="005D739F">
        <w:rPr>
          <w:spacing w:val="1"/>
        </w:rPr>
        <w:t xml:space="preserve"> </w:t>
      </w:r>
      <w:r w:rsidR="005D739F">
        <w:t>олимпиады,</w:t>
      </w:r>
      <w:r w:rsidR="005D739F">
        <w:rPr>
          <w:spacing w:val="1"/>
        </w:rPr>
        <w:t xml:space="preserve"> </w:t>
      </w:r>
      <w:r w:rsidR="005D739F">
        <w:t>конкурсы,</w:t>
      </w:r>
      <w:r w:rsidR="005D739F">
        <w:rPr>
          <w:spacing w:val="1"/>
        </w:rPr>
        <w:t xml:space="preserve"> </w:t>
      </w:r>
      <w:r w:rsidR="005D739F">
        <w:t>соревнования,</w:t>
      </w:r>
      <w:r w:rsidR="005D739F">
        <w:rPr>
          <w:spacing w:val="1"/>
        </w:rPr>
        <w:t xml:space="preserve"> </w:t>
      </w:r>
      <w:r w:rsidR="005D739F">
        <w:t>спортивные</w:t>
      </w:r>
      <w:r w:rsidR="005D739F">
        <w:rPr>
          <w:spacing w:val="-3"/>
        </w:rPr>
        <w:t xml:space="preserve"> </w:t>
      </w:r>
      <w:r w:rsidR="005D739F">
        <w:t>клубы,</w:t>
      </w:r>
      <w:r w:rsidR="005D739F">
        <w:rPr>
          <w:spacing w:val="1"/>
        </w:rPr>
        <w:t xml:space="preserve"> </w:t>
      </w:r>
      <w:r w:rsidR="005D739F">
        <w:t>общественно</w:t>
      </w:r>
      <w:r w:rsidR="005D739F">
        <w:rPr>
          <w:spacing w:val="-4"/>
        </w:rPr>
        <w:t xml:space="preserve"> </w:t>
      </w:r>
      <w:r w:rsidR="005D739F">
        <w:t>полезные</w:t>
      </w:r>
      <w:r w:rsidR="005D739F">
        <w:rPr>
          <w:spacing w:val="-1"/>
        </w:rPr>
        <w:t xml:space="preserve"> </w:t>
      </w:r>
      <w:r w:rsidR="005D739F">
        <w:t>практики</w:t>
      </w:r>
      <w:r w:rsidR="005D739F">
        <w:rPr>
          <w:spacing w:val="-6"/>
        </w:rPr>
        <w:t xml:space="preserve"> </w:t>
      </w:r>
      <w:r w:rsidR="005D739F">
        <w:t>и</w:t>
      </w:r>
      <w:r w:rsidR="005D739F">
        <w:rPr>
          <w:spacing w:val="-2"/>
        </w:rPr>
        <w:t xml:space="preserve"> </w:t>
      </w:r>
      <w:r w:rsidR="005D739F">
        <w:t>т.</w:t>
      </w:r>
      <w:r w:rsidR="005D739F">
        <w:rPr>
          <w:spacing w:val="-6"/>
        </w:rPr>
        <w:t xml:space="preserve"> </w:t>
      </w:r>
      <w:r w:rsidR="005D739F">
        <w:t>д.</w:t>
      </w:r>
    </w:p>
    <w:p w:rsidR="000111FE" w:rsidRDefault="005D739F">
      <w:pPr>
        <w:pStyle w:val="a3"/>
        <w:spacing w:before="6" w:line="249" w:lineRule="auto"/>
        <w:ind w:left="792" w:right="803" w:firstLine="22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51"/>
        </w:rPr>
        <w:t xml:space="preserve"> </w:t>
      </w:r>
      <w:r>
        <w:t>дополнительного</w:t>
      </w:r>
      <w:r>
        <w:rPr>
          <w:spacing w:val="-4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(учреждения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</w:t>
      </w:r>
      <w:r>
        <w:rPr>
          <w:spacing w:val="7"/>
        </w:rPr>
        <w:t xml:space="preserve"> </w:t>
      </w:r>
      <w:r>
        <w:t>договоры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учреждениями</w:t>
      </w:r>
      <w:r>
        <w:rPr>
          <w:spacing w:val="12"/>
        </w:rPr>
        <w:t xml:space="preserve"> </w:t>
      </w:r>
      <w:r>
        <w:t>дополнительного</w:t>
      </w:r>
      <w:r>
        <w:rPr>
          <w:spacing w:val="8"/>
        </w:rPr>
        <w:t xml:space="preserve"> </w:t>
      </w:r>
      <w:r>
        <w:t>образования.</w:t>
      </w:r>
    </w:p>
    <w:p w:rsidR="00030444" w:rsidRDefault="00030444" w:rsidP="00030444">
      <w:pPr>
        <w:pStyle w:val="a3"/>
        <w:spacing w:before="36" w:line="276" w:lineRule="auto"/>
        <w:ind w:right="562" w:firstLine="749"/>
      </w:pPr>
      <w:r>
        <w:t>Внеурочная деятельность учащихся,   как и деятельность</w:t>
      </w:r>
      <w:r>
        <w:rPr>
          <w:spacing w:val="60"/>
        </w:rPr>
        <w:t xml:space="preserve"> </w:t>
      </w:r>
      <w:r>
        <w:t>в рамках уроков,</w:t>
      </w:r>
      <w:r>
        <w:rPr>
          <w:spacing w:val="60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Марковской ОШ.</w:t>
      </w:r>
      <w:r>
        <w:rPr>
          <w:spacing w:val="1"/>
        </w:rPr>
        <w:t xml:space="preserve"> </w:t>
      </w:r>
      <w:r>
        <w:t>Особое внимание в ФГОС НОО второго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акцентируется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определяет</w:t>
      </w:r>
      <w:r>
        <w:rPr>
          <w:spacing w:val="6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внеурочной деятельности,</w:t>
      </w:r>
      <w:r>
        <w:rPr>
          <w:spacing w:val="61"/>
        </w:rPr>
        <w:t xml:space="preserve"> </w:t>
      </w:r>
      <w:r>
        <w:t>в ходе которой обучающийся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даже</w:t>
      </w:r>
      <w:r>
        <w:rPr>
          <w:spacing w:val="61"/>
        </w:rPr>
        <w:t xml:space="preserve"> </w:t>
      </w:r>
      <w:r>
        <w:t>не   столько</w:t>
      </w:r>
      <w:r>
        <w:rPr>
          <w:spacing w:val="1"/>
        </w:rPr>
        <w:t xml:space="preserve"> </w:t>
      </w:r>
      <w:r>
        <w:t>должен</w:t>
      </w:r>
      <w:r>
        <w:rPr>
          <w:spacing w:val="56"/>
        </w:rPr>
        <w:t xml:space="preserve"> </w:t>
      </w:r>
      <w:r>
        <w:t>узнать,</w:t>
      </w:r>
      <w:r>
        <w:rPr>
          <w:spacing w:val="3"/>
        </w:rPr>
        <w:t xml:space="preserve"> </w:t>
      </w:r>
      <w:r>
        <w:t>сколько научиться действовать,</w:t>
      </w:r>
      <w:r>
        <w:rPr>
          <w:spacing w:val="2"/>
        </w:rPr>
        <w:t xml:space="preserve"> </w:t>
      </w:r>
      <w:r>
        <w:t>чувствовать,</w:t>
      </w:r>
      <w:r>
        <w:rPr>
          <w:spacing w:val="-3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030444" w:rsidRDefault="00030444" w:rsidP="00030444">
      <w:pPr>
        <w:pStyle w:val="a3"/>
        <w:spacing w:before="2" w:line="276" w:lineRule="auto"/>
        <w:ind w:right="572" w:firstLine="749"/>
      </w:pPr>
      <w:r>
        <w:rPr>
          <w:b/>
        </w:rPr>
        <w:t xml:space="preserve">Цель </w:t>
      </w:r>
      <w:r>
        <w:t>организации внеурочной деятельности МКОУ Марковской ОШ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 – создание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учащимися 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принимаемой обществом системы ценностей,</w:t>
      </w:r>
      <w:r>
        <w:rPr>
          <w:spacing w:val="1"/>
        </w:rPr>
        <w:t xml:space="preserve"> </w:t>
      </w:r>
      <w:r>
        <w:t>создание условий для многогранного развития и социализации каждого учащегося в свободное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учебы</w:t>
      </w:r>
      <w:r>
        <w:rPr>
          <w:spacing w:val="60"/>
        </w:rPr>
        <w:t xml:space="preserve"> </w:t>
      </w:r>
      <w:r>
        <w:t>время;</w:t>
      </w:r>
      <w:r>
        <w:rPr>
          <w:spacing w:val="60"/>
        </w:rPr>
        <w:t xml:space="preserve"> </w:t>
      </w:r>
      <w:r>
        <w:t>создание</w:t>
      </w:r>
      <w:r>
        <w:rPr>
          <w:spacing w:val="60"/>
        </w:rPr>
        <w:t xml:space="preserve"> </w:t>
      </w:r>
      <w:r>
        <w:t>воспитывающей</w:t>
      </w:r>
      <w:r>
        <w:rPr>
          <w:spacing w:val="61"/>
        </w:rPr>
        <w:t xml:space="preserve"> </w:t>
      </w:r>
      <w:r>
        <w:t>среды,</w:t>
      </w:r>
      <w:r>
        <w:rPr>
          <w:spacing w:val="61"/>
        </w:rPr>
        <w:t xml:space="preserve"> </w:t>
      </w:r>
      <w:r>
        <w:t>обеспечивающей</w:t>
      </w:r>
      <w:r>
        <w:rPr>
          <w:spacing w:val="6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социальных, интеллектуальных интересов учащихся, развитие здоровой,</w:t>
      </w:r>
      <w:r>
        <w:rPr>
          <w:spacing w:val="1"/>
        </w:rPr>
        <w:t xml:space="preserve"> </w:t>
      </w:r>
      <w:r>
        <w:t>творчески растущей</w:t>
      </w:r>
      <w:r>
        <w:rPr>
          <w:spacing w:val="1"/>
        </w:rPr>
        <w:t xml:space="preserve"> </w:t>
      </w:r>
      <w:r>
        <w:t>личности, с</w:t>
      </w:r>
      <w:r>
        <w:rPr>
          <w:spacing w:val="1"/>
        </w:rPr>
        <w:t xml:space="preserve"> </w:t>
      </w:r>
      <w:r>
        <w:t>формированной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правовым самосознанием,</w:t>
      </w:r>
      <w:r>
        <w:rPr>
          <w:spacing w:val="1"/>
        </w:rPr>
        <w:t xml:space="preserve"> </w:t>
      </w:r>
      <w:r>
        <w:t>подготовленной к жизнедеятельности в новых условиях, способной на социально значимую</w:t>
      </w:r>
      <w:r>
        <w:rPr>
          <w:spacing w:val="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добровольческих</w:t>
      </w:r>
      <w:r>
        <w:rPr>
          <w:spacing w:val="-3"/>
        </w:rPr>
        <w:t xml:space="preserve"> </w:t>
      </w:r>
      <w:r>
        <w:t>инициатив.</w:t>
      </w:r>
    </w:p>
    <w:p w:rsidR="00030444" w:rsidRDefault="00030444" w:rsidP="00030444">
      <w:pPr>
        <w:pStyle w:val="4"/>
        <w:spacing w:before="5" w:line="276" w:lineRule="auto"/>
        <w:ind w:right="570" w:firstLine="749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результатов:</w:t>
      </w:r>
    </w:p>
    <w:p w:rsidR="00030444" w:rsidRDefault="00030444" w:rsidP="00030444">
      <w:pPr>
        <w:pStyle w:val="a3"/>
        <w:spacing w:line="270" w:lineRule="exact"/>
        <w:ind w:left="1602"/>
      </w:pPr>
      <w:r>
        <w:t>приобретение</w:t>
      </w:r>
      <w:r>
        <w:rPr>
          <w:spacing w:val="-3"/>
        </w:rPr>
        <w:t xml:space="preserve"> </w:t>
      </w:r>
      <w:r>
        <w:t>учащимися</w:t>
      </w:r>
      <w:r>
        <w:rPr>
          <w:spacing w:val="-2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опыта;</w:t>
      </w:r>
    </w:p>
    <w:p w:rsidR="00030444" w:rsidRDefault="00030444" w:rsidP="00030444">
      <w:pPr>
        <w:pStyle w:val="a3"/>
        <w:spacing w:before="41" w:line="276" w:lineRule="auto"/>
        <w:ind w:left="1602" w:right="1390"/>
      </w:pPr>
      <w:r>
        <w:t>формирование положительного отношения к базовым общественным ценностям;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школьниками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действия.</w:t>
      </w:r>
    </w:p>
    <w:p w:rsidR="00030444" w:rsidRPr="00030444" w:rsidRDefault="00030444" w:rsidP="00030444">
      <w:pPr>
        <w:spacing w:before="4" w:line="276" w:lineRule="auto"/>
        <w:ind w:left="853" w:right="566" w:firstLine="749"/>
        <w:jc w:val="both"/>
        <w:rPr>
          <w:sz w:val="20"/>
          <w:szCs w:val="20"/>
        </w:rPr>
      </w:pPr>
      <w:r w:rsidRPr="00030444">
        <w:rPr>
          <w:sz w:val="20"/>
          <w:szCs w:val="20"/>
        </w:rPr>
        <w:t>К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числу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b/>
          <w:sz w:val="20"/>
          <w:szCs w:val="20"/>
        </w:rPr>
        <w:t>планируемых</w:t>
      </w:r>
      <w:r w:rsidRPr="00030444">
        <w:rPr>
          <w:b/>
          <w:spacing w:val="1"/>
          <w:sz w:val="20"/>
          <w:szCs w:val="20"/>
        </w:rPr>
        <w:t xml:space="preserve"> </w:t>
      </w:r>
      <w:r w:rsidRPr="00030444">
        <w:rPr>
          <w:b/>
          <w:sz w:val="20"/>
          <w:szCs w:val="20"/>
        </w:rPr>
        <w:t>результатов</w:t>
      </w:r>
      <w:r w:rsidRPr="00030444">
        <w:rPr>
          <w:b/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освоения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программы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внеурочной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деятельности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отнесены:</w:t>
      </w:r>
    </w:p>
    <w:p w:rsidR="00030444" w:rsidRDefault="00030444" w:rsidP="00030444">
      <w:pPr>
        <w:pStyle w:val="a3"/>
        <w:spacing w:line="276" w:lineRule="auto"/>
        <w:ind w:right="564" w:firstLine="749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результаты:</w:t>
      </w:r>
      <w:r>
        <w:rPr>
          <w:b/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46"/>
        </w:rPr>
        <w:t xml:space="preserve"> </w:t>
      </w:r>
      <w:r>
        <w:t>начальной</w:t>
      </w:r>
      <w:r>
        <w:rPr>
          <w:spacing w:val="41"/>
        </w:rPr>
        <w:t xml:space="preserve"> </w:t>
      </w:r>
      <w:r>
        <w:t>школы,</w:t>
      </w:r>
      <w:r>
        <w:rPr>
          <w:spacing w:val="47"/>
        </w:rPr>
        <w:t xml:space="preserve"> </w:t>
      </w:r>
      <w:r>
        <w:t>отражающие</w:t>
      </w:r>
      <w:r>
        <w:rPr>
          <w:spacing w:val="44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индивидуально-личностные</w:t>
      </w:r>
      <w:r>
        <w:rPr>
          <w:spacing w:val="39"/>
        </w:rPr>
        <w:t xml:space="preserve"> </w:t>
      </w:r>
      <w:r>
        <w:t>позиции,</w:t>
      </w:r>
    </w:p>
    <w:p w:rsidR="00030444" w:rsidRDefault="00030444" w:rsidP="00030444">
      <w:pPr>
        <w:spacing w:line="276" w:lineRule="auto"/>
        <w:sectPr w:rsidR="00030444">
          <w:pgSz w:w="11910" w:h="16840"/>
          <w:pgMar w:top="1040" w:right="280" w:bottom="1240" w:left="280" w:header="0" w:footer="976" w:gutter="0"/>
          <w:cols w:space="720"/>
        </w:sectPr>
      </w:pPr>
    </w:p>
    <w:p w:rsidR="00030444" w:rsidRPr="00030444" w:rsidRDefault="00030444" w:rsidP="00030444">
      <w:pPr>
        <w:pStyle w:val="a3"/>
        <w:spacing w:before="66" w:line="276" w:lineRule="auto"/>
        <w:jc w:val="left"/>
      </w:pPr>
      <w:r w:rsidRPr="00030444">
        <w:lastRenderedPageBreak/>
        <w:t>социальные</w:t>
      </w:r>
      <w:r w:rsidRPr="00030444">
        <w:rPr>
          <w:spacing w:val="46"/>
        </w:rPr>
        <w:t xml:space="preserve"> </w:t>
      </w:r>
      <w:r w:rsidRPr="00030444">
        <w:t>компетентности,</w:t>
      </w:r>
      <w:r w:rsidRPr="00030444">
        <w:rPr>
          <w:spacing w:val="49"/>
        </w:rPr>
        <w:t xml:space="preserve"> </w:t>
      </w:r>
      <w:r w:rsidRPr="00030444">
        <w:t>личностные</w:t>
      </w:r>
      <w:r w:rsidRPr="00030444">
        <w:rPr>
          <w:spacing w:val="51"/>
        </w:rPr>
        <w:t xml:space="preserve"> </w:t>
      </w:r>
      <w:r w:rsidRPr="00030444">
        <w:t>качества;</w:t>
      </w:r>
      <w:r w:rsidRPr="00030444">
        <w:rPr>
          <w:spacing w:val="48"/>
        </w:rPr>
        <w:t xml:space="preserve"> </w:t>
      </w:r>
      <w:r w:rsidRPr="00030444">
        <w:t>сформированность</w:t>
      </w:r>
      <w:r w:rsidRPr="00030444">
        <w:rPr>
          <w:spacing w:val="48"/>
        </w:rPr>
        <w:t xml:space="preserve"> </w:t>
      </w:r>
      <w:r w:rsidRPr="00030444">
        <w:t>основ</w:t>
      </w:r>
      <w:r w:rsidRPr="00030444">
        <w:rPr>
          <w:spacing w:val="54"/>
        </w:rPr>
        <w:t xml:space="preserve"> </w:t>
      </w:r>
      <w:r w:rsidRPr="00030444">
        <w:t>российской,</w:t>
      </w:r>
      <w:r w:rsidRPr="00030444">
        <w:rPr>
          <w:spacing w:val="-57"/>
        </w:rPr>
        <w:t xml:space="preserve"> </w:t>
      </w:r>
      <w:r w:rsidRPr="00030444">
        <w:t>гражданской</w:t>
      </w:r>
      <w:r w:rsidRPr="00030444">
        <w:rPr>
          <w:spacing w:val="-3"/>
        </w:rPr>
        <w:t xml:space="preserve"> </w:t>
      </w:r>
      <w:r w:rsidRPr="00030444">
        <w:t>идентичности.</w:t>
      </w:r>
    </w:p>
    <w:p w:rsidR="00030444" w:rsidRPr="00030444" w:rsidRDefault="00030444" w:rsidP="00030444">
      <w:pPr>
        <w:tabs>
          <w:tab w:val="left" w:pos="8997"/>
        </w:tabs>
        <w:spacing w:line="280" w:lineRule="auto"/>
        <w:ind w:left="853" w:right="572" w:firstLine="749"/>
        <w:rPr>
          <w:sz w:val="20"/>
          <w:szCs w:val="20"/>
        </w:rPr>
      </w:pPr>
      <w:r w:rsidRPr="00030444">
        <w:rPr>
          <w:b/>
          <w:sz w:val="20"/>
          <w:szCs w:val="20"/>
        </w:rPr>
        <w:t>метапредметные</w:t>
      </w:r>
      <w:r w:rsidRPr="00030444">
        <w:rPr>
          <w:b/>
          <w:spacing w:val="112"/>
          <w:sz w:val="20"/>
          <w:szCs w:val="20"/>
        </w:rPr>
        <w:t xml:space="preserve"> </w:t>
      </w:r>
      <w:r w:rsidRPr="00030444">
        <w:rPr>
          <w:b/>
          <w:sz w:val="20"/>
          <w:szCs w:val="20"/>
        </w:rPr>
        <w:t>результаты:</w:t>
      </w:r>
      <w:r w:rsidRPr="00030444">
        <w:rPr>
          <w:b/>
          <w:spacing w:val="108"/>
          <w:sz w:val="20"/>
          <w:szCs w:val="20"/>
        </w:rPr>
        <w:t xml:space="preserve"> </w:t>
      </w:r>
      <w:r w:rsidRPr="00030444">
        <w:rPr>
          <w:sz w:val="20"/>
          <w:szCs w:val="20"/>
        </w:rPr>
        <w:t>освоенные</w:t>
      </w:r>
      <w:r w:rsidRPr="00030444">
        <w:rPr>
          <w:spacing w:val="107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обучающимися</w:t>
      </w:r>
      <w:r w:rsidRPr="00030444">
        <w:rPr>
          <w:spacing w:val="113"/>
          <w:sz w:val="20"/>
          <w:szCs w:val="20"/>
        </w:rPr>
        <w:t xml:space="preserve"> </w:t>
      </w:r>
      <w:r w:rsidRPr="00030444">
        <w:rPr>
          <w:sz w:val="20"/>
          <w:szCs w:val="20"/>
        </w:rPr>
        <w:t>УУД</w:t>
      </w:r>
      <w:r w:rsidRPr="00030444">
        <w:rPr>
          <w:sz w:val="20"/>
          <w:szCs w:val="20"/>
        </w:rPr>
        <w:tab/>
      </w:r>
      <w:r w:rsidRPr="00030444">
        <w:rPr>
          <w:spacing w:val="-1"/>
          <w:sz w:val="20"/>
          <w:szCs w:val="20"/>
        </w:rPr>
        <w:t>(познавательные,</w:t>
      </w:r>
      <w:r w:rsidRPr="00030444">
        <w:rPr>
          <w:spacing w:val="-57"/>
          <w:sz w:val="20"/>
          <w:szCs w:val="20"/>
        </w:rPr>
        <w:t xml:space="preserve"> </w:t>
      </w:r>
      <w:r w:rsidRPr="00030444">
        <w:rPr>
          <w:sz w:val="20"/>
          <w:szCs w:val="20"/>
        </w:rPr>
        <w:t>регулятивные,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коммуникативные)</w:t>
      </w:r>
    </w:p>
    <w:p w:rsidR="00030444" w:rsidRPr="00030444" w:rsidRDefault="00030444" w:rsidP="00030444">
      <w:pPr>
        <w:pStyle w:val="a3"/>
        <w:spacing w:line="276" w:lineRule="auto"/>
        <w:ind w:firstLine="749"/>
        <w:jc w:val="left"/>
        <w:rPr>
          <w:b/>
        </w:rPr>
      </w:pPr>
      <w:r w:rsidRPr="00030444">
        <w:t>Кроме</w:t>
      </w:r>
      <w:r w:rsidRPr="00030444">
        <w:rPr>
          <w:spacing w:val="46"/>
        </w:rPr>
        <w:t xml:space="preserve"> </w:t>
      </w:r>
      <w:r w:rsidRPr="00030444">
        <w:t>того,</w:t>
      </w:r>
      <w:r w:rsidRPr="00030444">
        <w:rPr>
          <w:spacing w:val="49"/>
        </w:rPr>
        <w:t xml:space="preserve"> </w:t>
      </w:r>
      <w:r w:rsidRPr="00030444">
        <w:t>внеурочная</w:t>
      </w:r>
      <w:r w:rsidRPr="00030444">
        <w:rPr>
          <w:spacing w:val="51"/>
        </w:rPr>
        <w:t xml:space="preserve"> </w:t>
      </w:r>
      <w:r w:rsidRPr="00030444">
        <w:t>деятельность</w:t>
      </w:r>
      <w:r w:rsidRPr="00030444">
        <w:rPr>
          <w:spacing w:val="49"/>
        </w:rPr>
        <w:t xml:space="preserve"> </w:t>
      </w:r>
      <w:r w:rsidRPr="00030444">
        <w:t>в</w:t>
      </w:r>
      <w:r w:rsidRPr="00030444">
        <w:rPr>
          <w:spacing w:val="44"/>
        </w:rPr>
        <w:t xml:space="preserve"> </w:t>
      </w:r>
      <w:r w:rsidRPr="00030444">
        <w:t>начальной</w:t>
      </w:r>
      <w:r w:rsidRPr="00030444">
        <w:rPr>
          <w:spacing w:val="49"/>
        </w:rPr>
        <w:t xml:space="preserve"> </w:t>
      </w:r>
      <w:r w:rsidRPr="00030444">
        <w:t>школе</w:t>
      </w:r>
      <w:r w:rsidRPr="00030444">
        <w:rPr>
          <w:spacing w:val="46"/>
        </w:rPr>
        <w:t xml:space="preserve"> </w:t>
      </w:r>
      <w:r w:rsidRPr="00030444">
        <w:t>позволяет</w:t>
      </w:r>
      <w:r w:rsidRPr="00030444">
        <w:rPr>
          <w:spacing w:val="47"/>
        </w:rPr>
        <w:t xml:space="preserve"> </w:t>
      </w:r>
      <w:r w:rsidRPr="00030444">
        <w:t>педагогическому</w:t>
      </w:r>
      <w:r w:rsidRPr="00030444">
        <w:rPr>
          <w:spacing w:val="-57"/>
        </w:rPr>
        <w:t xml:space="preserve"> </w:t>
      </w:r>
      <w:r w:rsidRPr="00030444">
        <w:t>коллективу</w:t>
      </w:r>
      <w:r w:rsidRPr="00030444">
        <w:rPr>
          <w:spacing w:val="-9"/>
        </w:rPr>
        <w:t xml:space="preserve"> </w:t>
      </w:r>
      <w:r w:rsidRPr="00030444">
        <w:t>решить</w:t>
      </w:r>
      <w:r w:rsidRPr="00030444">
        <w:rPr>
          <w:spacing w:val="3"/>
        </w:rPr>
        <w:t xml:space="preserve"> </w:t>
      </w:r>
      <w:r w:rsidRPr="00030444">
        <w:t>еще</w:t>
      </w:r>
      <w:r w:rsidRPr="00030444">
        <w:rPr>
          <w:spacing w:val="-4"/>
        </w:rPr>
        <w:t xml:space="preserve"> </w:t>
      </w:r>
      <w:r w:rsidRPr="00030444">
        <w:t>целый</w:t>
      </w:r>
      <w:r w:rsidRPr="00030444">
        <w:rPr>
          <w:spacing w:val="-2"/>
        </w:rPr>
        <w:t xml:space="preserve"> </w:t>
      </w:r>
      <w:r w:rsidRPr="00030444">
        <w:t>ряд</w:t>
      </w:r>
      <w:r w:rsidRPr="00030444">
        <w:rPr>
          <w:spacing w:val="-5"/>
        </w:rPr>
        <w:t xml:space="preserve"> </w:t>
      </w:r>
      <w:r w:rsidRPr="00030444">
        <w:t>очень</w:t>
      </w:r>
      <w:r w:rsidRPr="00030444">
        <w:rPr>
          <w:spacing w:val="-2"/>
        </w:rPr>
        <w:t xml:space="preserve"> </w:t>
      </w:r>
      <w:r w:rsidRPr="00030444">
        <w:t>важных</w:t>
      </w:r>
      <w:r w:rsidRPr="00030444">
        <w:rPr>
          <w:spacing w:val="4"/>
        </w:rPr>
        <w:t xml:space="preserve"> </w:t>
      </w:r>
      <w:r w:rsidRPr="00030444">
        <w:rPr>
          <w:b/>
        </w:rPr>
        <w:t>задач:</w:t>
      </w:r>
    </w:p>
    <w:p w:rsidR="00030444" w:rsidRPr="00030444" w:rsidRDefault="00030444" w:rsidP="00030444">
      <w:pPr>
        <w:pStyle w:val="a3"/>
        <w:spacing w:line="276" w:lineRule="auto"/>
        <w:ind w:firstLine="749"/>
        <w:jc w:val="left"/>
      </w:pPr>
      <w:r w:rsidRPr="00030444">
        <w:t>обеспечить</w:t>
      </w:r>
      <w:r w:rsidRPr="00030444">
        <w:rPr>
          <w:spacing w:val="46"/>
        </w:rPr>
        <w:t xml:space="preserve"> </w:t>
      </w:r>
      <w:r w:rsidRPr="00030444">
        <w:t>благоприятную</w:t>
      </w:r>
      <w:r w:rsidRPr="00030444">
        <w:rPr>
          <w:spacing w:val="44"/>
        </w:rPr>
        <w:t xml:space="preserve"> </w:t>
      </w:r>
      <w:r w:rsidRPr="00030444">
        <w:t>адаптацию</w:t>
      </w:r>
      <w:r w:rsidRPr="00030444">
        <w:rPr>
          <w:spacing w:val="44"/>
        </w:rPr>
        <w:t xml:space="preserve"> </w:t>
      </w:r>
      <w:r w:rsidRPr="00030444">
        <w:t>ребенка</w:t>
      </w:r>
      <w:r w:rsidRPr="00030444">
        <w:rPr>
          <w:spacing w:val="45"/>
        </w:rPr>
        <w:t xml:space="preserve"> </w:t>
      </w:r>
      <w:r w:rsidRPr="00030444">
        <w:t>в</w:t>
      </w:r>
      <w:r w:rsidRPr="00030444">
        <w:rPr>
          <w:spacing w:val="47"/>
        </w:rPr>
        <w:t xml:space="preserve"> </w:t>
      </w:r>
      <w:r w:rsidRPr="00030444">
        <w:t>школе,</w:t>
      </w:r>
      <w:r w:rsidRPr="00030444">
        <w:rPr>
          <w:spacing w:val="48"/>
        </w:rPr>
        <w:t xml:space="preserve"> </w:t>
      </w:r>
      <w:r w:rsidRPr="00030444">
        <w:t>а</w:t>
      </w:r>
      <w:r w:rsidRPr="00030444">
        <w:rPr>
          <w:spacing w:val="45"/>
        </w:rPr>
        <w:t xml:space="preserve"> </w:t>
      </w:r>
      <w:r w:rsidRPr="00030444">
        <w:t>затем</w:t>
      </w:r>
      <w:r w:rsidRPr="00030444">
        <w:rPr>
          <w:spacing w:val="42"/>
        </w:rPr>
        <w:t xml:space="preserve"> </w:t>
      </w:r>
      <w:r w:rsidRPr="00030444">
        <w:t>адаптацию</w:t>
      </w:r>
      <w:r w:rsidRPr="00030444">
        <w:rPr>
          <w:spacing w:val="44"/>
        </w:rPr>
        <w:t xml:space="preserve"> </w:t>
      </w:r>
      <w:r w:rsidRPr="00030444">
        <w:t>в</w:t>
      </w:r>
      <w:r w:rsidRPr="00030444">
        <w:rPr>
          <w:spacing w:val="47"/>
        </w:rPr>
        <w:t xml:space="preserve"> </w:t>
      </w:r>
      <w:r w:rsidRPr="00030444">
        <w:t>других</w:t>
      </w:r>
      <w:r w:rsidRPr="00030444">
        <w:rPr>
          <w:spacing w:val="-57"/>
        </w:rPr>
        <w:t xml:space="preserve"> </w:t>
      </w:r>
      <w:r w:rsidRPr="00030444">
        <w:t>образовательных</w:t>
      </w:r>
      <w:r w:rsidRPr="00030444">
        <w:rPr>
          <w:spacing w:val="6"/>
        </w:rPr>
        <w:t xml:space="preserve"> </w:t>
      </w:r>
      <w:r w:rsidRPr="00030444">
        <w:t>учреждениях;</w:t>
      </w:r>
    </w:p>
    <w:p w:rsidR="00030444" w:rsidRPr="00030444" w:rsidRDefault="00030444" w:rsidP="00030444">
      <w:pPr>
        <w:pStyle w:val="a3"/>
        <w:spacing w:line="276" w:lineRule="auto"/>
        <w:ind w:left="1602" w:right="4641"/>
        <w:jc w:val="left"/>
      </w:pPr>
      <w:r w:rsidRPr="00030444">
        <w:t>оптимизировать</w:t>
      </w:r>
      <w:r w:rsidRPr="00030444">
        <w:rPr>
          <w:spacing w:val="-8"/>
        </w:rPr>
        <w:t xml:space="preserve"> </w:t>
      </w:r>
      <w:r w:rsidRPr="00030444">
        <w:t>учебную</w:t>
      </w:r>
      <w:r w:rsidRPr="00030444">
        <w:rPr>
          <w:spacing w:val="-6"/>
        </w:rPr>
        <w:t xml:space="preserve"> </w:t>
      </w:r>
      <w:r w:rsidRPr="00030444">
        <w:t>нагрузку</w:t>
      </w:r>
      <w:r w:rsidRPr="00030444">
        <w:rPr>
          <w:spacing w:val="-9"/>
        </w:rPr>
        <w:t xml:space="preserve"> </w:t>
      </w:r>
      <w:r w:rsidRPr="00030444">
        <w:t>учащихся;</w:t>
      </w:r>
      <w:r w:rsidRPr="00030444">
        <w:rPr>
          <w:spacing w:val="-57"/>
        </w:rPr>
        <w:t xml:space="preserve"> </w:t>
      </w:r>
      <w:r w:rsidRPr="00030444">
        <w:t>улучшить</w:t>
      </w:r>
      <w:r w:rsidRPr="00030444">
        <w:rPr>
          <w:spacing w:val="1"/>
        </w:rPr>
        <w:t xml:space="preserve"> </w:t>
      </w:r>
      <w:r w:rsidRPr="00030444">
        <w:t>условия</w:t>
      </w:r>
      <w:r w:rsidRPr="00030444">
        <w:rPr>
          <w:spacing w:val="-5"/>
        </w:rPr>
        <w:t xml:space="preserve"> </w:t>
      </w:r>
      <w:r w:rsidRPr="00030444">
        <w:t>для</w:t>
      </w:r>
      <w:r w:rsidRPr="00030444">
        <w:rPr>
          <w:spacing w:val="1"/>
        </w:rPr>
        <w:t xml:space="preserve"> </w:t>
      </w:r>
      <w:r w:rsidRPr="00030444">
        <w:t>развития ребенка;</w:t>
      </w:r>
    </w:p>
    <w:p w:rsidR="00030444" w:rsidRPr="00030444" w:rsidRDefault="00030444" w:rsidP="00030444">
      <w:pPr>
        <w:pStyle w:val="a3"/>
        <w:spacing w:line="275" w:lineRule="exact"/>
        <w:ind w:left="1602"/>
        <w:jc w:val="left"/>
      </w:pPr>
      <w:r w:rsidRPr="00030444">
        <w:t>учесть</w:t>
      </w:r>
      <w:r w:rsidRPr="00030444">
        <w:rPr>
          <w:spacing w:val="-2"/>
        </w:rPr>
        <w:t xml:space="preserve"> </w:t>
      </w:r>
      <w:r w:rsidRPr="00030444">
        <w:t>возрастные</w:t>
      </w:r>
      <w:r w:rsidRPr="00030444">
        <w:rPr>
          <w:spacing w:val="-9"/>
        </w:rPr>
        <w:t xml:space="preserve"> </w:t>
      </w:r>
      <w:r w:rsidRPr="00030444">
        <w:t>и</w:t>
      </w:r>
      <w:r w:rsidRPr="00030444">
        <w:rPr>
          <w:spacing w:val="-6"/>
        </w:rPr>
        <w:t xml:space="preserve"> </w:t>
      </w:r>
      <w:r w:rsidRPr="00030444">
        <w:t>индивидуальные</w:t>
      </w:r>
      <w:r w:rsidRPr="00030444">
        <w:rPr>
          <w:spacing w:val="-4"/>
        </w:rPr>
        <w:t xml:space="preserve"> </w:t>
      </w:r>
      <w:r w:rsidRPr="00030444">
        <w:t>особенности</w:t>
      </w:r>
      <w:r w:rsidRPr="00030444">
        <w:rPr>
          <w:spacing w:val="-1"/>
        </w:rPr>
        <w:t xml:space="preserve"> </w:t>
      </w:r>
      <w:r w:rsidRPr="00030444">
        <w:t>детей.</w:t>
      </w:r>
    </w:p>
    <w:p w:rsidR="00030444" w:rsidRPr="00030444" w:rsidRDefault="00030444">
      <w:pPr>
        <w:pStyle w:val="a3"/>
        <w:spacing w:before="6" w:line="249" w:lineRule="auto"/>
        <w:ind w:left="792" w:right="803" w:firstLine="225"/>
      </w:pPr>
    </w:p>
    <w:p w:rsidR="00030444" w:rsidRDefault="00030444" w:rsidP="00030444">
      <w:pPr>
        <w:pStyle w:val="a3"/>
        <w:spacing w:before="36" w:line="276" w:lineRule="auto"/>
        <w:ind w:right="563" w:firstLine="710"/>
      </w:pPr>
      <w:r>
        <w:rPr>
          <w:i/>
        </w:rPr>
        <w:t>Внеурочная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организуемая в свободное от уроков время для социализации детей и подростков определенной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реализации их творческой и познавательной активности, участия 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досуге,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ФГОС.</w:t>
      </w:r>
    </w:p>
    <w:p w:rsidR="00030444" w:rsidRDefault="00030444" w:rsidP="00030444">
      <w:pPr>
        <w:pStyle w:val="a3"/>
        <w:spacing w:line="276" w:lineRule="auto"/>
        <w:ind w:right="560" w:firstLine="71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позволяющей осуществлять программу воспитания и социализации школьников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долгосрочной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модернизации</w:t>
      </w:r>
      <w:r>
        <w:rPr>
          <w:spacing w:val="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образования.</w:t>
      </w:r>
    </w:p>
    <w:p w:rsidR="00030444" w:rsidRDefault="00030444" w:rsidP="00030444">
      <w:pPr>
        <w:pStyle w:val="a3"/>
        <w:spacing w:line="276" w:lineRule="auto"/>
        <w:ind w:right="564" w:firstLine="710"/>
      </w:pPr>
      <w:r>
        <w:t>Малочисленность коллектива школы и</w:t>
      </w:r>
      <w:r>
        <w:rPr>
          <w:spacing w:val="1"/>
        </w:rPr>
        <w:t xml:space="preserve"> </w:t>
      </w:r>
      <w:r>
        <w:t>классов позволяет гибко выстраивать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мобильно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расписание, оперативнее изучать и быстрее реагировать на потребности каждого ребенка, заказ</w:t>
      </w:r>
      <w:r>
        <w:rPr>
          <w:spacing w:val="1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запросы</w:t>
      </w:r>
      <w:r>
        <w:rPr>
          <w:spacing w:val="-1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партнеров.</w:t>
      </w:r>
    </w:p>
    <w:p w:rsidR="00030444" w:rsidRDefault="00030444" w:rsidP="00030444">
      <w:pPr>
        <w:pStyle w:val="a3"/>
        <w:spacing w:line="276" w:lineRule="auto"/>
        <w:ind w:right="565" w:firstLine="710"/>
      </w:pPr>
      <w:r>
        <w:t>Воспитательная работа в малокомплектной школе имеет</w:t>
      </w:r>
      <w:r>
        <w:rPr>
          <w:spacing w:val="1"/>
        </w:rPr>
        <w:t xml:space="preserve"> </w:t>
      </w:r>
      <w:r>
        <w:t>свою специфику,</w:t>
      </w:r>
      <w:r>
        <w:rPr>
          <w:spacing w:val="1"/>
        </w:rPr>
        <w:t xml:space="preserve"> </w:t>
      </w:r>
      <w:r>
        <w:t>а именно:</w:t>
      </w:r>
      <w:r>
        <w:rPr>
          <w:spacing w:val="1"/>
        </w:rPr>
        <w:t xml:space="preserve"> </w:t>
      </w:r>
      <w:r>
        <w:t>возможность тесной связи с родителями, индивидуализация воспитательных влияний, опора на</w:t>
      </w:r>
      <w:r>
        <w:rPr>
          <w:spacing w:val="1"/>
        </w:rPr>
        <w:t xml:space="preserve"> </w:t>
      </w:r>
      <w:r>
        <w:t>народные традиции, близость к природе. Осуществляется умственное, физическое, трудовое,</w:t>
      </w:r>
      <w:r>
        <w:rPr>
          <w:spacing w:val="1"/>
        </w:rPr>
        <w:t xml:space="preserve"> </w:t>
      </w:r>
      <w:r>
        <w:t>моральное,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сориентировано на совместную деятельность с учетом возрастных возможностей детей каждого</w:t>
      </w:r>
      <w:r>
        <w:rPr>
          <w:spacing w:val="-57"/>
        </w:rPr>
        <w:t xml:space="preserve"> </w:t>
      </w:r>
      <w:r>
        <w:t>класса,</w:t>
      </w:r>
      <w:r>
        <w:rPr>
          <w:spacing w:val="2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-2"/>
        </w:rPr>
        <w:t xml:space="preserve"> </w:t>
      </w:r>
      <w:r>
        <w:t>гуманистическую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личностную</w:t>
      </w:r>
      <w:r>
        <w:rPr>
          <w:spacing w:val="-1"/>
        </w:rPr>
        <w:t xml:space="preserve"> </w:t>
      </w:r>
      <w:r>
        <w:t>направленность.</w:t>
      </w:r>
    </w:p>
    <w:p w:rsidR="00030444" w:rsidRDefault="00030444" w:rsidP="00030444">
      <w:pPr>
        <w:pStyle w:val="a3"/>
        <w:spacing w:line="276" w:lineRule="auto"/>
        <w:ind w:right="563" w:firstLine="710"/>
      </w:pPr>
      <w:r>
        <w:t>В ФГОС второго поколения особое внимание уделяется исследовательской и проектной</w:t>
      </w:r>
      <w:r>
        <w:rPr>
          <w:spacing w:val="1"/>
        </w:rPr>
        <w:t xml:space="preserve"> </w:t>
      </w:r>
      <w:r>
        <w:t>деятельности, которую можно рассматривать как средство интеграции. К такой 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приобщаться</w:t>
      </w:r>
      <w:r>
        <w:rPr>
          <w:spacing w:val="6"/>
        </w:rPr>
        <w:t xml:space="preserve"> </w:t>
      </w:r>
      <w:r>
        <w:t>дети</w:t>
      </w:r>
      <w:r>
        <w:rPr>
          <w:spacing w:val="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школы.</w:t>
      </w:r>
      <w:r>
        <w:rPr>
          <w:spacing w:val="5"/>
        </w:rPr>
        <w:t xml:space="preserve"> </w:t>
      </w:r>
      <w:r>
        <w:t>Особенно</w:t>
      </w:r>
      <w:r>
        <w:rPr>
          <w:spacing w:val="11"/>
        </w:rPr>
        <w:t xml:space="preserve"> </w:t>
      </w:r>
      <w:r>
        <w:t>привлекательны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учащихся</w:t>
      </w:r>
      <w:r>
        <w:rPr>
          <w:spacing w:val="6"/>
        </w:rPr>
        <w:t xml:space="preserve"> </w:t>
      </w:r>
      <w:r>
        <w:t>проекты</w:t>
      </w:r>
      <w:r>
        <w:rPr>
          <w:spacing w:val="-58"/>
        </w:rPr>
        <w:t xml:space="preserve"> </w:t>
      </w:r>
      <w:r>
        <w:t>с краеведческим содержанием. Дети разного возраста могут объединиться в поиске сведений о</w:t>
      </w:r>
      <w:r>
        <w:rPr>
          <w:spacing w:val="1"/>
        </w:rPr>
        <w:t xml:space="preserve"> </w:t>
      </w:r>
      <w:r>
        <w:t>жизни и творчестве своих земляков, сборе материалов о местных событиях, о способах защиты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030444" w:rsidRDefault="00030444" w:rsidP="00030444">
      <w:pPr>
        <w:pStyle w:val="a3"/>
        <w:spacing w:before="1" w:line="276" w:lineRule="auto"/>
        <w:ind w:right="565" w:firstLine="710"/>
      </w:pPr>
      <w:r>
        <w:t>Многим видам внеурочной деятельности можно придать исследовательский характер,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интересов.</w:t>
      </w:r>
    </w:p>
    <w:p w:rsidR="00030444" w:rsidRDefault="00030444" w:rsidP="00030444">
      <w:pPr>
        <w:pStyle w:val="a3"/>
        <w:spacing w:line="280" w:lineRule="auto"/>
        <w:ind w:right="570" w:firstLine="710"/>
      </w:pP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36"/>
        </w:rPr>
        <w:t xml:space="preserve"> </w:t>
      </w:r>
      <w:r>
        <w:t>взаимодействия</w:t>
      </w:r>
      <w:r>
        <w:rPr>
          <w:spacing w:val="45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родителей.</w:t>
      </w:r>
      <w:r>
        <w:rPr>
          <w:spacing w:val="43"/>
        </w:rPr>
        <w:t xml:space="preserve"> </w:t>
      </w:r>
      <w:r>
        <w:t>Тем</w:t>
      </w:r>
      <w:r>
        <w:rPr>
          <w:spacing w:val="42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концепции</w:t>
      </w:r>
      <w:r>
        <w:rPr>
          <w:spacing w:val="37"/>
        </w:rPr>
        <w:t xml:space="preserve"> </w:t>
      </w:r>
      <w:r>
        <w:t>ФГОС</w:t>
      </w:r>
      <w:r>
        <w:rPr>
          <w:spacing w:val="39"/>
        </w:rPr>
        <w:t xml:space="preserve"> </w:t>
      </w:r>
      <w:r>
        <w:t>особое</w:t>
      </w:r>
    </w:p>
    <w:p w:rsidR="00030444" w:rsidRDefault="00030444" w:rsidP="00030444">
      <w:pPr>
        <w:spacing w:line="280" w:lineRule="auto"/>
        <w:sectPr w:rsidR="00030444">
          <w:pgSz w:w="11910" w:h="16840"/>
          <w:pgMar w:top="1040" w:right="280" w:bottom="1240" w:left="280" w:header="0" w:footer="976" w:gutter="0"/>
          <w:cols w:space="720"/>
        </w:sectPr>
      </w:pPr>
    </w:p>
    <w:p w:rsidR="00030444" w:rsidRDefault="00030444" w:rsidP="00030444">
      <w:pPr>
        <w:pStyle w:val="a3"/>
        <w:spacing w:before="66" w:line="276" w:lineRule="auto"/>
        <w:ind w:right="569"/>
      </w:pPr>
      <w:r>
        <w:lastRenderedPageBreak/>
        <w:t>внимание уделяется взаимодействию педагогов с семьей, родителями как важными союзниками</w:t>
      </w:r>
      <w:r>
        <w:rPr>
          <w:spacing w:val="-57"/>
        </w:rPr>
        <w:t xml:space="preserve"> </w:t>
      </w:r>
      <w:r>
        <w:t>и заказчиками на образовательные услуги. В условиях села для такого взаимодействия в целом</w:t>
      </w:r>
      <w:r>
        <w:rPr>
          <w:spacing w:val="1"/>
        </w:rPr>
        <w:t xml:space="preserve"> </w:t>
      </w:r>
      <w:r>
        <w:t>имеются благоприятные условия. Хотя здесь сегодня значительно больше проблемных семей,</w:t>
      </w:r>
      <w:r>
        <w:rPr>
          <w:spacing w:val="1"/>
        </w:rPr>
        <w:t xml:space="preserve"> </w:t>
      </w:r>
      <w:r>
        <w:t>чем в городе, тем не менее, многие родители детей</w:t>
      </w:r>
      <w:r>
        <w:rPr>
          <w:spacing w:val="60"/>
        </w:rPr>
        <w:t xml:space="preserve"> </w:t>
      </w:r>
      <w:r>
        <w:t>учились в этой школе, все взрослые и дети</w:t>
      </w:r>
      <w:r>
        <w:rPr>
          <w:spacing w:val="1"/>
        </w:rPr>
        <w:t xml:space="preserve"> </w:t>
      </w:r>
      <w:r>
        <w:t>на селе хорошо знают друг друга, постоянно общаются, родители хорошо информированы о</w:t>
      </w:r>
      <w:r>
        <w:rPr>
          <w:spacing w:val="1"/>
        </w:rPr>
        <w:t xml:space="preserve"> </w:t>
      </w:r>
      <w:r>
        <w:t>том, что происходит в школе. Участие родителей в решении проблем детей, в 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единомышленниками,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выработать</w:t>
      </w:r>
      <w:r>
        <w:rPr>
          <w:spacing w:val="-3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единые подходы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ребенка.</w:t>
      </w:r>
    </w:p>
    <w:p w:rsidR="00030444" w:rsidRDefault="00030444" w:rsidP="00030444">
      <w:pPr>
        <w:pStyle w:val="a3"/>
        <w:spacing w:before="1" w:line="276" w:lineRule="auto"/>
        <w:ind w:right="566" w:firstLine="710"/>
      </w:pPr>
      <w:r>
        <w:rPr>
          <w:u w:val="single"/>
        </w:rPr>
        <w:t>Цели воспитания:</w:t>
      </w:r>
      <w:r>
        <w:t xml:space="preserve"> формирование и реализация потребностей учащегося в саморазвитии и</w:t>
      </w:r>
      <w:r>
        <w:rPr>
          <w:spacing w:val="-57"/>
        </w:rPr>
        <w:t xml:space="preserve"> </w:t>
      </w:r>
      <w:r>
        <w:t>самообразовании, в познании и преобразовании окружающего мира; воспитание гражданина,</w:t>
      </w:r>
      <w:r>
        <w:rPr>
          <w:spacing w:val="1"/>
        </w:rPr>
        <w:t xml:space="preserve"> </w:t>
      </w:r>
      <w:r>
        <w:t>способного и желающего ответственно трудиться на селе, с полноценным общекультурным</w:t>
      </w:r>
      <w:r>
        <w:rPr>
          <w:spacing w:val="1"/>
        </w:rPr>
        <w:t xml:space="preserve"> </w:t>
      </w:r>
      <w:r>
        <w:t>уровнем развития; выявление и развитие индивидуальных способностей каждого учащегося,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успешную и</w:t>
      </w:r>
      <w:r>
        <w:rPr>
          <w:spacing w:val="3"/>
        </w:rPr>
        <w:t xml:space="preserve"> </w:t>
      </w:r>
      <w:r>
        <w:t>достойную</w:t>
      </w:r>
      <w:r>
        <w:rPr>
          <w:spacing w:val="-1"/>
        </w:rPr>
        <w:t xml:space="preserve"> </w:t>
      </w:r>
      <w:r>
        <w:t>жизнь.</w:t>
      </w:r>
    </w:p>
    <w:p w:rsidR="00030444" w:rsidRPr="00030444" w:rsidRDefault="00030444" w:rsidP="00030444">
      <w:pPr>
        <w:pStyle w:val="a3"/>
        <w:spacing w:before="3" w:line="276" w:lineRule="auto"/>
        <w:ind w:left="1563" w:right="2974"/>
      </w:pP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задач.</w:t>
      </w:r>
      <w:r>
        <w:rPr>
          <w:spacing w:val="-58"/>
        </w:rPr>
        <w:t xml:space="preserve"> </w:t>
      </w:r>
      <w:r>
        <w:rPr>
          <w:u w:val="single"/>
        </w:rPr>
        <w:t xml:space="preserve">Воспитательные </w:t>
      </w:r>
      <w:r w:rsidRPr="00030444">
        <w:rPr>
          <w:u w:val="single"/>
        </w:rPr>
        <w:t>задачи:</w:t>
      </w:r>
    </w:p>
    <w:p w:rsidR="00030444" w:rsidRPr="00030444" w:rsidRDefault="00030444" w:rsidP="00280C3E">
      <w:pPr>
        <w:pStyle w:val="a4"/>
        <w:numPr>
          <w:ilvl w:val="0"/>
          <w:numId w:val="112"/>
        </w:numPr>
        <w:tabs>
          <w:tab w:val="left" w:pos="1722"/>
        </w:tabs>
        <w:spacing w:line="276" w:lineRule="auto"/>
        <w:ind w:right="571" w:firstLine="710"/>
        <w:rPr>
          <w:sz w:val="20"/>
          <w:szCs w:val="20"/>
        </w:rPr>
      </w:pPr>
      <w:r w:rsidRPr="00030444">
        <w:rPr>
          <w:sz w:val="20"/>
          <w:szCs w:val="20"/>
        </w:rPr>
        <w:t>формирование целостного и гармоничного представления о ценностях материальной 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духовной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культуры,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экономической,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правовой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политической,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коммуникативной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культуры,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культуры</w:t>
      </w:r>
      <w:r w:rsidRPr="00030444">
        <w:rPr>
          <w:spacing w:val="2"/>
          <w:sz w:val="20"/>
          <w:szCs w:val="20"/>
        </w:rPr>
        <w:t xml:space="preserve"> </w:t>
      </w:r>
      <w:r w:rsidRPr="00030444">
        <w:rPr>
          <w:sz w:val="20"/>
          <w:szCs w:val="20"/>
        </w:rPr>
        <w:t>быта</w:t>
      </w:r>
      <w:r w:rsidRPr="00030444">
        <w:rPr>
          <w:spacing w:val="4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3"/>
          <w:sz w:val="20"/>
          <w:szCs w:val="20"/>
        </w:rPr>
        <w:t xml:space="preserve"> </w:t>
      </w:r>
      <w:r w:rsidRPr="00030444">
        <w:rPr>
          <w:sz w:val="20"/>
          <w:szCs w:val="20"/>
        </w:rPr>
        <w:t>семейных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отношений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2"/>
          <w:sz w:val="20"/>
          <w:szCs w:val="20"/>
        </w:rPr>
        <w:t xml:space="preserve"> </w:t>
      </w:r>
      <w:r w:rsidRPr="00030444">
        <w:rPr>
          <w:sz w:val="20"/>
          <w:szCs w:val="20"/>
        </w:rPr>
        <w:t>др.;</w:t>
      </w:r>
    </w:p>
    <w:p w:rsidR="00030444" w:rsidRPr="00030444" w:rsidRDefault="00030444" w:rsidP="00280C3E">
      <w:pPr>
        <w:pStyle w:val="a4"/>
        <w:numPr>
          <w:ilvl w:val="0"/>
          <w:numId w:val="112"/>
        </w:numPr>
        <w:tabs>
          <w:tab w:val="left" w:pos="1833"/>
        </w:tabs>
        <w:spacing w:line="280" w:lineRule="auto"/>
        <w:ind w:right="570" w:firstLine="710"/>
        <w:rPr>
          <w:sz w:val="20"/>
          <w:szCs w:val="20"/>
        </w:rPr>
      </w:pPr>
      <w:r w:rsidRPr="00030444">
        <w:rPr>
          <w:sz w:val="20"/>
          <w:szCs w:val="20"/>
        </w:rPr>
        <w:t>формирование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экологического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сознания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как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внутреннего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регулятора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поведения</w:t>
      </w:r>
      <w:r w:rsidRPr="00030444">
        <w:rPr>
          <w:spacing w:val="-57"/>
          <w:sz w:val="20"/>
          <w:szCs w:val="20"/>
        </w:rPr>
        <w:t xml:space="preserve"> </w:t>
      </w:r>
      <w:r w:rsidRPr="00030444">
        <w:rPr>
          <w:sz w:val="20"/>
          <w:szCs w:val="20"/>
        </w:rPr>
        <w:t>учащихся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окружающей</w:t>
      </w:r>
      <w:r w:rsidRPr="00030444">
        <w:rPr>
          <w:spacing w:val="3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природной</w:t>
      </w:r>
      <w:r w:rsidRPr="00030444">
        <w:rPr>
          <w:spacing w:val="3"/>
          <w:sz w:val="20"/>
          <w:szCs w:val="20"/>
        </w:rPr>
        <w:t xml:space="preserve"> </w:t>
      </w:r>
      <w:r w:rsidRPr="00030444">
        <w:rPr>
          <w:sz w:val="20"/>
          <w:szCs w:val="20"/>
        </w:rPr>
        <w:t>среде;</w:t>
      </w:r>
    </w:p>
    <w:p w:rsidR="00030444" w:rsidRPr="00030444" w:rsidRDefault="00030444" w:rsidP="00280C3E">
      <w:pPr>
        <w:pStyle w:val="a4"/>
        <w:numPr>
          <w:ilvl w:val="0"/>
          <w:numId w:val="112"/>
        </w:numPr>
        <w:tabs>
          <w:tab w:val="left" w:pos="1862"/>
        </w:tabs>
        <w:spacing w:line="276" w:lineRule="auto"/>
        <w:ind w:right="572" w:firstLine="710"/>
        <w:rPr>
          <w:sz w:val="20"/>
          <w:szCs w:val="20"/>
        </w:rPr>
      </w:pPr>
      <w:r w:rsidRPr="00030444">
        <w:rPr>
          <w:sz w:val="20"/>
          <w:szCs w:val="20"/>
        </w:rPr>
        <w:t>развитие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компетентностей,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обеспечивающих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включение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выпускников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школ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общественную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жизнь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на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основе принципов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гуманизма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демократии;</w:t>
      </w:r>
    </w:p>
    <w:p w:rsidR="00030444" w:rsidRPr="00030444" w:rsidRDefault="00030444" w:rsidP="00280C3E">
      <w:pPr>
        <w:pStyle w:val="a4"/>
        <w:numPr>
          <w:ilvl w:val="0"/>
          <w:numId w:val="112"/>
        </w:numPr>
        <w:tabs>
          <w:tab w:val="left" w:pos="1766"/>
        </w:tabs>
        <w:spacing w:line="276" w:lineRule="auto"/>
        <w:ind w:right="574" w:firstLine="710"/>
        <w:rPr>
          <w:sz w:val="20"/>
          <w:szCs w:val="20"/>
        </w:rPr>
      </w:pPr>
      <w:r w:rsidRPr="00030444">
        <w:rPr>
          <w:sz w:val="20"/>
          <w:szCs w:val="20"/>
        </w:rPr>
        <w:t>воспитание личности, способной к свободному 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добровольному выбору сельского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образа жизни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труду</w:t>
      </w:r>
      <w:r w:rsidRPr="00030444">
        <w:rPr>
          <w:spacing w:val="-9"/>
          <w:sz w:val="20"/>
          <w:szCs w:val="20"/>
        </w:rPr>
        <w:t xml:space="preserve"> </w:t>
      </w:r>
      <w:r w:rsidRPr="00030444">
        <w:rPr>
          <w:sz w:val="20"/>
          <w:szCs w:val="20"/>
        </w:rPr>
        <w:t>на селе в</w:t>
      </w:r>
      <w:r w:rsidRPr="00030444">
        <w:rPr>
          <w:spacing w:val="2"/>
          <w:sz w:val="20"/>
          <w:szCs w:val="20"/>
        </w:rPr>
        <w:t xml:space="preserve"> </w:t>
      </w:r>
      <w:r w:rsidRPr="00030444">
        <w:rPr>
          <w:sz w:val="20"/>
          <w:szCs w:val="20"/>
        </w:rPr>
        <w:t>соответствии</w:t>
      </w:r>
      <w:r w:rsidRPr="00030444">
        <w:rPr>
          <w:spacing w:val="2"/>
          <w:sz w:val="20"/>
          <w:szCs w:val="20"/>
        </w:rPr>
        <w:t xml:space="preserve"> </w:t>
      </w:r>
      <w:r w:rsidRPr="00030444">
        <w:rPr>
          <w:sz w:val="20"/>
          <w:szCs w:val="20"/>
        </w:rPr>
        <w:t>с</w:t>
      </w:r>
      <w:r w:rsidRPr="00030444">
        <w:rPr>
          <w:spacing w:val="-5"/>
          <w:sz w:val="20"/>
          <w:szCs w:val="20"/>
        </w:rPr>
        <w:t xml:space="preserve"> </w:t>
      </w:r>
      <w:r w:rsidRPr="00030444">
        <w:rPr>
          <w:sz w:val="20"/>
          <w:szCs w:val="20"/>
        </w:rPr>
        <w:t>законами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природы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интересами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человека;</w:t>
      </w:r>
    </w:p>
    <w:p w:rsidR="00030444" w:rsidRPr="00030444" w:rsidRDefault="00030444" w:rsidP="00030444">
      <w:pPr>
        <w:pStyle w:val="a3"/>
        <w:spacing w:line="275" w:lineRule="exact"/>
        <w:ind w:left="1563"/>
        <w:jc w:val="left"/>
      </w:pPr>
      <w:r w:rsidRPr="00030444">
        <w:rPr>
          <w:u w:val="single"/>
        </w:rPr>
        <w:t>Организационно-педагогические</w:t>
      </w:r>
      <w:r w:rsidRPr="00030444">
        <w:rPr>
          <w:spacing w:val="-8"/>
          <w:u w:val="single"/>
        </w:rPr>
        <w:t xml:space="preserve"> </w:t>
      </w:r>
      <w:r w:rsidRPr="00030444">
        <w:rPr>
          <w:u w:val="single"/>
        </w:rPr>
        <w:t>задачи: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09"/>
        </w:tabs>
        <w:spacing w:before="30" w:line="276" w:lineRule="auto"/>
        <w:ind w:right="568" w:firstLine="710"/>
        <w:rPr>
          <w:sz w:val="20"/>
          <w:szCs w:val="20"/>
        </w:rPr>
      </w:pPr>
      <w:r w:rsidRPr="00030444">
        <w:rPr>
          <w:sz w:val="20"/>
          <w:szCs w:val="20"/>
        </w:rPr>
        <w:t>создание условий и возможностей для получения сельскими школьниками образования,</w:t>
      </w:r>
      <w:r w:rsidRPr="00030444">
        <w:rPr>
          <w:spacing w:val="-57"/>
          <w:sz w:val="20"/>
          <w:szCs w:val="20"/>
        </w:rPr>
        <w:t xml:space="preserve"> </w:t>
      </w:r>
      <w:r w:rsidRPr="00030444">
        <w:rPr>
          <w:sz w:val="20"/>
          <w:szCs w:val="20"/>
        </w:rPr>
        <w:t>соответствующего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требованиям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ФГОС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второго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поколения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удовлетворяющего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образовательным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3"/>
          <w:sz w:val="20"/>
          <w:szCs w:val="20"/>
        </w:rPr>
        <w:t xml:space="preserve"> </w:t>
      </w:r>
      <w:r w:rsidRPr="00030444">
        <w:rPr>
          <w:sz w:val="20"/>
          <w:szCs w:val="20"/>
        </w:rPr>
        <w:t>личностным</w:t>
      </w:r>
      <w:r w:rsidRPr="00030444">
        <w:rPr>
          <w:spacing w:val="3"/>
          <w:sz w:val="20"/>
          <w:szCs w:val="20"/>
        </w:rPr>
        <w:t xml:space="preserve"> </w:t>
      </w:r>
      <w:r w:rsidRPr="00030444">
        <w:rPr>
          <w:sz w:val="20"/>
          <w:szCs w:val="20"/>
        </w:rPr>
        <w:t>потребностям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учащихся;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66"/>
        </w:tabs>
        <w:spacing w:before="3" w:line="276" w:lineRule="auto"/>
        <w:ind w:right="573" w:firstLine="710"/>
        <w:rPr>
          <w:sz w:val="20"/>
          <w:szCs w:val="20"/>
        </w:rPr>
      </w:pPr>
      <w:r w:rsidRPr="00030444">
        <w:rPr>
          <w:sz w:val="20"/>
          <w:szCs w:val="20"/>
        </w:rPr>
        <w:t>разработка и использование программ, обеспечивающих разностороннее развитие с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учетом</w:t>
      </w:r>
      <w:r w:rsidRPr="00030444">
        <w:rPr>
          <w:spacing w:val="2"/>
          <w:sz w:val="20"/>
          <w:szCs w:val="20"/>
        </w:rPr>
        <w:t xml:space="preserve"> </w:t>
      </w:r>
      <w:r w:rsidRPr="00030444">
        <w:rPr>
          <w:sz w:val="20"/>
          <w:szCs w:val="20"/>
        </w:rPr>
        <w:t>региональных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факторов;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877"/>
        </w:tabs>
        <w:spacing w:line="276" w:lineRule="auto"/>
        <w:ind w:right="571" w:firstLine="710"/>
        <w:rPr>
          <w:sz w:val="20"/>
          <w:szCs w:val="20"/>
        </w:rPr>
      </w:pPr>
      <w:r w:rsidRPr="00030444">
        <w:rPr>
          <w:sz w:val="20"/>
          <w:szCs w:val="20"/>
        </w:rPr>
        <w:t>разработка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методик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педагогических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средств,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повышающих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эффективность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воспитания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в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сельской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школе;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33"/>
        </w:tabs>
        <w:spacing w:line="276" w:lineRule="auto"/>
        <w:ind w:right="571" w:firstLine="710"/>
        <w:rPr>
          <w:sz w:val="20"/>
          <w:szCs w:val="20"/>
        </w:rPr>
      </w:pPr>
      <w:r w:rsidRPr="00030444">
        <w:rPr>
          <w:sz w:val="20"/>
          <w:szCs w:val="20"/>
        </w:rPr>
        <w:t>обеспечение индивидуальной траектории развития ребенка с учетом включения его в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различные</w:t>
      </w:r>
      <w:r w:rsidRPr="00030444">
        <w:rPr>
          <w:spacing w:val="-5"/>
          <w:sz w:val="20"/>
          <w:szCs w:val="20"/>
        </w:rPr>
        <w:t xml:space="preserve"> </w:t>
      </w:r>
      <w:r w:rsidRPr="00030444">
        <w:rPr>
          <w:sz w:val="20"/>
          <w:szCs w:val="20"/>
        </w:rPr>
        <w:t>виды</w:t>
      </w:r>
      <w:r w:rsidRPr="00030444">
        <w:rPr>
          <w:spacing w:val="3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деятельности,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обозначенные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ФГОС;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04"/>
        </w:tabs>
        <w:spacing w:line="275" w:lineRule="exact"/>
        <w:ind w:left="1703" w:hanging="141"/>
        <w:rPr>
          <w:sz w:val="20"/>
          <w:szCs w:val="20"/>
        </w:rPr>
      </w:pPr>
      <w:r w:rsidRPr="00030444">
        <w:rPr>
          <w:sz w:val="20"/>
          <w:szCs w:val="20"/>
        </w:rPr>
        <w:t>осуществление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интеграции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средств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учебной</w:t>
      </w:r>
      <w:r w:rsidRPr="00030444">
        <w:rPr>
          <w:spacing w:val="-7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внеучебной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деятельности</w:t>
      </w:r>
      <w:r w:rsidRPr="00030444">
        <w:rPr>
          <w:spacing w:val="-5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детей;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04"/>
        </w:tabs>
        <w:spacing w:before="40"/>
        <w:ind w:left="1703" w:hanging="141"/>
        <w:rPr>
          <w:sz w:val="20"/>
          <w:szCs w:val="20"/>
        </w:rPr>
      </w:pPr>
      <w:r w:rsidRPr="00030444">
        <w:rPr>
          <w:sz w:val="20"/>
          <w:szCs w:val="20"/>
        </w:rPr>
        <w:t>оптимальное</w:t>
      </w:r>
      <w:r w:rsidRPr="00030444">
        <w:rPr>
          <w:spacing w:val="-8"/>
          <w:sz w:val="20"/>
          <w:szCs w:val="20"/>
        </w:rPr>
        <w:t xml:space="preserve"> </w:t>
      </w:r>
      <w:r w:rsidRPr="00030444">
        <w:rPr>
          <w:sz w:val="20"/>
          <w:szCs w:val="20"/>
        </w:rPr>
        <w:t>использование</w:t>
      </w:r>
      <w:r w:rsidRPr="00030444">
        <w:rPr>
          <w:spacing w:val="-8"/>
          <w:sz w:val="20"/>
          <w:szCs w:val="20"/>
        </w:rPr>
        <w:t xml:space="preserve"> </w:t>
      </w:r>
      <w:r w:rsidRPr="00030444">
        <w:rPr>
          <w:sz w:val="20"/>
          <w:szCs w:val="20"/>
        </w:rPr>
        <w:t>воспитательных</w:t>
      </w:r>
      <w:r w:rsidRPr="00030444">
        <w:rPr>
          <w:spacing w:val="-7"/>
          <w:sz w:val="20"/>
          <w:szCs w:val="20"/>
        </w:rPr>
        <w:t xml:space="preserve"> </w:t>
      </w:r>
      <w:r w:rsidRPr="00030444">
        <w:rPr>
          <w:sz w:val="20"/>
          <w:szCs w:val="20"/>
        </w:rPr>
        <w:t>ресурсов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сельского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социума;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905"/>
        </w:tabs>
        <w:spacing w:before="46" w:line="276" w:lineRule="auto"/>
        <w:ind w:right="572" w:firstLine="710"/>
        <w:rPr>
          <w:sz w:val="20"/>
          <w:szCs w:val="20"/>
        </w:rPr>
      </w:pPr>
      <w:r w:rsidRPr="00030444">
        <w:rPr>
          <w:sz w:val="20"/>
          <w:szCs w:val="20"/>
        </w:rPr>
        <w:t>осуществление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сотрудничества,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взаимодействия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участников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образовательного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процесса,</w:t>
      </w:r>
      <w:r w:rsidRPr="00030444">
        <w:rPr>
          <w:spacing w:val="3"/>
          <w:sz w:val="20"/>
          <w:szCs w:val="20"/>
        </w:rPr>
        <w:t xml:space="preserve"> </w:t>
      </w:r>
      <w:r w:rsidRPr="00030444">
        <w:rPr>
          <w:sz w:val="20"/>
          <w:szCs w:val="20"/>
        </w:rPr>
        <w:t>школы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социума.</w:t>
      </w:r>
    </w:p>
    <w:p w:rsidR="00030444" w:rsidRPr="00030444" w:rsidRDefault="00030444" w:rsidP="00030444">
      <w:pPr>
        <w:pStyle w:val="a3"/>
        <w:spacing w:line="275" w:lineRule="exact"/>
        <w:ind w:left="1563"/>
        <w:jc w:val="left"/>
      </w:pPr>
      <w:r w:rsidRPr="00030444">
        <w:rPr>
          <w:u w:val="single"/>
        </w:rPr>
        <w:t>Управленческие</w:t>
      </w:r>
      <w:r w:rsidRPr="00030444">
        <w:rPr>
          <w:spacing w:val="-5"/>
          <w:u w:val="single"/>
        </w:rPr>
        <w:t xml:space="preserve"> </w:t>
      </w:r>
      <w:r w:rsidRPr="00030444">
        <w:rPr>
          <w:u w:val="single"/>
        </w:rPr>
        <w:t>задачи: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04"/>
        </w:tabs>
        <w:spacing w:before="40"/>
        <w:ind w:left="1703" w:hanging="141"/>
        <w:rPr>
          <w:sz w:val="20"/>
          <w:szCs w:val="20"/>
        </w:rPr>
      </w:pPr>
      <w:r w:rsidRPr="00030444">
        <w:rPr>
          <w:sz w:val="20"/>
          <w:szCs w:val="20"/>
        </w:rPr>
        <w:t>оптимизация</w:t>
      </w:r>
      <w:r w:rsidRPr="00030444">
        <w:rPr>
          <w:spacing w:val="-7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образовательного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воспитательного</w:t>
      </w:r>
      <w:r w:rsidRPr="00030444">
        <w:rPr>
          <w:spacing w:val="2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пространства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на</w:t>
      </w:r>
      <w:r w:rsidRPr="00030444">
        <w:rPr>
          <w:spacing w:val="-8"/>
          <w:sz w:val="20"/>
          <w:szCs w:val="20"/>
        </w:rPr>
        <w:t xml:space="preserve"> </w:t>
      </w:r>
      <w:r w:rsidRPr="00030444">
        <w:rPr>
          <w:sz w:val="20"/>
          <w:szCs w:val="20"/>
        </w:rPr>
        <w:t>селе;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33"/>
        </w:tabs>
        <w:spacing w:before="41" w:line="276" w:lineRule="auto"/>
        <w:ind w:right="572" w:firstLine="710"/>
        <w:rPr>
          <w:sz w:val="20"/>
          <w:szCs w:val="20"/>
        </w:rPr>
      </w:pPr>
      <w:r w:rsidRPr="00030444">
        <w:rPr>
          <w:sz w:val="20"/>
          <w:szCs w:val="20"/>
        </w:rPr>
        <w:t>рациональное использование всех имеющихся в школе и на селе ресурсов (кадровых,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культурных,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материальных,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информационных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т.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п.)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организации</w:t>
      </w:r>
      <w:r w:rsidRPr="00030444">
        <w:rPr>
          <w:spacing w:val="61"/>
          <w:sz w:val="20"/>
          <w:szCs w:val="20"/>
        </w:rPr>
        <w:t xml:space="preserve"> </w:t>
      </w:r>
      <w:r w:rsidRPr="00030444">
        <w:rPr>
          <w:sz w:val="20"/>
          <w:szCs w:val="20"/>
        </w:rPr>
        <w:t>внеурочной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деятельности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школьников;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09"/>
        </w:tabs>
        <w:spacing w:line="275" w:lineRule="exact"/>
        <w:ind w:left="1708" w:hanging="146"/>
        <w:rPr>
          <w:sz w:val="20"/>
          <w:szCs w:val="20"/>
        </w:rPr>
      </w:pPr>
      <w:r w:rsidRPr="00030444">
        <w:rPr>
          <w:sz w:val="20"/>
          <w:szCs w:val="20"/>
        </w:rPr>
        <w:t>специальная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подготовка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-7"/>
          <w:sz w:val="20"/>
          <w:szCs w:val="20"/>
        </w:rPr>
        <w:t xml:space="preserve"> </w:t>
      </w:r>
      <w:r w:rsidRPr="00030444">
        <w:rPr>
          <w:sz w:val="20"/>
          <w:szCs w:val="20"/>
        </w:rPr>
        <w:t>повышение</w:t>
      </w:r>
      <w:r w:rsidRPr="00030444">
        <w:rPr>
          <w:spacing w:val="-8"/>
          <w:sz w:val="20"/>
          <w:szCs w:val="20"/>
        </w:rPr>
        <w:t xml:space="preserve"> </w:t>
      </w:r>
      <w:r w:rsidRPr="00030444">
        <w:rPr>
          <w:sz w:val="20"/>
          <w:szCs w:val="20"/>
        </w:rPr>
        <w:t>квалификации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педагогов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сельских</w:t>
      </w:r>
      <w:r w:rsidRPr="00030444">
        <w:rPr>
          <w:spacing w:val="-7"/>
          <w:sz w:val="20"/>
          <w:szCs w:val="20"/>
        </w:rPr>
        <w:t xml:space="preserve"> </w:t>
      </w:r>
      <w:r w:rsidRPr="00030444">
        <w:rPr>
          <w:sz w:val="20"/>
          <w:szCs w:val="20"/>
        </w:rPr>
        <w:t>школ;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857"/>
        </w:tabs>
        <w:spacing w:before="46"/>
        <w:ind w:left="1857" w:hanging="294"/>
        <w:rPr>
          <w:sz w:val="20"/>
          <w:szCs w:val="20"/>
        </w:rPr>
      </w:pPr>
      <w:r w:rsidRPr="00030444">
        <w:rPr>
          <w:sz w:val="20"/>
          <w:szCs w:val="20"/>
        </w:rPr>
        <w:t>разработка</w:t>
      </w:r>
      <w:r w:rsidRPr="00030444">
        <w:rPr>
          <w:spacing w:val="84"/>
          <w:sz w:val="20"/>
          <w:szCs w:val="20"/>
        </w:rPr>
        <w:t xml:space="preserve"> </w:t>
      </w:r>
      <w:r w:rsidRPr="00030444">
        <w:rPr>
          <w:sz w:val="20"/>
          <w:szCs w:val="20"/>
        </w:rPr>
        <w:t xml:space="preserve">научно-методического  </w:t>
      </w:r>
      <w:r w:rsidRPr="00030444">
        <w:rPr>
          <w:spacing w:val="23"/>
          <w:sz w:val="20"/>
          <w:szCs w:val="20"/>
        </w:rPr>
        <w:t xml:space="preserve"> </w:t>
      </w:r>
      <w:r w:rsidRPr="00030444">
        <w:rPr>
          <w:sz w:val="20"/>
          <w:szCs w:val="20"/>
        </w:rPr>
        <w:t xml:space="preserve">обеспечения  </w:t>
      </w:r>
      <w:r w:rsidRPr="00030444">
        <w:rPr>
          <w:spacing w:val="23"/>
          <w:sz w:val="20"/>
          <w:szCs w:val="20"/>
        </w:rPr>
        <w:t xml:space="preserve"> </w:t>
      </w:r>
      <w:r w:rsidRPr="00030444">
        <w:rPr>
          <w:sz w:val="20"/>
          <w:szCs w:val="20"/>
        </w:rPr>
        <w:t xml:space="preserve">внеурочной  </w:t>
      </w:r>
      <w:r w:rsidRPr="00030444">
        <w:rPr>
          <w:spacing w:val="24"/>
          <w:sz w:val="20"/>
          <w:szCs w:val="20"/>
        </w:rPr>
        <w:t xml:space="preserve"> </w:t>
      </w:r>
      <w:r w:rsidRPr="00030444">
        <w:rPr>
          <w:sz w:val="20"/>
          <w:szCs w:val="20"/>
        </w:rPr>
        <w:t xml:space="preserve">деятельности  </w:t>
      </w:r>
      <w:r w:rsidRPr="00030444">
        <w:rPr>
          <w:spacing w:val="22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детей</w:t>
      </w:r>
    </w:p>
    <w:p w:rsidR="00030444" w:rsidRPr="00030444" w:rsidRDefault="00030444" w:rsidP="00030444">
      <w:pPr>
        <w:jc w:val="both"/>
        <w:rPr>
          <w:sz w:val="20"/>
          <w:szCs w:val="20"/>
        </w:rPr>
        <w:sectPr w:rsidR="00030444" w:rsidRPr="00030444">
          <w:pgSz w:w="11910" w:h="16840"/>
          <w:pgMar w:top="1040" w:right="280" w:bottom="1240" w:left="280" w:header="0" w:footer="976" w:gutter="0"/>
          <w:cols w:space="720"/>
        </w:sectPr>
      </w:pPr>
    </w:p>
    <w:p w:rsidR="00030444" w:rsidRPr="00030444" w:rsidRDefault="00030444" w:rsidP="00030444">
      <w:pPr>
        <w:pStyle w:val="a3"/>
        <w:spacing w:before="66"/>
      </w:pPr>
      <w:r w:rsidRPr="00030444">
        <w:lastRenderedPageBreak/>
        <w:t>сельских</w:t>
      </w:r>
      <w:r w:rsidRPr="00030444">
        <w:rPr>
          <w:spacing w:val="-6"/>
        </w:rPr>
        <w:t xml:space="preserve"> </w:t>
      </w:r>
      <w:r w:rsidRPr="00030444">
        <w:t>школ,</w:t>
      </w:r>
      <w:r w:rsidRPr="00030444">
        <w:rPr>
          <w:spacing w:val="-4"/>
        </w:rPr>
        <w:t xml:space="preserve"> </w:t>
      </w:r>
      <w:r w:rsidRPr="00030444">
        <w:t>в том числе</w:t>
      </w:r>
      <w:r w:rsidRPr="00030444">
        <w:rPr>
          <w:spacing w:val="-7"/>
        </w:rPr>
        <w:t xml:space="preserve"> </w:t>
      </w:r>
      <w:r w:rsidRPr="00030444">
        <w:t>малочисленных;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09"/>
        </w:tabs>
        <w:spacing w:before="41" w:line="276" w:lineRule="auto"/>
        <w:ind w:right="2169" w:firstLine="710"/>
        <w:rPr>
          <w:sz w:val="20"/>
          <w:szCs w:val="20"/>
        </w:rPr>
      </w:pPr>
      <w:r w:rsidRPr="00030444">
        <w:rPr>
          <w:sz w:val="20"/>
          <w:szCs w:val="20"/>
        </w:rPr>
        <w:t>мониторинг эффективности воспитательной деятельности в школах.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Решение</w:t>
      </w:r>
      <w:r w:rsidRPr="00030444">
        <w:rPr>
          <w:spacing w:val="-5"/>
          <w:sz w:val="20"/>
          <w:szCs w:val="20"/>
        </w:rPr>
        <w:t xml:space="preserve"> </w:t>
      </w:r>
      <w:r w:rsidRPr="00030444">
        <w:rPr>
          <w:sz w:val="20"/>
          <w:szCs w:val="20"/>
        </w:rPr>
        <w:t>указанных</w:t>
      </w:r>
      <w:r w:rsidRPr="00030444">
        <w:rPr>
          <w:spacing w:val="-7"/>
          <w:sz w:val="20"/>
          <w:szCs w:val="20"/>
        </w:rPr>
        <w:t xml:space="preserve"> </w:t>
      </w:r>
      <w:r w:rsidRPr="00030444">
        <w:rPr>
          <w:sz w:val="20"/>
          <w:szCs w:val="20"/>
        </w:rPr>
        <w:t>задач</w:t>
      </w:r>
      <w:r w:rsidRPr="00030444">
        <w:rPr>
          <w:spacing w:val="-5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предусматривает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достижение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следующих</w:t>
      </w:r>
      <w:r w:rsidRPr="00030444">
        <w:rPr>
          <w:spacing w:val="-8"/>
          <w:sz w:val="20"/>
          <w:szCs w:val="20"/>
        </w:rPr>
        <w:t xml:space="preserve"> </w:t>
      </w:r>
      <w:r w:rsidRPr="00030444">
        <w:rPr>
          <w:sz w:val="20"/>
          <w:szCs w:val="20"/>
        </w:rPr>
        <w:t>результатов: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848"/>
        </w:tabs>
        <w:spacing w:before="4" w:line="276" w:lineRule="auto"/>
        <w:ind w:right="568" w:firstLine="710"/>
        <w:rPr>
          <w:sz w:val="20"/>
          <w:szCs w:val="20"/>
        </w:rPr>
      </w:pPr>
      <w:r w:rsidRPr="00030444">
        <w:rPr>
          <w:i/>
          <w:sz w:val="20"/>
          <w:szCs w:val="20"/>
        </w:rPr>
        <w:t>для</w:t>
      </w:r>
      <w:r w:rsidRPr="00030444">
        <w:rPr>
          <w:i/>
          <w:spacing w:val="1"/>
          <w:sz w:val="20"/>
          <w:szCs w:val="20"/>
        </w:rPr>
        <w:t xml:space="preserve"> </w:t>
      </w:r>
      <w:r w:rsidRPr="00030444">
        <w:rPr>
          <w:i/>
          <w:sz w:val="20"/>
          <w:szCs w:val="20"/>
        </w:rPr>
        <w:t>ребенка</w:t>
      </w:r>
      <w:r w:rsidRPr="00030444">
        <w:rPr>
          <w:i/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–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получение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полноценного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образования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развития,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социальная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ответственность,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потребность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здоровом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образе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жизни,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конкурентоспособность,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подготовленность к организации собственного дела, рефлексивное отношение к окружающему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миру</w:t>
      </w:r>
      <w:r w:rsidRPr="00030444">
        <w:rPr>
          <w:spacing w:val="-8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2"/>
          <w:sz w:val="20"/>
          <w:szCs w:val="20"/>
        </w:rPr>
        <w:t xml:space="preserve"> </w:t>
      </w:r>
      <w:r w:rsidRPr="00030444">
        <w:rPr>
          <w:sz w:val="20"/>
          <w:szCs w:val="20"/>
        </w:rPr>
        <w:t>к себе;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90"/>
        </w:tabs>
        <w:spacing w:line="276" w:lineRule="auto"/>
        <w:ind w:right="564" w:firstLine="710"/>
        <w:rPr>
          <w:sz w:val="20"/>
          <w:szCs w:val="20"/>
        </w:rPr>
      </w:pPr>
      <w:r w:rsidRPr="00030444">
        <w:rPr>
          <w:i/>
          <w:sz w:val="20"/>
          <w:szCs w:val="20"/>
        </w:rPr>
        <w:t>для</w:t>
      </w:r>
      <w:r w:rsidRPr="00030444">
        <w:rPr>
          <w:i/>
          <w:spacing w:val="1"/>
          <w:sz w:val="20"/>
          <w:szCs w:val="20"/>
        </w:rPr>
        <w:t xml:space="preserve"> </w:t>
      </w:r>
      <w:r w:rsidRPr="00030444">
        <w:rPr>
          <w:i/>
          <w:sz w:val="20"/>
          <w:szCs w:val="20"/>
        </w:rPr>
        <w:t>педагога</w:t>
      </w:r>
      <w:r w:rsidRPr="00030444">
        <w:rPr>
          <w:i/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–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рост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профессионализма,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социально-педагогической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защищенности,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формирование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новой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профессиональной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позиции,</w:t>
      </w:r>
      <w:r w:rsidRPr="00030444">
        <w:rPr>
          <w:spacing w:val="3"/>
          <w:sz w:val="20"/>
          <w:szCs w:val="20"/>
        </w:rPr>
        <w:t xml:space="preserve"> </w:t>
      </w:r>
      <w:r w:rsidRPr="00030444">
        <w:rPr>
          <w:sz w:val="20"/>
          <w:szCs w:val="20"/>
        </w:rPr>
        <w:t>сотрудничество</w:t>
      </w:r>
      <w:r w:rsidRPr="00030444">
        <w:rPr>
          <w:spacing w:val="5"/>
          <w:sz w:val="20"/>
          <w:szCs w:val="20"/>
        </w:rPr>
        <w:t xml:space="preserve"> </w:t>
      </w:r>
      <w:r w:rsidRPr="00030444">
        <w:rPr>
          <w:sz w:val="20"/>
          <w:szCs w:val="20"/>
        </w:rPr>
        <w:t>с коллегами;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13"/>
        </w:tabs>
        <w:spacing w:line="276" w:lineRule="auto"/>
        <w:ind w:right="565" w:firstLine="710"/>
        <w:rPr>
          <w:sz w:val="20"/>
          <w:szCs w:val="20"/>
        </w:rPr>
      </w:pPr>
      <w:r w:rsidRPr="00030444">
        <w:rPr>
          <w:i/>
          <w:sz w:val="20"/>
          <w:szCs w:val="20"/>
        </w:rPr>
        <w:t xml:space="preserve">в учебно-воспитательном процессе </w:t>
      </w:r>
      <w:r w:rsidRPr="00030444">
        <w:rPr>
          <w:sz w:val="20"/>
          <w:szCs w:val="20"/>
        </w:rPr>
        <w:t>– обновление содержания воспитательной работы и</w:t>
      </w:r>
      <w:r w:rsidRPr="00030444">
        <w:rPr>
          <w:spacing w:val="-57"/>
          <w:sz w:val="20"/>
          <w:szCs w:val="20"/>
        </w:rPr>
        <w:t xml:space="preserve"> </w:t>
      </w:r>
      <w:r w:rsidRPr="00030444">
        <w:rPr>
          <w:sz w:val="20"/>
          <w:szCs w:val="20"/>
        </w:rPr>
        <w:t>обеспечение разнообразия видов внеурочной деятельности детей, создание методической базы,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вариативных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воспитательных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программ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учетом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специфики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работы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сельской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школы,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разработка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использование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новых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педагогических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технологий,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вариативность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построения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воспитательного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процесса,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обусловленная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интересами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потребностями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учащихся,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заказом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родителей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местного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социума,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использование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воспитательного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потенциала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среды,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взаимодействие</w:t>
      </w:r>
      <w:r w:rsidRPr="00030444">
        <w:rPr>
          <w:spacing w:val="-5"/>
          <w:sz w:val="20"/>
          <w:szCs w:val="20"/>
        </w:rPr>
        <w:t xml:space="preserve"> </w:t>
      </w:r>
      <w:r w:rsidRPr="00030444">
        <w:rPr>
          <w:sz w:val="20"/>
          <w:szCs w:val="20"/>
        </w:rPr>
        <w:t>с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учреждениями</w:t>
      </w:r>
      <w:r w:rsidRPr="00030444">
        <w:rPr>
          <w:spacing w:val="2"/>
          <w:sz w:val="20"/>
          <w:szCs w:val="20"/>
        </w:rPr>
        <w:t xml:space="preserve"> </w:t>
      </w:r>
      <w:r w:rsidRPr="00030444">
        <w:rPr>
          <w:sz w:val="20"/>
          <w:szCs w:val="20"/>
        </w:rPr>
        <w:t>села,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культурными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центрами</w:t>
      </w:r>
      <w:r w:rsidRPr="00030444">
        <w:rPr>
          <w:spacing w:val="2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другими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школами;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18"/>
        </w:tabs>
        <w:spacing w:line="276" w:lineRule="auto"/>
        <w:ind w:right="562" w:firstLine="710"/>
        <w:rPr>
          <w:sz w:val="20"/>
          <w:szCs w:val="20"/>
        </w:rPr>
      </w:pPr>
      <w:r w:rsidRPr="00030444">
        <w:rPr>
          <w:sz w:val="20"/>
          <w:szCs w:val="20"/>
        </w:rPr>
        <w:t>для села – укрепление и развитие местного производства, экономики села за счет роста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качества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подготовки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специалистов,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обогащение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духовного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культурного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потенциала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села,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развитие и укрепление положительных традиций, рациональное использование имеющихся на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селе ресурсов.</w:t>
      </w:r>
    </w:p>
    <w:p w:rsidR="00030444" w:rsidRPr="00030444" w:rsidRDefault="00030444" w:rsidP="00030444">
      <w:pPr>
        <w:pStyle w:val="a3"/>
        <w:spacing w:before="2" w:line="276" w:lineRule="auto"/>
        <w:ind w:right="565" w:firstLine="710"/>
      </w:pPr>
      <w:r w:rsidRPr="00030444">
        <w:t>В</w:t>
      </w:r>
      <w:r w:rsidRPr="00030444">
        <w:rPr>
          <w:spacing w:val="1"/>
        </w:rPr>
        <w:t xml:space="preserve"> </w:t>
      </w:r>
      <w:r w:rsidRPr="00030444">
        <w:t>общем</w:t>
      </w:r>
      <w:r w:rsidRPr="00030444">
        <w:rPr>
          <w:spacing w:val="1"/>
        </w:rPr>
        <w:t xml:space="preserve"> </w:t>
      </w:r>
      <w:r w:rsidRPr="00030444">
        <w:t>воспитательном</w:t>
      </w:r>
      <w:r w:rsidRPr="00030444">
        <w:rPr>
          <w:spacing w:val="1"/>
        </w:rPr>
        <w:t xml:space="preserve"> </w:t>
      </w:r>
      <w:r w:rsidRPr="00030444">
        <w:t>процессе</w:t>
      </w:r>
      <w:r w:rsidRPr="00030444">
        <w:rPr>
          <w:spacing w:val="1"/>
        </w:rPr>
        <w:t xml:space="preserve"> </w:t>
      </w:r>
      <w:r w:rsidRPr="00030444">
        <w:t>малокомплектной</w:t>
      </w:r>
      <w:r w:rsidRPr="00030444">
        <w:rPr>
          <w:spacing w:val="1"/>
        </w:rPr>
        <w:t xml:space="preserve"> </w:t>
      </w:r>
      <w:r w:rsidRPr="00030444">
        <w:t>школы</w:t>
      </w:r>
      <w:r w:rsidRPr="00030444">
        <w:rPr>
          <w:spacing w:val="1"/>
        </w:rPr>
        <w:t xml:space="preserve"> </w:t>
      </w:r>
      <w:r w:rsidRPr="00030444">
        <w:t>можно</w:t>
      </w:r>
      <w:r w:rsidRPr="00030444">
        <w:rPr>
          <w:spacing w:val="1"/>
        </w:rPr>
        <w:t xml:space="preserve"> </w:t>
      </w:r>
      <w:r w:rsidRPr="00030444">
        <w:t>выделить</w:t>
      </w:r>
      <w:r w:rsidRPr="00030444">
        <w:rPr>
          <w:spacing w:val="1"/>
        </w:rPr>
        <w:t xml:space="preserve"> </w:t>
      </w:r>
      <w:r w:rsidRPr="00030444">
        <w:t>три</w:t>
      </w:r>
      <w:r w:rsidRPr="00030444">
        <w:rPr>
          <w:spacing w:val="1"/>
        </w:rPr>
        <w:t xml:space="preserve"> </w:t>
      </w:r>
      <w:r w:rsidRPr="00030444">
        <w:t>составляющих:</w:t>
      </w:r>
    </w:p>
    <w:p w:rsidR="00030444" w:rsidRPr="00030444" w:rsidRDefault="00030444" w:rsidP="00280C3E">
      <w:pPr>
        <w:pStyle w:val="a4"/>
        <w:numPr>
          <w:ilvl w:val="0"/>
          <w:numId w:val="110"/>
        </w:numPr>
        <w:tabs>
          <w:tab w:val="left" w:pos="1828"/>
        </w:tabs>
        <w:spacing w:line="275" w:lineRule="exact"/>
        <w:ind w:hanging="265"/>
        <w:rPr>
          <w:sz w:val="20"/>
          <w:szCs w:val="20"/>
        </w:rPr>
      </w:pPr>
      <w:r w:rsidRPr="00030444">
        <w:rPr>
          <w:sz w:val="20"/>
          <w:szCs w:val="20"/>
        </w:rPr>
        <w:t>воспитательная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работа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на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уроках;</w:t>
      </w:r>
    </w:p>
    <w:p w:rsidR="00030444" w:rsidRPr="00030444" w:rsidRDefault="00030444" w:rsidP="00280C3E">
      <w:pPr>
        <w:pStyle w:val="a4"/>
        <w:numPr>
          <w:ilvl w:val="0"/>
          <w:numId w:val="110"/>
        </w:numPr>
        <w:tabs>
          <w:tab w:val="left" w:pos="1828"/>
        </w:tabs>
        <w:spacing w:before="41"/>
        <w:ind w:hanging="265"/>
        <w:rPr>
          <w:sz w:val="20"/>
          <w:szCs w:val="20"/>
        </w:rPr>
      </w:pPr>
      <w:r w:rsidRPr="00030444">
        <w:rPr>
          <w:sz w:val="20"/>
          <w:szCs w:val="20"/>
        </w:rPr>
        <w:t>внеурочная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внеклассная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воспитательная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работа;</w:t>
      </w:r>
    </w:p>
    <w:p w:rsidR="00030444" w:rsidRPr="00030444" w:rsidRDefault="00030444" w:rsidP="00280C3E">
      <w:pPr>
        <w:pStyle w:val="a4"/>
        <w:numPr>
          <w:ilvl w:val="0"/>
          <w:numId w:val="110"/>
        </w:numPr>
        <w:tabs>
          <w:tab w:val="left" w:pos="1828"/>
        </w:tabs>
        <w:spacing w:before="40"/>
        <w:ind w:hanging="265"/>
        <w:rPr>
          <w:sz w:val="20"/>
          <w:szCs w:val="20"/>
        </w:rPr>
      </w:pPr>
      <w:r w:rsidRPr="00030444">
        <w:rPr>
          <w:sz w:val="20"/>
          <w:szCs w:val="20"/>
        </w:rPr>
        <w:t>воспитание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социумом.</w:t>
      </w:r>
    </w:p>
    <w:p w:rsidR="00030444" w:rsidRPr="00030444" w:rsidRDefault="00030444">
      <w:pPr>
        <w:pStyle w:val="a3"/>
        <w:spacing w:before="6" w:line="249" w:lineRule="auto"/>
        <w:ind w:left="792" w:right="803" w:firstLine="225"/>
      </w:pPr>
    </w:p>
    <w:p w:rsidR="00030444" w:rsidRDefault="00030444" w:rsidP="00030444">
      <w:pPr>
        <w:pStyle w:val="a3"/>
        <w:spacing w:before="36" w:line="276" w:lineRule="auto"/>
        <w:ind w:right="563" w:firstLine="710"/>
      </w:pPr>
      <w:r>
        <w:t>Чтобы обеспечить решение намеченных задач и достижение планируемых результатов,</w:t>
      </w:r>
      <w:r>
        <w:rPr>
          <w:spacing w:val="1"/>
        </w:rPr>
        <w:t xml:space="preserve"> </w:t>
      </w:r>
      <w:r>
        <w:t>важно организовать воспитательную работу в сельской школе с учетом идей ФГОС второго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общеизвестными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системности,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вариативности и гибкости,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 активности и др.</w:t>
      </w:r>
      <w:r>
        <w:rPr>
          <w:spacing w:val="60"/>
        </w:rPr>
        <w:t xml:space="preserve"> </w:t>
      </w:r>
      <w:r>
        <w:t>В то 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сельской</w:t>
      </w:r>
      <w:r>
        <w:rPr>
          <w:spacing w:val="6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разделе,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принципы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сельской</w:t>
      </w:r>
      <w:r>
        <w:rPr>
          <w:spacing w:val="-3"/>
        </w:rPr>
        <w:t xml:space="preserve"> </w:t>
      </w:r>
      <w:r>
        <w:t>школе:</w:t>
      </w:r>
    </w:p>
    <w:p w:rsidR="00030444" w:rsidRPr="00670AEC" w:rsidRDefault="00030444" w:rsidP="00280C3E">
      <w:pPr>
        <w:pStyle w:val="a4"/>
        <w:numPr>
          <w:ilvl w:val="0"/>
          <w:numId w:val="111"/>
        </w:numPr>
        <w:tabs>
          <w:tab w:val="left" w:pos="1704"/>
        </w:tabs>
        <w:spacing w:before="1"/>
        <w:ind w:left="1703" w:hanging="141"/>
        <w:rPr>
          <w:sz w:val="20"/>
          <w:szCs w:val="20"/>
        </w:rPr>
      </w:pPr>
      <w:r w:rsidRPr="00670AEC">
        <w:rPr>
          <w:sz w:val="20"/>
          <w:szCs w:val="20"/>
        </w:rPr>
        <w:t>обеспечение</w:t>
      </w:r>
      <w:r w:rsidRPr="00670AEC">
        <w:rPr>
          <w:spacing w:val="-6"/>
          <w:sz w:val="20"/>
          <w:szCs w:val="20"/>
        </w:rPr>
        <w:t xml:space="preserve"> </w:t>
      </w:r>
      <w:r w:rsidRPr="00670AEC">
        <w:rPr>
          <w:sz w:val="20"/>
          <w:szCs w:val="20"/>
        </w:rPr>
        <w:t>субъектной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позиции</w:t>
      </w:r>
      <w:r w:rsidRPr="00670AEC">
        <w:rPr>
          <w:spacing w:val="-8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учащихся,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учителей,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родителей;</w:t>
      </w:r>
    </w:p>
    <w:p w:rsidR="00030444" w:rsidRPr="00670AEC" w:rsidRDefault="00030444" w:rsidP="00280C3E">
      <w:pPr>
        <w:pStyle w:val="a4"/>
        <w:numPr>
          <w:ilvl w:val="0"/>
          <w:numId w:val="111"/>
        </w:numPr>
        <w:tabs>
          <w:tab w:val="left" w:pos="1709"/>
        </w:tabs>
        <w:spacing w:before="41"/>
        <w:ind w:left="1708" w:hanging="146"/>
        <w:rPr>
          <w:sz w:val="20"/>
          <w:szCs w:val="20"/>
        </w:rPr>
      </w:pPr>
      <w:r w:rsidRPr="00670AEC">
        <w:rPr>
          <w:sz w:val="20"/>
          <w:szCs w:val="20"/>
        </w:rPr>
        <w:t>развитие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социальных</w:t>
      </w:r>
      <w:r w:rsidRPr="00670AEC">
        <w:rPr>
          <w:spacing w:val="-7"/>
          <w:sz w:val="20"/>
          <w:szCs w:val="20"/>
        </w:rPr>
        <w:t xml:space="preserve"> </w:t>
      </w:r>
      <w:r w:rsidRPr="00670AEC">
        <w:rPr>
          <w:sz w:val="20"/>
          <w:szCs w:val="20"/>
        </w:rPr>
        <w:t>связей</w:t>
      </w:r>
      <w:r w:rsidRPr="00670AEC">
        <w:rPr>
          <w:spacing w:val="-6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ребенка;</w:t>
      </w:r>
    </w:p>
    <w:p w:rsidR="00030444" w:rsidRPr="00670AEC" w:rsidRDefault="00030444" w:rsidP="00280C3E">
      <w:pPr>
        <w:pStyle w:val="a4"/>
        <w:numPr>
          <w:ilvl w:val="0"/>
          <w:numId w:val="111"/>
        </w:numPr>
        <w:tabs>
          <w:tab w:val="left" w:pos="1709"/>
        </w:tabs>
        <w:spacing w:before="46"/>
        <w:ind w:left="1708" w:hanging="146"/>
        <w:rPr>
          <w:sz w:val="20"/>
          <w:szCs w:val="20"/>
        </w:rPr>
      </w:pPr>
      <w:r w:rsidRPr="00670AEC">
        <w:rPr>
          <w:sz w:val="20"/>
          <w:szCs w:val="20"/>
        </w:rPr>
        <w:t>создание</w:t>
      </w:r>
      <w:r w:rsidRPr="00670AEC">
        <w:rPr>
          <w:spacing w:val="-6"/>
          <w:sz w:val="20"/>
          <w:szCs w:val="20"/>
        </w:rPr>
        <w:t xml:space="preserve"> </w:t>
      </w:r>
      <w:r w:rsidRPr="00670AEC">
        <w:rPr>
          <w:sz w:val="20"/>
          <w:szCs w:val="20"/>
        </w:rPr>
        <w:t>духовно-нравственной</w:t>
      </w:r>
      <w:r w:rsidRPr="00670AEC">
        <w:rPr>
          <w:spacing w:val="-7"/>
          <w:sz w:val="20"/>
          <w:szCs w:val="20"/>
        </w:rPr>
        <w:t xml:space="preserve"> </w:t>
      </w:r>
      <w:r w:rsidRPr="00670AEC">
        <w:rPr>
          <w:sz w:val="20"/>
          <w:szCs w:val="20"/>
        </w:rPr>
        <w:t>среды;</w:t>
      </w:r>
    </w:p>
    <w:p w:rsidR="00030444" w:rsidRPr="00670AEC" w:rsidRDefault="00030444" w:rsidP="00280C3E">
      <w:pPr>
        <w:pStyle w:val="a4"/>
        <w:numPr>
          <w:ilvl w:val="0"/>
          <w:numId w:val="111"/>
        </w:numPr>
        <w:tabs>
          <w:tab w:val="left" w:pos="1709"/>
        </w:tabs>
        <w:spacing w:before="41"/>
        <w:ind w:left="1708" w:hanging="146"/>
        <w:jc w:val="left"/>
        <w:rPr>
          <w:sz w:val="20"/>
          <w:szCs w:val="20"/>
        </w:rPr>
      </w:pPr>
      <w:r w:rsidRPr="00670AEC">
        <w:rPr>
          <w:sz w:val="20"/>
          <w:szCs w:val="20"/>
        </w:rPr>
        <w:t>развитие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социального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партнерства,</w:t>
      </w:r>
      <w:r w:rsidRPr="00670AEC">
        <w:rPr>
          <w:spacing w:val="-1"/>
          <w:sz w:val="20"/>
          <w:szCs w:val="20"/>
        </w:rPr>
        <w:t xml:space="preserve"> </w:t>
      </w:r>
      <w:r w:rsidRPr="00670AEC">
        <w:rPr>
          <w:sz w:val="20"/>
          <w:szCs w:val="20"/>
        </w:rPr>
        <w:t>сотрудничества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созидательного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творчества;</w:t>
      </w:r>
    </w:p>
    <w:p w:rsidR="00030444" w:rsidRPr="00670AEC" w:rsidRDefault="00030444" w:rsidP="00280C3E">
      <w:pPr>
        <w:pStyle w:val="a4"/>
        <w:numPr>
          <w:ilvl w:val="0"/>
          <w:numId w:val="111"/>
        </w:numPr>
        <w:tabs>
          <w:tab w:val="left" w:pos="1723"/>
        </w:tabs>
        <w:spacing w:before="41" w:line="276" w:lineRule="auto"/>
        <w:ind w:right="571" w:firstLine="710"/>
        <w:jc w:val="left"/>
        <w:rPr>
          <w:sz w:val="20"/>
          <w:szCs w:val="20"/>
        </w:rPr>
      </w:pPr>
      <w:r w:rsidRPr="00670AEC">
        <w:rPr>
          <w:sz w:val="20"/>
          <w:szCs w:val="20"/>
        </w:rPr>
        <w:t>обеспечение</w:t>
      </w:r>
      <w:r w:rsidRPr="00670AEC">
        <w:rPr>
          <w:spacing w:val="15"/>
          <w:sz w:val="20"/>
          <w:szCs w:val="20"/>
        </w:rPr>
        <w:t xml:space="preserve"> </w:t>
      </w:r>
      <w:r w:rsidRPr="00670AEC">
        <w:rPr>
          <w:sz w:val="20"/>
          <w:szCs w:val="20"/>
        </w:rPr>
        <w:t>многообразия,</w:t>
      </w:r>
      <w:r w:rsidRPr="00670AEC">
        <w:rPr>
          <w:spacing w:val="14"/>
          <w:sz w:val="20"/>
          <w:szCs w:val="20"/>
        </w:rPr>
        <w:t xml:space="preserve"> </w:t>
      </w:r>
      <w:r w:rsidRPr="00670AEC">
        <w:rPr>
          <w:sz w:val="20"/>
          <w:szCs w:val="20"/>
        </w:rPr>
        <w:t>вариативности</w:t>
      </w:r>
      <w:r w:rsidRPr="00670AEC">
        <w:rPr>
          <w:spacing w:val="17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8"/>
          <w:sz w:val="20"/>
          <w:szCs w:val="20"/>
        </w:rPr>
        <w:t xml:space="preserve"> </w:t>
      </w:r>
      <w:r w:rsidRPr="00670AEC">
        <w:rPr>
          <w:sz w:val="20"/>
          <w:szCs w:val="20"/>
        </w:rPr>
        <w:t>самостоятельного</w:t>
      </w:r>
      <w:r w:rsidRPr="00670AEC">
        <w:rPr>
          <w:spacing w:val="17"/>
          <w:sz w:val="20"/>
          <w:szCs w:val="20"/>
        </w:rPr>
        <w:t xml:space="preserve"> </w:t>
      </w:r>
      <w:r w:rsidRPr="00670AEC">
        <w:rPr>
          <w:sz w:val="20"/>
          <w:szCs w:val="20"/>
        </w:rPr>
        <w:t>выбора</w:t>
      </w:r>
      <w:r w:rsidRPr="00670AEC">
        <w:rPr>
          <w:spacing w:val="15"/>
          <w:sz w:val="20"/>
          <w:szCs w:val="20"/>
        </w:rPr>
        <w:t xml:space="preserve"> </w:t>
      </w:r>
      <w:r w:rsidRPr="00670AEC">
        <w:rPr>
          <w:sz w:val="20"/>
          <w:szCs w:val="20"/>
        </w:rPr>
        <w:t>детьми</w:t>
      </w:r>
      <w:r w:rsidRPr="00670AEC">
        <w:rPr>
          <w:spacing w:val="13"/>
          <w:sz w:val="20"/>
          <w:szCs w:val="20"/>
        </w:rPr>
        <w:t xml:space="preserve"> </w:t>
      </w:r>
      <w:r w:rsidRPr="00670AEC">
        <w:rPr>
          <w:sz w:val="20"/>
          <w:szCs w:val="20"/>
        </w:rPr>
        <w:t>видов</w:t>
      </w:r>
      <w:r w:rsidRPr="00670AEC">
        <w:rPr>
          <w:spacing w:val="14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способов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внеурочной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деятельности.</w:t>
      </w:r>
    </w:p>
    <w:p w:rsidR="00030444" w:rsidRPr="00670AEC" w:rsidRDefault="00030444" w:rsidP="00280C3E">
      <w:pPr>
        <w:pStyle w:val="a4"/>
        <w:numPr>
          <w:ilvl w:val="0"/>
          <w:numId w:val="111"/>
        </w:numPr>
        <w:tabs>
          <w:tab w:val="left" w:pos="1704"/>
        </w:tabs>
        <w:spacing w:line="275" w:lineRule="exact"/>
        <w:ind w:left="1703" w:hanging="141"/>
        <w:jc w:val="left"/>
        <w:rPr>
          <w:sz w:val="20"/>
          <w:szCs w:val="20"/>
        </w:rPr>
      </w:pPr>
      <w:r w:rsidRPr="00670AEC">
        <w:rPr>
          <w:sz w:val="20"/>
          <w:szCs w:val="20"/>
        </w:rPr>
        <w:t>опора</w:t>
      </w:r>
      <w:r w:rsidRPr="00670AEC">
        <w:rPr>
          <w:spacing w:val="-6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-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традиции и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ценности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малой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родины,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села,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своей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школы.</w:t>
      </w:r>
    </w:p>
    <w:p w:rsidR="00030444" w:rsidRPr="00E90AAA" w:rsidRDefault="00030444" w:rsidP="00030444">
      <w:pPr>
        <w:pStyle w:val="5"/>
        <w:spacing w:before="46"/>
        <w:ind w:left="1563"/>
        <w:rPr>
          <w:rFonts w:ascii="Times New Roman" w:hAnsi="Times New Roman" w:cs="Times New Roman"/>
          <w:color w:val="auto"/>
          <w:sz w:val="20"/>
          <w:szCs w:val="20"/>
        </w:rPr>
      </w:pPr>
      <w:r w:rsidRPr="00E90AAA">
        <w:rPr>
          <w:rFonts w:ascii="Times New Roman" w:hAnsi="Times New Roman" w:cs="Times New Roman"/>
          <w:color w:val="auto"/>
          <w:sz w:val="20"/>
          <w:szCs w:val="20"/>
        </w:rPr>
        <w:t>Обеспечение</w:t>
      </w:r>
      <w:r w:rsidRPr="00E90AAA">
        <w:rPr>
          <w:rFonts w:ascii="Times New Roman" w:hAnsi="Times New Roman" w:cs="Times New Roman"/>
          <w:color w:val="auto"/>
          <w:spacing w:val="-2"/>
          <w:sz w:val="20"/>
          <w:szCs w:val="20"/>
        </w:rPr>
        <w:t xml:space="preserve"> </w:t>
      </w:r>
      <w:r w:rsidRPr="00E90AAA">
        <w:rPr>
          <w:rFonts w:ascii="Times New Roman" w:hAnsi="Times New Roman" w:cs="Times New Roman"/>
          <w:color w:val="auto"/>
          <w:sz w:val="20"/>
          <w:szCs w:val="20"/>
        </w:rPr>
        <w:t>субъектной</w:t>
      </w:r>
      <w:r w:rsidRPr="00E90AAA">
        <w:rPr>
          <w:rFonts w:ascii="Times New Roman" w:hAnsi="Times New Roman" w:cs="Times New Roman"/>
          <w:color w:val="auto"/>
          <w:spacing w:val="-1"/>
          <w:sz w:val="20"/>
          <w:szCs w:val="20"/>
        </w:rPr>
        <w:t xml:space="preserve"> </w:t>
      </w:r>
      <w:r w:rsidRPr="00E90AAA">
        <w:rPr>
          <w:rFonts w:ascii="Times New Roman" w:hAnsi="Times New Roman" w:cs="Times New Roman"/>
          <w:color w:val="auto"/>
          <w:sz w:val="20"/>
          <w:szCs w:val="20"/>
        </w:rPr>
        <w:t>позиции</w:t>
      </w:r>
      <w:r w:rsidRPr="00E90AAA">
        <w:rPr>
          <w:rFonts w:ascii="Times New Roman" w:hAnsi="Times New Roman" w:cs="Times New Roman"/>
          <w:color w:val="auto"/>
          <w:spacing w:val="-5"/>
          <w:sz w:val="20"/>
          <w:szCs w:val="20"/>
        </w:rPr>
        <w:t xml:space="preserve"> </w:t>
      </w:r>
      <w:r w:rsidRPr="00E90AAA">
        <w:rPr>
          <w:rFonts w:ascii="Times New Roman" w:hAnsi="Times New Roman" w:cs="Times New Roman"/>
          <w:color w:val="auto"/>
          <w:sz w:val="20"/>
          <w:szCs w:val="20"/>
        </w:rPr>
        <w:t>учащихся,</w:t>
      </w:r>
      <w:r w:rsidRPr="00E90AAA">
        <w:rPr>
          <w:rFonts w:ascii="Times New Roman" w:hAnsi="Times New Roman" w:cs="Times New Roman"/>
          <w:color w:val="auto"/>
          <w:spacing w:val="-7"/>
          <w:sz w:val="20"/>
          <w:szCs w:val="20"/>
        </w:rPr>
        <w:t xml:space="preserve"> </w:t>
      </w:r>
      <w:r w:rsidRPr="00E90AAA">
        <w:rPr>
          <w:rFonts w:ascii="Times New Roman" w:hAnsi="Times New Roman" w:cs="Times New Roman"/>
          <w:color w:val="auto"/>
          <w:sz w:val="20"/>
          <w:szCs w:val="20"/>
        </w:rPr>
        <w:t>учителей,</w:t>
      </w:r>
      <w:r w:rsidRPr="00E90AAA">
        <w:rPr>
          <w:rFonts w:ascii="Times New Roman" w:hAnsi="Times New Roman" w:cs="Times New Roman"/>
          <w:color w:val="auto"/>
          <w:spacing w:val="1"/>
          <w:sz w:val="20"/>
          <w:szCs w:val="20"/>
        </w:rPr>
        <w:t xml:space="preserve"> </w:t>
      </w:r>
      <w:r w:rsidRPr="00E90AAA">
        <w:rPr>
          <w:rFonts w:ascii="Times New Roman" w:hAnsi="Times New Roman" w:cs="Times New Roman"/>
          <w:color w:val="auto"/>
          <w:sz w:val="20"/>
          <w:szCs w:val="20"/>
        </w:rPr>
        <w:t>родителей.</w:t>
      </w:r>
    </w:p>
    <w:p w:rsidR="00030444" w:rsidRDefault="00030444" w:rsidP="00030444">
      <w:pPr>
        <w:pStyle w:val="a3"/>
        <w:spacing w:before="36" w:line="278" w:lineRule="auto"/>
        <w:ind w:right="563" w:firstLine="710"/>
      </w:pPr>
      <w:r>
        <w:t>В условиях села, сельской школы имеются реальные условия для проявления и развития</w:t>
      </w:r>
      <w:r>
        <w:rPr>
          <w:spacing w:val="1"/>
        </w:rPr>
        <w:t xml:space="preserve"> </w:t>
      </w:r>
      <w:r>
        <w:t>индивидуальных качеств</w:t>
      </w:r>
      <w:r>
        <w:rPr>
          <w:spacing w:val="1"/>
        </w:rPr>
        <w:t xml:space="preserve"> </w:t>
      </w:r>
      <w:r>
        <w:t>личности всех</w:t>
      </w:r>
      <w:r>
        <w:rPr>
          <w:spacing w:val="1"/>
        </w:rPr>
        <w:t xml:space="preserve"> </w:t>
      </w:r>
      <w:r>
        <w:t>участников образовательного процесса,</w:t>
      </w:r>
      <w:r>
        <w:rPr>
          <w:spacing w:val="1"/>
        </w:rPr>
        <w:t xml:space="preserve"> </w:t>
      </w:r>
      <w:r>
        <w:t>взрослых и</w:t>
      </w:r>
      <w:r>
        <w:rPr>
          <w:spacing w:val="1"/>
        </w:rPr>
        <w:t xml:space="preserve"> </w:t>
      </w:r>
      <w:r>
        <w:t>детей.</w:t>
      </w:r>
      <w:r>
        <w:rPr>
          <w:spacing w:val="14"/>
        </w:rPr>
        <w:t xml:space="preserve"> </w:t>
      </w:r>
      <w:r>
        <w:t>Возрастает</w:t>
      </w:r>
      <w:r>
        <w:rPr>
          <w:spacing w:val="8"/>
        </w:rPr>
        <w:t xml:space="preserve"> </w:t>
      </w:r>
      <w:r>
        <w:t>значимость</w:t>
      </w:r>
      <w:r>
        <w:rPr>
          <w:spacing w:val="10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умений</w:t>
      </w:r>
      <w:r>
        <w:rPr>
          <w:spacing w:val="13"/>
        </w:rPr>
        <w:t xml:space="preserve"> </w:t>
      </w:r>
      <w:r>
        <w:t>самоорганизации,</w:t>
      </w:r>
      <w:r>
        <w:rPr>
          <w:spacing w:val="11"/>
        </w:rPr>
        <w:t xml:space="preserve"> </w:t>
      </w:r>
      <w:r>
        <w:t>где</w:t>
      </w:r>
      <w:r>
        <w:rPr>
          <w:spacing w:val="11"/>
        </w:rPr>
        <w:t xml:space="preserve"> </w:t>
      </w:r>
      <w:r>
        <w:t>значительное</w:t>
      </w:r>
      <w:r>
        <w:rPr>
          <w:spacing w:val="12"/>
        </w:rPr>
        <w:t xml:space="preserve"> </w:t>
      </w:r>
      <w:r>
        <w:t>место</w:t>
      </w:r>
    </w:p>
    <w:p w:rsidR="00030444" w:rsidRDefault="00030444" w:rsidP="00030444">
      <w:pPr>
        <w:spacing w:line="278" w:lineRule="auto"/>
        <w:sectPr w:rsidR="00030444">
          <w:pgSz w:w="11910" w:h="16840"/>
          <w:pgMar w:top="1040" w:right="280" w:bottom="1240" w:left="280" w:header="0" w:footer="976" w:gutter="0"/>
          <w:cols w:space="720"/>
        </w:sectPr>
      </w:pPr>
    </w:p>
    <w:p w:rsidR="00030444" w:rsidRDefault="00030444" w:rsidP="00030444">
      <w:pPr>
        <w:pStyle w:val="a3"/>
        <w:spacing w:before="66" w:line="276" w:lineRule="auto"/>
        <w:ind w:right="577"/>
      </w:pPr>
      <w:r>
        <w:lastRenderedPageBreak/>
        <w:t>занимают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становится необходимым и реальным формирование субъектной позиции каждого участника</w:t>
      </w:r>
      <w:r>
        <w:rPr>
          <w:spacing w:val="1"/>
        </w:rPr>
        <w:t xml:space="preserve"> </w:t>
      </w:r>
      <w:r>
        <w:t>деятельности.</w:t>
      </w:r>
    </w:p>
    <w:p w:rsidR="00030444" w:rsidRDefault="00030444" w:rsidP="00030444">
      <w:pPr>
        <w:pStyle w:val="a3"/>
        <w:spacing w:before="4" w:line="276" w:lineRule="auto"/>
        <w:ind w:right="561" w:firstLine="710"/>
      </w:pPr>
      <w:r>
        <w:t>Субъектная позиция участников деятельности является, с одной стороны, необходимым</w:t>
      </w:r>
      <w:r>
        <w:rPr>
          <w:spacing w:val="1"/>
        </w:rPr>
        <w:t xml:space="preserve"> </w:t>
      </w:r>
      <w:r>
        <w:t>условием проявления и развития индивидуальности каждого члена школьного коллектива, а с</w:t>
      </w:r>
      <w:r>
        <w:rPr>
          <w:spacing w:val="1"/>
        </w:rPr>
        <w:t xml:space="preserve"> </w:t>
      </w:r>
      <w:r>
        <w:t>другой</w:t>
      </w:r>
      <w:r>
        <w:rPr>
          <w:spacing w:val="14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основой</w:t>
      </w:r>
      <w:r>
        <w:rPr>
          <w:spacing w:val="13"/>
        </w:rPr>
        <w:t xml:space="preserve"> </w:t>
      </w:r>
      <w:r>
        <w:t>диалога,</w:t>
      </w:r>
      <w:r>
        <w:rPr>
          <w:spacing w:val="13"/>
        </w:rPr>
        <w:t xml:space="preserve"> </w:t>
      </w:r>
      <w:r>
        <w:t>сотрудничества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сотворчества</w:t>
      </w:r>
      <w:r>
        <w:rPr>
          <w:spacing w:val="6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участников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что,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очередь,</w:t>
      </w:r>
      <w:r>
        <w:rPr>
          <w:spacing w:val="-1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обеспечить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030444" w:rsidRPr="00670AEC" w:rsidRDefault="00030444" w:rsidP="00030444">
      <w:pPr>
        <w:pStyle w:val="a3"/>
        <w:spacing w:line="276" w:lineRule="auto"/>
        <w:ind w:right="569" w:firstLine="710"/>
      </w:pPr>
      <w:r>
        <w:t>С целью формирования субъектной</w:t>
      </w:r>
      <w:r>
        <w:rPr>
          <w:spacing w:val="1"/>
        </w:rPr>
        <w:t xml:space="preserve"> </w:t>
      </w:r>
      <w:r>
        <w:t>позиции детей</w:t>
      </w:r>
      <w:r>
        <w:rPr>
          <w:spacing w:val="1"/>
        </w:rPr>
        <w:t xml:space="preserve"> </w:t>
      </w:r>
      <w:r>
        <w:t>и взрослых</w:t>
      </w:r>
      <w:r>
        <w:rPr>
          <w:spacing w:val="1"/>
        </w:rPr>
        <w:t xml:space="preserve"> </w:t>
      </w:r>
      <w:r>
        <w:t>в школе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 w:rsidRPr="00670AEC">
        <w:t>работа:</w:t>
      </w:r>
    </w:p>
    <w:p w:rsidR="00030444" w:rsidRPr="00670AEC" w:rsidRDefault="00030444" w:rsidP="00280C3E">
      <w:pPr>
        <w:pStyle w:val="a4"/>
        <w:numPr>
          <w:ilvl w:val="0"/>
          <w:numId w:val="111"/>
        </w:numPr>
        <w:tabs>
          <w:tab w:val="left" w:pos="1718"/>
        </w:tabs>
        <w:spacing w:line="276" w:lineRule="auto"/>
        <w:ind w:right="575" w:firstLine="710"/>
        <w:rPr>
          <w:sz w:val="20"/>
          <w:szCs w:val="20"/>
        </w:rPr>
      </w:pPr>
      <w:r w:rsidRPr="00670AEC">
        <w:rPr>
          <w:sz w:val="20"/>
          <w:szCs w:val="20"/>
        </w:rPr>
        <w:t>встречи с участием успешных тружеников села, интересных, творческих и увлеченных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людей;</w:t>
      </w:r>
    </w:p>
    <w:p w:rsidR="00030444" w:rsidRPr="00670AEC" w:rsidRDefault="00030444" w:rsidP="00280C3E">
      <w:pPr>
        <w:pStyle w:val="a4"/>
        <w:numPr>
          <w:ilvl w:val="0"/>
          <w:numId w:val="111"/>
        </w:numPr>
        <w:tabs>
          <w:tab w:val="left" w:pos="1709"/>
        </w:tabs>
        <w:spacing w:before="1"/>
        <w:ind w:left="1708" w:hanging="146"/>
        <w:rPr>
          <w:sz w:val="20"/>
          <w:szCs w:val="20"/>
        </w:rPr>
      </w:pPr>
      <w:r w:rsidRPr="00670AEC">
        <w:rPr>
          <w:sz w:val="20"/>
          <w:szCs w:val="20"/>
        </w:rPr>
        <w:t>реализация</w:t>
      </w:r>
      <w:r w:rsidRPr="00670AEC">
        <w:rPr>
          <w:spacing w:val="-7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проектов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с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участием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специалистов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-1"/>
          <w:sz w:val="20"/>
          <w:szCs w:val="20"/>
        </w:rPr>
        <w:t xml:space="preserve"> </w:t>
      </w:r>
      <w:r w:rsidRPr="00670AEC">
        <w:rPr>
          <w:sz w:val="20"/>
          <w:szCs w:val="20"/>
        </w:rPr>
        <w:t>умельцев</w:t>
      </w:r>
      <w:r w:rsidRPr="00670AEC">
        <w:rPr>
          <w:spacing w:val="-1"/>
          <w:sz w:val="20"/>
          <w:szCs w:val="20"/>
        </w:rPr>
        <w:t xml:space="preserve"> </w:t>
      </w:r>
      <w:r w:rsidRPr="00670AEC">
        <w:rPr>
          <w:sz w:val="20"/>
          <w:szCs w:val="20"/>
        </w:rPr>
        <w:t>села;</w:t>
      </w:r>
    </w:p>
    <w:p w:rsidR="00030444" w:rsidRPr="00670AEC" w:rsidRDefault="00030444" w:rsidP="00280C3E">
      <w:pPr>
        <w:pStyle w:val="a4"/>
        <w:numPr>
          <w:ilvl w:val="0"/>
          <w:numId w:val="111"/>
        </w:numPr>
        <w:tabs>
          <w:tab w:val="left" w:pos="1704"/>
        </w:tabs>
        <w:spacing w:before="41"/>
        <w:ind w:left="1703" w:hanging="141"/>
        <w:rPr>
          <w:sz w:val="20"/>
          <w:szCs w:val="20"/>
        </w:rPr>
      </w:pPr>
      <w:r w:rsidRPr="00670AEC">
        <w:rPr>
          <w:sz w:val="20"/>
          <w:szCs w:val="20"/>
        </w:rPr>
        <w:t>организация</w:t>
      </w:r>
      <w:r w:rsidRPr="00670AEC">
        <w:rPr>
          <w:spacing w:val="-7"/>
          <w:sz w:val="20"/>
          <w:szCs w:val="20"/>
        </w:rPr>
        <w:t xml:space="preserve"> </w:t>
      </w:r>
      <w:r w:rsidRPr="00670AEC">
        <w:rPr>
          <w:sz w:val="20"/>
          <w:szCs w:val="20"/>
        </w:rPr>
        <w:t>выставок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достижений,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творческих</w:t>
      </w:r>
      <w:r w:rsidRPr="00670AEC">
        <w:rPr>
          <w:spacing w:val="-6"/>
          <w:sz w:val="20"/>
          <w:szCs w:val="20"/>
        </w:rPr>
        <w:t xml:space="preserve"> </w:t>
      </w:r>
      <w:r w:rsidRPr="00670AEC">
        <w:rPr>
          <w:sz w:val="20"/>
          <w:szCs w:val="20"/>
        </w:rPr>
        <w:t>работ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детей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взрослых;</w:t>
      </w:r>
    </w:p>
    <w:p w:rsidR="00030444" w:rsidRPr="00670AEC" w:rsidRDefault="00030444" w:rsidP="00280C3E">
      <w:pPr>
        <w:pStyle w:val="a4"/>
        <w:numPr>
          <w:ilvl w:val="0"/>
          <w:numId w:val="111"/>
        </w:numPr>
        <w:tabs>
          <w:tab w:val="left" w:pos="1805"/>
        </w:tabs>
        <w:spacing w:before="40" w:line="276" w:lineRule="auto"/>
        <w:ind w:right="574" w:firstLine="710"/>
        <w:rPr>
          <w:sz w:val="20"/>
          <w:szCs w:val="20"/>
        </w:rPr>
      </w:pPr>
      <w:r w:rsidRPr="00670AEC">
        <w:rPr>
          <w:sz w:val="20"/>
          <w:szCs w:val="20"/>
        </w:rPr>
        <w:t>привлечение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информационных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средств,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школьного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сайта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для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информирования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совместных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достижениях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учащихся,</w:t>
      </w:r>
      <w:r w:rsidRPr="00670AEC">
        <w:rPr>
          <w:spacing w:val="3"/>
          <w:sz w:val="20"/>
          <w:szCs w:val="20"/>
        </w:rPr>
        <w:t xml:space="preserve"> </w:t>
      </w:r>
      <w:r w:rsidRPr="00670AEC">
        <w:rPr>
          <w:sz w:val="20"/>
          <w:szCs w:val="20"/>
        </w:rPr>
        <w:t>родителей,</w:t>
      </w:r>
      <w:r w:rsidRPr="00670AEC">
        <w:rPr>
          <w:spacing w:val="3"/>
          <w:sz w:val="20"/>
          <w:szCs w:val="20"/>
        </w:rPr>
        <w:t xml:space="preserve"> </w:t>
      </w:r>
      <w:r w:rsidRPr="00670AEC">
        <w:rPr>
          <w:sz w:val="20"/>
          <w:szCs w:val="20"/>
        </w:rPr>
        <w:t>социальных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партнеров;</w:t>
      </w:r>
    </w:p>
    <w:p w:rsidR="00030444" w:rsidRPr="00670AEC" w:rsidRDefault="00030444" w:rsidP="00280C3E">
      <w:pPr>
        <w:pStyle w:val="a4"/>
        <w:numPr>
          <w:ilvl w:val="0"/>
          <w:numId w:val="111"/>
        </w:numPr>
        <w:tabs>
          <w:tab w:val="left" w:pos="1814"/>
        </w:tabs>
        <w:spacing w:line="276" w:lineRule="auto"/>
        <w:ind w:right="562" w:firstLine="710"/>
        <w:rPr>
          <w:sz w:val="20"/>
          <w:szCs w:val="20"/>
        </w:rPr>
      </w:pPr>
      <w:r w:rsidRPr="00670AEC">
        <w:rPr>
          <w:sz w:val="20"/>
          <w:szCs w:val="20"/>
        </w:rPr>
        <w:t>поощрение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родителей,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активно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участвующих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организации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деятельности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детей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(вручение благодарственных писем на школьных праздниках, торжественных линейках, рассказ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об</w:t>
      </w:r>
      <w:r w:rsidRPr="00670AEC">
        <w:rPr>
          <w:spacing w:val="-1"/>
          <w:sz w:val="20"/>
          <w:szCs w:val="20"/>
        </w:rPr>
        <w:t xml:space="preserve"> </w:t>
      </w:r>
      <w:r w:rsidRPr="00670AEC">
        <w:rPr>
          <w:sz w:val="20"/>
          <w:szCs w:val="20"/>
        </w:rPr>
        <w:t>их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помощи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через</w:t>
      </w:r>
      <w:r w:rsidRPr="00670AEC">
        <w:rPr>
          <w:spacing w:val="3"/>
          <w:sz w:val="20"/>
          <w:szCs w:val="20"/>
        </w:rPr>
        <w:t xml:space="preserve"> </w:t>
      </w:r>
      <w:r w:rsidRPr="00670AEC">
        <w:rPr>
          <w:sz w:val="20"/>
          <w:szCs w:val="20"/>
        </w:rPr>
        <w:t>средства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массовой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информации).</w:t>
      </w:r>
    </w:p>
    <w:p w:rsidR="00030444" w:rsidRPr="00E90AAA" w:rsidRDefault="00030444" w:rsidP="00030444">
      <w:pPr>
        <w:pStyle w:val="5"/>
        <w:spacing w:before="3"/>
        <w:ind w:left="1563"/>
        <w:rPr>
          <w:rFonts w:ascii="Times New Roman" w:hAnsi="Times New Roman" w:cs="Times New Roman"/>
          <w:color w:val="auto"/>
          <w:sz w:val="20"/>
          <w:szCs w:val="20"/>
        </w:rPr>
      </w:pPr>
      <w:r w:rsidRPr="00E90AAA">
        <w:rPr>
          <w:rFonts w:ascii="Times New Roman" w:hAnsi="Times New Roman" w:cs="Times New Roman"/>
          <w:color w:val="auto"/>
          <w:sz w:val="20"/>
          <w:szCs w:val="20"/>
        </w:rPr>
        <w:t>Создание</w:t>
      </w:r>
      <w:r w:rsidRPr="00E90AAA">
        <w:rPr>
          <w:rFonts w:ascii="Times New Roman" w:hAnsi="Times New Roman" w:cs="Times New Roman"/>
          <w:color w:val="auto"/>
          <w:spacing w:val="-7"/>
          <w:sz w:val="20"/>
          <w:szCs w:val="20"/>
        </w:rPr>
        <w:t xml:space="preserve"> </w:t>
      </w:r>
      <w:r w:rsidRPr="00E90AAA">
        <w:rPr>
          <w:rFonts w:ascii="Times New Roman" w:hAnsi="Times New Roman" w:cs="Times New Roman"/>
          <w:color w:val="auto"/>
          <w:sz w:val="20"/>
          <w:szCs w:val="20"/>
        </w:rPr>
        <w:t>здоровой</w:t>
      </w:r>
      <w:r w:rsidRPr="00E90AAA">
        <w:rPr>
          <w:rFonts w:ascii="Times New Roman" w:hAnsi="Times New Roman" w:cs="Times New Roman"/>
          <w:color w:val="auto"/>
          <w:spacing w:val="-1"/>
          <w:sz w:val="20"/>
          <w:szCs w:val="20"/>
        </w:rPr>
        <w:t xml:space="preserve"> </w:t>
      </w:r>
      <w:r w:rsidRPr="00E90AAA">
        <w:rPr>
          <w:rFonts w:ascii="Times New Roman" w:hAnsi="Times New Roman" w:cs="Times New Roman"/>
          <w:color w:val="auto"/>
          <w:sz w:val="20"/>
          <w:szCs w:val="20"/>
        </w:rPr>
        <w:t>духовно-нравственной</w:t>
      </w:r>
      <w:r w:rsidRPr="00E90AAA">
        <w:rPr>
          <w:rFonts w:ascii="Times New Roman" w:hAnsi="Times New Roman" w:cs="Times New Roman"/>
          <w:color w:val="auto"/>
          <w:spacing w:val="-5"/>
          <w:sz w:val="20"/>
          <w:szCs w:val="20"/>
        </w:rPr>
        <w:t xml:space="preserve"> </w:t>
      </w:r>
      <w:r w:rsidRPr="00E90AAA">
        <w:rPr>
          <w:rFonts w:ascii="Times New Roman" w:hAnsi="Times New Roman" w:cs="Times New Roman"/>
          <w:color w:val="auto"/>
          <w:sz w:val="20"/>
          <w:szCs w:val="20"/>
        </w:rPr>
        <w:t>среды</w:t>
      </w:r>
    </w:p>
    <w:p w:rsidR="00030444" w:rsidRDefault="00030444" w:rsidP="00030444">
      <w:pPr>
        <w:pStyle w:val="a3"/>
        <w:spacing w:before="41" w:line="276" w:lineRule="auto"/>
        <w:ind w:right="560" w:firstLine="710"/>
      </w:pPr>
      <w:r w:rsidRPr="00670AEC">
        <w:t>Необходимость реализации данного принципа обусловлена</w:t>
      </w:r>
      <w:r>
        <w:t xml:space="preserve"> социальными проблемами,</w:t>
      </w:r>
      <w:r>
        <w:rPr>
          <w:spacing w:val="1"/>
        </w:rPr>
        <w:t xml:space="preserve"> </w:t>
      </w:r>
      <w:r>
        <w:t>имеющимися на селе: падение духовности, снижение образованности сельского населения, рост</w:t>
      </w:r>
      <w:r>
        <w:rPr>
          <w:spacing w:val="-57"/>
        </w:rPr>
        <w:t xml:space="preserve"> </w:t>
      </w:r>
      <w:r>
        <w:t>числа жителей, совершающих асоциальные 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 (пьянство, воровство</w:t>
      </w:r>
      <w:r>
        <w:rPr>
          <w:spacing w:val="60"/>
        </w:rPr>
        <w:t xml:space="preserve"> </w:t>
      </w:r>
      <w:r>
        <w:t>и др.),</w:t>
      </w:r>
      <w:r>
        <w:rPr>
          <w:spacing w:val="1"/>
        </w:rPr>
        <w:t xml:space="preserve"> </w:t>
      </w:r>
      <w:r>
        <w:t>что связано с недостатком образования, безработицей, оттоком наиболее образованной части</w:t>
      </w:r>
      <w:r>
        <w:rPr>
          <w:spacing w:val="1"/>
        </w:rPr>
        <w:t xml:space="preserve"> </w:t>
      </w:r>
      <w:r>
        <w:t>населения и другими причинами. В этой связи возрастает роль внеурочной 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здоровую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социальном</w:t>
      </w:r>
      <w:r>
        <w:rPr>
          <w:spacing w:val="-6"/>
        </w:rPr>
        <w:t xml:space="preserve"> </w:t>
      </w:r>
      <w:r>
        <w:t>окружении.</w:t>
      </w:r>
    </w:p>
    <w:p w:rsidR="00030444" w:rsidRDefault="00030444" w:rsidP="00030444">
      <w:pPr>
        <w:pStyle w:val="a3"/>
        <w:spacing w:line="273" w:lineRule="exact"/>
        <w:ind w:left="1563"/>
      </w:pPr>
      <w:r>
        <w:t>Реализация</w:t>
      </w:r>
      <w:r>
        <w:rPr>
          <w:spacing w:val="-4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-9"/>
        </w:rPr>
        <w:t xml:space="preserve"> </w:t>
      </w:r>
      <w:r>
        <w:t>означает:</w:t>
      </w:r>
    </w:p>
    <w:p w:rsidR="00030444" w:rsidRPr="00670AEC" w:rsidRDefault="00030444" w:rsidP="00280C3E">
      <w:pPr>
        <w:pStyle w:val="a4"/>
        <w:numPr>
          <w:ilvl w:val="0"/>
          <w:numId w:val="111"/>
        </w:numPr>
        <w:tabs>
          <w:tab w:val="left" w:pos="1800"/>
        </w:tabs>
        <w:spacing w:before="41" w:line="280" w:lineRule="auto"/>
        <w:ind w:right="571" w:firstLine="710"/>
        <w:rPr>
          <w:sz w:val="20"/>
          <w:szCs w:val="20"/>
        </w:rPr>
      </w:pPr>
      <w:r w:rsidRPr="00670AEC">
        <w:rPr>
          <w:sz w:val="20"/>
          <w:szCs w:val="20"/>
        </w:rPr>
        <w:t>изучение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учащимися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исторического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культурного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наследия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своей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страны,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села,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знакомство</w:t>
      </w:r>
      <w:r w:rsidRPr="00670AEC">
        <w:rPr>
          <w:spacing w:val="5"/>
          <w:sz w:val="20"/>
          <w:szCs w:val="20"/>
        </w:rPr>
        <w:t xml:space="preserve"> </w:t>
      </w:r>
      <w:r w:rsidRPr="00670AEC">
        <w:rPr>
          <w:sz w:val="20"/>
          <w:szCs w:val="20"/>
        </w:rPr>
        <w:t>с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местными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национальными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традициями;</w:t>
      </w:r>
    </w:p>
    <w:p w:rsidR="00030444" w:rsidRPr="00670AEC" w:rsidRDefault="00030444" w:rsidP="00280C3E">
      <w:pPr>
        <w:pStyle w:val="a4"/>
        <w:numPr>
          <w:ilvl w:val="0"/>
          <w:numId w:val="111"/>
        </w:numPr>
        <w:tabs>
          <w:tab w:val="left" w:pos="1718"/>
        </w:tabs>
        <w:spacing w:line="276" w:lineRule="auto"/>
        <w:ind w:right="559" w:firstLine="710"/>
        <w:rPr>
          <w:sz w:val="20"/>
          <w:szCs w:val="20"/>
        </w:rPr>
      </w:pPr>
      <w:r w:rsidRPr="00670AEC">
        <w:rPr>
          <w:sz w:val="20"/>
          <w:szCs w:val="20"/>
        </w:rPr>
        <w:t>включение членов коллектива в активное освоение отечественной культуры, духовных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ценностей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своего</w:t>
      </w:r>
      <w:r w:rsidRPr="00670AEC">
        <w:rPr>
          <w:spacing w:val="6"/>
          <w:sz w:val="20"/>
          <w:szCs w:val="20"/>
        </w:rPr>
        <w:t xml:space="preserve"> </w:t>
      </w:r>
      <w:r w:rsidRPr="00670AEC">
        <w:rPr>
          <w:sz w:val="20"/>
          <w:szCs w:val="20"/>
        </w:rPr>
        <w:t>народа,</w:t>
      </w:r>
      <w:r w:rsidRPr="00670AEC">
        <w:rPr>
          <w:spacing w:val="-1"/>
          <w:sz w:val="20"/>
          <w:szCs w:val="20"/>
        </w:rPr>
        <w:t xml:space="preserve"> </w:t>
      </w:r>
      <w:r w:rsidRPr="00670AEC">
        <w:rPr>
          <w:sz w:val="20"/>
          <w:szCs w:val="20"/>
        </w:rPr>
        <w:t>жителей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села,</w:t>
      </w:r>
      <w:r w:rsidRPr="00670AEC">
        <w:rPr>
          <w:spacing w:val="4"/>
          <w:sz w:val="20"/>
          <w:szCs w:val="20"/>
        </w:rPr>
        <w:t xml:space="preserve"> </w:t>
      </w:r>
      <w:r w:rsidRPr="00670AEC">
        <w:rPr>
          <w:sz w:val="20"/>
          <w:szCs w:val="20"/>
        </w:rPr>
        <w:t>семьи;</w:t>
      </w:r>
    </w:p>
    <w:p w:rsidR="00030444" w:rsidRPr="00670AEC" w:rsidRDefault="00030444" w:rsidP="00280C3E">
      <w:pPr>
        <w:pStyle w:val="a4"/>
        <w:numPr>
          <w:ilvl w:val="0"/>
          <w:numId w:val="111"/>
        </w:numPr>
        <w:tabs>
          <w:tab w:val="left" w:pos="1819"/>
        </w:tabs>
        <w:spacing w:line="276" w:lineRule="auto"/>
        <w:ind w:right="570" w:firstLine="710"/>
        <w:rPr>
          <w:sz w:val="20"/>
          <w:szCs w:val="20"/>
        </w:rPr>
      </w:pPr>
      <w:r w:rsidRPr="00670AEC">
        <w:rPr>
          <w:sz w:val="20"/>
          <w:szCs w:val="20"/>
        </w:rPr>
        <w:t>вклад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учащихся,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педагогов,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родителей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обогащение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национальных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местных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традиций, активное участие в преобразовании окружающей жизни, развитии культуры села,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делах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своей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школы,</w:t>
      </w:r>
      <w:r w:rsidRPr="00670AEC">
        <w:rPr>
          <w:spacing w:val="3"/>
          <w:sz w:val="20"/>
          <w:szCs w:val="20"/>
        </w:rPr>
        <w:t xml:space="preserve"> </w:t>
      </w:r>
      <w:r w:rsidRPr="00670AEC">
        <w:rPr>
          <w:sz w:val="20"/>
          <w:szCs w:val="20"/>
        </w:rPr>
        <w:t>направленных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заботу</w:t>
      </w:r>
      <w:r w:rsidRPr="00670AEC">
        <w:rPr>
          <w:spacing w:val="-1"/>
          <w:sz w:val="20"/>
          <w:szCs w:val="20"/>
        </w:rPr>
        <w:t xml:space="preserve"> </w:t>
      </w:r>
      <w:r w:rsidRPr="00670AEC">
        <w:rPr>
          <w:sz w:val="20"/>
          <w:szCs w:val="20"/>
        </w:rPr>
        <w:t>о людях,</w:t>
      </w:r>
      <w:r w:rsidRPr="00670AEC">
        <w:rPr>
          <w:spacing w:val="3"/>
          <w:sz w:val="20"/>
          <w:szCs w:val="20"/>
        </w:rPr>
        <w:t xml:space="preserve"> </w:t>
      </w:r>
      <w:r w:rsidRPr="00670AEC">
        <w:rPr>
          <w:sz w:val="20"/>
          <w:szCs w:val="20"/>
        </w:rPr>
        <w:t>сверстниках,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старших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младших;</w:t>
      </w:r>
    </w:p>
    <w:p w:rsidR="00030444" w:rsidRPr="00670AEC" w:rsidRDefault="00030444" w:rsidP="00030444">
      <w:pPr>
        <w:pStyle w:val="a3"/>
        <w:spacing w:line="276" w:lineRule="auto"/>
        <w:ind w:right="563" w:firstLine="710"/>
      </w:pPr>
      <w:r w:rsidRPr="00670AEC">
        <w:t>Все учащиеся школы являются волонтерами. В школе два волонтерских отряда: «Эколята» - 1 – 4 кл. и</w:t>
      </w:r>
      <w:r w:rsidRPr="00670AEC">
        <w:rPr>
          <w:spacing w:val="1"/>
        </w:rPr>
        <w:t xml:space="preserve"> </w:t>
      </w:r>
      <w:r w:rsidRPr="00670AEC">
        <w:t>«3Д» (Делаем Добрые Дела) – 5 – 9 кл. Помощь</w:t>
      </w:r>
      <w:r w:rsidRPr="00670AEC">
        <w:rPr>
          <w:spacing w:val="1"/>
        </w:rPr>
        <w:t xml:space="preserve"> </w:t>
      </w:r>
      <w:r w:rsidRPr="00670AEC">
        <w:t>ветеранам, пожилым жителям, уход за обелиском, субботники по благоустройству совместно с</w:t>
      </w:r>
      <w:r w:rsidRPr="00670AEC">
        <w:rPr>
          <w:spacing w:val="1"/>
        </w:rPr>
        <w:t xml:space="preserve"> </w:t>
      </w:r>
      <w:r w:rsidRPr="00670AEC">
        <w:t>жителями</w:t>
      </w:r>
      <w:r w:rsidRPr="00670AEC">
        <w:rPr>
          <w:spacing w:val="-3"/>
        </w:rPr>
        <w:t xml:space="preserve"> </w:t>
      </w:r>
      <w:r w:rsidRPr="00670AEC">
        <w:t>села</w:t>
      </w:r>
      <w:r w:rsidRPr="00670AEC">
        <w:rPr>
          <w:spacing w:val="3"/>
        </w:rPr>
        <w:t xml:space="preserve"> </w:t>
      </w:r>
      <w:r w:rsidRPr="00670AEC">
        <w:t>–</w:t>
      </w:r>
      <w:r w:rsidRPr="00670AEC">
        <w:rPr>
          <w:spacing w:val="2"/>
        </w:rPr>
        <w:t xml:space="preserve"> </w:t>
      </w:r>
      <w:r w:rsidRPr="00670AEC">
        <w:t>традиционная</w:t>
      </w:r>
      <w:r w:rsidRPr="00670AEC">
        <w:rPr>
          <w:spacing w:val="1"/>
        </w:rPr>
        <w:t xml:space="preserve"> </w:t>
      </w:r>
      <w:r w:rsidRPr="00670AEC">
        <w:t>деятельность</w:t>
      </w:r>
      <w:r w:rsidRPr="00670AEC">
        <w:rPr>
          <w:spacing w:val="-1"/>
        </w:rPr>
        <w:t xml:space="preserve"> </w:t>
      </w:r>
      <w:r w:rsidRPr="00670AEC">
        <w:t>школьников.</w:t>
      </w:r>
    </w:p>
    <w:p w:rsidR="00030444" w:rsidRPr="00670AEC" w:rsidRDefault="00030444" w:rsidP="00280C3E">
      <w:pPr>
        <w:pStyle w:val="a4"/>
        <w:numPr>
          <w:ilvl w:val="0"/>
          <w:numId w:val="111"/>
        </w:numPr>
        <w:tabs>
          <w:tab w:val="left" w:pos="1795"/>
        </w:tabs>
        <w:spacing w:line="276" w:lineRule="auto"/>
        <w:ind w:right="570" w:firstLine="710"/>
        <w:jc w:val="left"/>
        <w:rPr>
          <w:sz w:val="20"/>
          <w:szCs w:val="20"/>
        </w:rPr>
      </w:pPr>
      <w:r w:rsidRPr="00670AEC">
        <w:rPr>
          <w:sz w:val="20"/>
          <w:szCs w:val="20"/>
        </w:rPr>
        <w:t>опору</w:t>
      </w:r>
      <w:r w:rsidRPr="00670AEC">
        <w:rPr>
          <w:spacing w:val="20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29"/>
          <w:sz w:val="20"/>
          <w:szCs w:val="20"/>
        </w:rPr>
        <w:t xml:space="preserve"> </w:t>
      </w:r>
      <w:r w:rsidRPr="00670AEC">
        <w:rPr>
          <w:sz w:val="20"/>
          <w:szCs w:val="20"/>
        </w:rPr>
        <w:t>лучшие</w:t>
      </w:r>
      <w:r w:rsidRPr="00670AEC">
        <w:rPr>
          <w:spacing w:val="29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образцы</w:t>
      </w:r>
      <w:r w:rsidRPr="00670AEC">
        <w:rPr>
          <w:spacing w:val="32"/>
          <w:sz w:val="20"/>
          <w:szCs w:val="20"/>
        </w:rPr>
        <w:t xml:space="preserve"> </w:t>
      </w:r>
      <w:r w:rsidRPr="00670AEC">
        <w:rPr>
          <w:sz w:val="20"/>
          <w:szCs w:val="20"/>
        </w:rPr>
        <w:t>семейного</w:t>
      </w:r>
      <w:r w:rsidRPr="00670AEC">
        <w:rPr>
          <w:spacing w:val="30"/>
          <w:sz w:val="20"/>
          <w:szCs w:val="20"/>
        </w:rPr>
        <w:t xml:space="preserve"> </w:t>
      </w:r>
      <w:r w:rsidRPr="00670AEC">
        <w:rPr>
          <w:sz w:val="20"/>
          <w:szCs w:val="20"/>
        </w:rPr>
        <w:t>воспитания,</w:t>
      </w:r>
      <w:r w:rsidRPr="00670AEC">
        <w:rPr>
          <w:spacing w:val="27"/>
          <w:sz w:val="20"/>
          <w:szCs w:val="20"/>
        </w:rPr>
        <w:t xml:space="preserve"> </w:t>
      </w:r>
      <w:r w:rsidRPr="00670AEC">
        <w:rPr>
          <w:sz w:val="20"/>
          <w:szCs w:val="20"/>
        </w:rPr>
        <w:t>семейных</w:t>
      </w:r>
      <w:r w:rsidRPr="00670AEC">
        <w:rPr>
          <w:spacing w:val="20"/>
          <w:sz w:val="20"/>
          <w:szCs w:val="20"/>
        </w:rPr>
        <w:t xml:space="preserve"> </w:t>
      </w:r>
      <w:r w:rsidRPr="00670AEC">
        <w:rPr>
          <w:sz w:val="20"/>
          <w:szCs w:val="20"/>
        </w:rPr>
        <w:t>отношений</w:t>
      </w:r>
      <w:r w:rsidRPr="00670AEC">
        <w:rPr>
          <w:spacing w:val="26"/>
          <w:sz w:val="20"/>
          <w:szCs w:val="20"/>
        </w:rPr>
        <w:t xml:space="preserve"> </w:t>
      </w:r>
      <w:r w:rsidRPr="00670AEC">
        <w:rPr>
          <w:sz w:val="20"/>
          <w:szCs w:val="20"/>
        </w:rPr>
        <w:t>детей</w:t>
      </w:r>
      <w:r w:rsidRPr="00670AEC">
        <w:rPr>
          <w:spacing w:val="26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родителей;</w:t>
      </w:r>
    </w:p>
    <w:p w:rsidR="00030444" w:rsidRPr="00670AEC" w:rsidRDefault="00030444" w:rsidP="00280C3E">
      <w:pPr>
        <w:pStyle w:val="a4"/>
        <w:numPr>
          <w:ilvl w:val="0"/>
          <w:numId w:val="111"/>
        </w:numPr>
        <w:tabs>
          <w:tab w:val="left" w:pos="1809"/>
        </w:tabs>
        <w:spacing w:line="276" w:lineRule="auto"/>
        <w:ind w:right="564" w:firstLine="710"/>
        <w:jc w:val="left"/>
        <w:rPr>
          <w:sz w:val="20"/>
          <w:szCs w:val="20"/>
        </w:rPr>
      </w:pPr>
      <w:r w:rsidRPr="00670AEC">
        <w:rPr>
          <w:sz w:val="20"/>
          <w:szCs w:val="20"/>
        </w:rPr>
        <w:t>использование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воспитании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положительных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образцов,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примеров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ответственного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отношения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к</w:t>
      </w:r>
      <w:r w:rsidRPr="00670AEC">
        <w:rPr>
          <w:spacing w:val="-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труду,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семье,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окружающим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людям,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достойных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успешных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жителей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села;</w:t>
      </w:r>
    </w:p>
    <w:p w:rsidR="00030444" w:rsidRPr="00670AEC" w:rsidRDefault="00030444" w:rsidP="00280C3E">
      <w:pPr>
        <w:pStyle w:val="a4"/>
        <w:numPr>
          <w:ilvl w:val="0"/>
          <w:numId w:val="111"/>
        </w:numPr>
        <w:tabs>
          <w:tab w:val="left" w:pos="1718"/>
        </w:tabs>
        <w:spacing w:line="276" w:lineRule="auto"/>
        <w:ind w:right="572" w:firstLine="710"/>
        <w:jc w:val="left"/>
        <w:rPr>
          <w:sz w:val="20"/>
          <w:szCs w:val="20"/>
        </w:rPr>
      </w:pPr>
      <w:r w:rsidRPr="00670AEC">
        <w:rPr>
          <w:sz w:val="20"/>
          <w:szCs w:val="20"/>
        </w:rPr>
        <w:t>использование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при</w:t>
      </w:r>
      <w:r w:rsidRPr="00670AEC">
        <w:rPr>
          <w:spacing w:val="-1"/>
          <w:sz w:val="20"/>
          <w:szCs w:val="20"/>
        </w:rPr>
        <w:t xml:space="preserve"> </w:t>
      </w:r>
      <w:r w:rsidRPr="00670AEC">
        <w:rPr>
          <w:sz w:val="20"/>
          <w:szCs w:val="20"/>
        </w:rPr>
        <w:t>организации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внеурочной</w:t>
      </w:r>
      <w:r w:rsidRPr="00670AEC">
        <w:rPr>
          <w:spacing w:val="-1"/>
          <w:sz w:val="20"/>
          <w:szCs w:val="20"/>
        </w:rPr>
        <w:t xml:space="preserve"> </w:t>
      </w:r>
      <w:r w:rsidRPr="00670AEC">
        <w:rPr>
          <w:sz w:val="20"/>
          <w:szCs w:val="20"/>
        </w:rPr>
        <w:t>деятельности</w:t>
      </w:r>
      <w:r w:rsidRPr="00670AEC">
        <w:rPr>
          <w:spacing w:val="3"/>
          <w:sz w:val="20"/>
          <w:szCs w:val="20"/>
        </w:rPr>
        <w:t xml:space="preserve"> </w:t>
      </w:r>
      <w:r w:rsidRPr="00670AEC">
        <w:rPr>
          <w:sz w:val="20"/>
          <w:szCs w:val="20"/>
        </w:rPr>
        <w:t>местных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музеев,</w:t>
      </w:r>
      <w:r w:rsidRPr="00670AEC">
        <w:rPr>
          <w:spacing w:val="8"/>
          <w:sz w:val="20"/>
          <w:szCs w:val="20"/>
        </w:rPr>
        <w:t xml:space="preserve"> </w:t>
      </w:r>
      <w:r w:rsidRPr="00670AEC">
        <w:rPr>
          <w:sz w:val="20"/>
          <w:szCs w:val="20"/>
        </w:rPr>
        <w:t>памятников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культуры,</w:t>
      </w:r>
      <w:r w:rsidRPr="00670AEC">
        <w:rPr>
          <w:spacing w:val="3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природы.</w:t>
      </w:r>
    </w:p>
    <w:p w:rsidR="00030444" w:rsidRDefault="00030444" w:rsidP="00030444">
      <w:pPr>
        <w:pStyle w:val="a3"/>
        <w:ind w:left="1563"/>
        <w:jc w:val="left"/>
      </w:pPr>
      <w:r>
        <w:t>Реализация</w:t>
      </w:r>
      <w:r>
        <w:rPr>
          <w:spacing w:val="56"/>
        </w:rPr>
        <w:t xml:space="preserve"> </w:t>
      </w:r>
      <w:r>
        <w:t>областной</w:t>
      </w:r>
      <w:r>
        <w:rPr>
          <w:spacing w:val="116"/>
        </w:rPr>
        <w:t xml:space="preserve"> </w:t>
      </w:r>
      <w:r>
        <w:t>программы</w:t>
      </w:r>
      <w:r>
        <w:rPr>
          <w:spacing w:val="117"/>
        </w:rPr>
        <w:t xml:space="preserve"> </w:t>
      </w:r>
      <w:r>
        <w:t>«Путешествие</w:t>
      </w:r>
      <w:r>
        <w:rPr>
          <w:spacing w:val="118"/>
        </w:rPr>
        <w:t xml:space="preserve"> </w:t>
      </w:r>
      <w:r>
        <w:t>по   губернии»</w:t>
      </w:r>
      <w:r>
        <w:rPr>
          <w:spacing w:val="115"/>
        </w:rPr>
        <w:t xml:space="preserve"> </w:t>
      </w:r>
      <w:r>
        <w:t>дает   возможность</w:t>
      </w:r>
    </w:p>
    <w:p w:rsidR="00030444" w:rsidRDefault="00030444" w:rsidP="00030444">
      <w:pPr>
        <w:sectPr w:rsidR="00030444">
          <w:pgSz w:w="11910" w:h="16840"/>
          <w:pgMar w:top="1040" w:right="280" w:bottom="1240" w:left="280" w:header="0" w:footer="976" w:gutter="0"/>
          <w:cols w:space="720"/>
        </w:sectPr>
      </w:pPr>
    </w:p>
    <w:p w:rsidR="00030444" w:rsidRDefault="00030444" w:rsidP="00030444">
      <w:pPr>
        <w:pStyle w:val="a3"/>
        <w:spacing w:before="66" w:line="276" w:lineRule="auto"/>
        <w:ind w:right="576"/>
      </w:pPr>
      <w:r>
        <w:lastRenderedPageBreak/>
        <w:t>учащимся ежегодно посещать музеи области, кроме того в школе сложилась хорошая традиция</w:t>
      </w:r>
      <w:r>
        <w:rPr>
          <w:spacing w:val="1"/>
        </w:rPr>
        <w:t xml:space="preserve"> </w:t>
      </w:r>
      <w:r>
        <w:t>завершать</w:t>
      </w:r>
      <w:r>
        <w:rPr>
          <w:spacing w:val="2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экскурсией</w:t>
      </w:r>
      <w:r>
        <w:rPr>
          <w:spacing w:val="3"/>
        </w:rPr>
        <w:t xml:space="preserve"> </w:t>
      </w:r>
      <w:r>
        <w:t>за пределами</w:t>
      </w:r>
      <w:r>
        <w:rPr>
          <w:spacing w:val="-7"/>
        </w:rPr>
        <w:t xml:space="preserve"> </w:t>
      </w:r>
      <w:r>
        <w:t>области</w:t>
      </w:r>
    </w:p>
    <w:p w:rsidR="00030444" w:rsidRPr="00E90AAA" w:rsidRDefault="00030444" w:rsidP="00030444">
      <w:pPr>
        <w:pStyle w:val="5"/>
        <w:spacing w:before="4"/>
        <w:ind w:left="1563"/>
        <w:rPr>
          <w:rFonts w:ascii="Times New Roman" w:hAnsi="Times New Roman" w:cs="Times New Roman"/>
          <w:color w:val="auto"/>
          <w:sz w:val="20"/>
          <w:szCs w:val="20"/>
        </w:rPr>
      </w:pPr>
      <w:r w:rsidRPr="00E90AAA">
        <w:rPr>
          <w:rFonts w:ascii="Times New Roman" w:hAnsi="Times New Roman" w:cs="Times New Roman"/>
          <w:color w:val="auto"/>
          <w:sz w:val="20"/>
          <w:szCs w:val="20"/>
        </w:rPr>
        <w:t>Принцип</w:t>
      </w:r>
      <w:r w:rsidRPr="00E90AAA">
        <w:rPr>
          <w:rFonts w:ascii="Times New Roman" w:hAnsi="Times New Roman" w:cs="Times New Roman"/>
          <w:color w:val="auto"/>
          <w:spacing w:val="-6"/>
          <w:sz w:val="20"/>
          <w:szCs w:val="20"/>
        </w:rPr>
        <w:t xml:space="preserve"> </w:t>
      </w:r>
      <w:r w:rsidRPr="00E90AAA">
        <w:rPr>
          <w:rFonts w:ascii="Times New Roman" w:hAnsi="Times New Roman" w:cs="Times New Roman"/>
          <w:color w:val="auto"/>
          <w:sz w:val="20"/>
          <w:szCs w:val="20"/>
        </w:rPr>
        <w:t>социального</w:t>
      </w:r>
      <w:r w:rsidRPr="00E90AAA">
        <w:rPr>
          <w:rFonts w:ascii="Times New Roman" w:hAnsi="Times New Roman" w:cs="Times New Roman"/>
          <w:color w:val="auto"/>
          <w:spacing w:val="-1"/>
          <w:sz w:val="20"/>
          <w:szCs w:val="20"/>
        </w:rPr>
        <w:t xml:space="preserve"> </w:t>
      </w:r>
      <w:r w:rsidRPr="00E90AAA">
        <w:rPr>
          <w:rFonts w:ascii="Times New Roman" w:hAnsi="Times New Roman" w:cs="Times New Roman"/>
          <w:color w:val="auto"/>
          <w:sz w:val="20"/>
          <w:szCs w:val="20"/>
        </w:rPr>
        <w:t>партнерства,</w:t>
      </w:r>
      <w:r w:rsidRPr="00E90AAA">
        <w:rPr>
          <w:rFonts w:ascii="Times New Roman" w:hAnsi="Times New Roman" w:cs="Times New Roman"/>
          <w:color w:val="auto"/>
          <w:spacing w:val="-4"/>
          <w:sz w:val="20"/>
          <w:szCs w:val="20"/>
        </w:rPr>
        <w:t xml:space="preserve"> </w:t>
      </w:r>
      <w:r w:rsidRPr="00E90AAA">
        <w:rPr>
          <w:rFonts w:ascii="Times New Roman" w:hAnsi="Times New Roman" w:cs="Times New Roman"/>
          <w:color w:val="auto"/>
          <w:sz w:val="20"/>
          <w:szCs w:val="20"/>
        </w:rPr>
        <w:t>сотрудничества</w:t>
      </w:r>
      <w:r w:rsidRPr="00E90AAA">
        <w:rPr>
          <w:rFonts w:ascii="Times New Roman" w:hAnsi="Times New Roman" w:cs="Times New Roman"/>
          <w:color w:val="auto"/>
          <w:spacing w:val="-1"/>
          <w:sz w:val="20"/>
          <w:szCs w:val="20"/>
        </w:rPr>
        <w:t xml:space="preserve"> </w:t>
      </w:r>
      <w:r w:rsidRPr="00E90AAA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Pr="00E90AAA">
        <w:rPr>
          <w:rFonts w:ascii="Times New Roman" w:hAnsi="Times New Roman" w:cs="Times New Roman"/>
          <w:color w:val="auto"/>
          <w:spacing w:val="-5"/>
          <w:sz w:val="20"/>
          <w:szCs w:val="20"/>
        </w:rPr>
        <w:t xml:space="preserve"> </w:t>
      </w:r>
      <w:r w:rsidRPr="00E90AAA">
        <w:rPr>
          <w:rFonts w:ascii="Times New Roman" w:hAnsi="Times New Roman" w:cs="Times New Roman"/>
          <w:color w:val="auto"/>
          <w:sz w:val="20"/>
          <w:szCs w:val="20"/>
        </w:rPr>
        <w:t>созидательного</w:t>
      </w:r>
      <w:r w:rsidRPr="00E90AAA">
        <w:rPr>
          <w:rFonts w:ascii="Times New Roman" w:hAnsi="Times New Roman" w:cs="Times New Roman"/>
          <w:color w:val="auto"/>
          <w:spacing w:val="-6"/>
          <w:sz w:val="20"/>
          <w:szCs w:val="20"/>
        </w:rPr>
        <w:t xml:space="preserve"> </w:t>
      </w:r>
      <w:r w:rsidRPr="00E90AAA">
        <w:rPr>
          <w:rFonts w:ascii="Times New Roman" w:hAnsi="Times New Roman" w:cs="Times New Roman"/>
          <w:color w:val="auto"/>
          <w:sz w:val="20"/>
          <w:szCs w:val="20"/>
        </w:rPr>
        <w:t>творчества.</w:t>
      </w:r>
    </w:p>
    <w:p w:rsidR="00030444" w:rsidRDefault="00030444" w:rsidP="00030444">
      <w:pPr>
        <w:pStyle w:val="a3"/>
        <w:spacing w:before="41" w:line="276" w:lineRule="auto"/>
        <w:ind w:right="569" w:firstLine="710"/>
      </w:pPr>
      <w:r>
        <w:t>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выпускнике</w:t>
      </w:r>
      <w:r>
        <w:rPr>
          <w:spacing w:val="1"/>
        </w:rPr>
        <w:t xml:space="preserve"> </w:t>
      </w:r>
      <w:r>
        <w:t>личность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сформированными коммуникативными навыками, умеющую работать в команде, брать на себя</w:t>
      </w:r>
      <w:r>
        <w:rPr>
          <w:spacing w:val="1"/>
        </w:rPr>
        <w:t xml:space="preserve"> </w:t>
      </w:r>
      <w:r>
        <w:t>инициативу и ответственность за решение проблем, готовую к постоянному самообразованию.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самоанализа,</w:t>
      </w:r>
      <w:r>
        <w:rPr>
          <w:spacing w:val="1"/>
        </w:rPr>
        <w:t xml:space="preserve"> </w:t>
      </w:r>
      <w:r>
        <w:t>рефлексии, критической</w:t>
      </w:r>
      <w:r>
        <w:rPr>
          <w:spacing w:val="-4"/>
        </w:rPr>
        <w:t xml:space="preserve"> </w:t>
      </w:r>
      <w:r>
        <w:t>самооценки.</w:t>
      </w:r>
      <w:r>
        <w:rPr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эти качества</w:t>
      </w:r>
      <w:r>
        <w:rPr>
          <w:spacing w:val="-2"/>
        </w:rPr>
        <w:t xml:space="preserve"> </w:t>
      </w:r>
      <w:r>
        <w:t>необходимо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детства.</w:t>
      </w:r>
    </w:p>
    <w:p w:rsidR="00030444" w:rsidRDefault="00030444" w:rsidP="00030444">
      <w:pPr>
        <w:pStyle w:val="a3"/>
        <w:spacing w:line="276" w:lineRule="auto"/>
        <w:ind w:right="566" w:firstLine="710"/>
      </w:pPr>
      <w:r>
        <w:t>Такая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трудновыполнимое.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 – это не только государственный заказ, но и социальный заказ общества, поэтому</w:t>
      </w:r>
      <w:r>
        <w:rPr>
          <w:spacing w:val="1"/>
        </w:rPr>
        <w:t xml:space="preserve"> </w:t>
      </w:r>
      <w:r>
        <w:t>партнеров и помощников следует искать в окружении школы, в местном сообществе.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выстраивание партнерских</w:t>
      </w:r>
      <w:r>
        <w:rPr>
          <w:spacing w:val="-3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возможно.</w:t>
      </w:r>
    </w:p>
    <w:p w:rsidR="00030444" w:rsidRDefault="00030444" w:rsidP="00030444">
      <w:pPr>
        <w:pStyle w:val="a3"/>
        <w:spacing w:line="276" w:lineRule="auto"/>
        <w:ind w:right="569" w:firstLine="710"/>
      </w:pPr>
      <w:r>
        <w:t>Социальное партнерство понимается нами в широком смысле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такая совместная</w:t>
      </w:r>
      <w:r>
        <w:rPr>
          <w:spacing w:val="1"/>
        </w:rPr>
        <w:t xml:space="preserve"> </w:t>
      </w:r>
      <w:r>
        <w:t>коллективно-распределительная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которая приводит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позитивным</w:t>
      </w:r>
      <w:r>
        <w:rPr>
          <w:spacing w:val="-4"/>
        </w:rPr>
        <w:t xml:space="preserve"> </w:t>
      </w:r>
      <w:r>
        <w:t>результатам.</w:t>
      </w:r>
    </w:p>
    <w:p w:rsidR="00030444" w:rsidRDefault="00030444" w:rsidP="00030444">
      <w:pPr>
        <w:pStyle w:val="a3"/>
        <w:spacing w:line="276" w:lineRule="auto"/>
        <w:ind w:right="569" w:firstLine="893"/>
      </w:pPr>
      <w:r>
        <w:t>Мы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социума решаются их</w:t>
      </w:r>
      <w:r>
        <w:rPr>
          <w:spacing w:val="-4"/>
        </w:rPr>
        <w:t xml:space="preserve"> </w:t>
      </w:r>
      <w:r>
        <w:t>конкретные</w:t>
      </w:r>
      <w:r>
        <w:rPr>
          <w:spacing w:val="-6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проектирование.</w:t>
      </w:r>
    </w:p>
    <w:p w:rsidR="00030444" w:rsidRDefault="00030444" w:rsidP="00030444">
      <w:pPr>
        <w:pStyle w:val="a3"/>
        <w:spacing w:line="278" w:lineRule="auto"/>
        <w:ind w:right="568" w:firstLine="955"/>
      </w:pPr>
      <w:r>
        <w:t>Ничто так не сближает людей, как общее дело. Особенно, если это дело позволяет</w:t>
      </w:r>
      <w:r>
        <w:rPr>
          <w:spacing w:val="1"/>
        </w:rPr>
        <w:t xml:space="preserve"> </w:t>
      </w:r>
      <w:r>
        <w:t>решать социально значимые проблемы. Здесь наши партнёры – это местное сообщество. И тут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вовремя</w:t>
      </w:r>
      <w:r>
        <w:rPr>
          <w:spacing w:val="-4"/>
        </w:rPr>
        <w:t xml:space="preserve"> </w:t>
      </w:r>
      <w:r>
        <w:t>поддержать</w:t>
      </w:r>
      <w:r>
        <w:rPr>
          <w:spacing w:val="2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населения,</w:t>
      </w:r>
      <w:r>
        <w:rPr>
          <w:spacing w:val="-2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другу.</w:t>
      </w:r>
    </w:p>
    <w:p w:rsidR="00030444" w:rsidRDefault="00030444" w:rsidP="00030444">
      <w:pPr>
        <w:pStyle w:val="a3"/>
        <w:spacing w:line="271" w:lineRule="exact"/>
        <w:ind w:left="1688"/>
      </w:pPr>
      <w:r>
        <w:t>При</w:t>
      </w:r>
      <w:r>
        <w:rPr>
          <w:spacing w:val="114"/>
        </w:rPr>
        <w:t xml:space="preserve"> </w:t>
      </w:r>
      <w:r>
        <w:t>новом</w:t>
      </w:r>
      <w:r>
        <w:rPr>
          <w:spacing w:val="119"/>
        </w:rPr>
        <w:t xml:space="preserve"> </w:t>
      </w:r>
      <w:r>
        <w:t>подходе,</w:t>
      </w:r>
      <w:r>
        <w:rPr>
          <w:spacing w:val="115"/>
        </w:rPr>
        <w:t xml:space="preserve"> </w:t>
      </w:r>
      <w:r>
        <w:t>пытаясь</w:t>
      </w:r>
      <w:r>
        <w:rPr>
          <w:spacing w:val="118"/>
        </w:rPr>
        <w:t xml:space="preserve"> </w:t>
      </w:r>
      <w:r>
        <w:t>решить</w:t>
      </w:r>
      <w:r>
        <w:rPr>
          <w:spacing w:val="115"/>
        </w:rPr>
        <w:t xml:space="preserve"> </w:t>
      </w:r>
      <w:r>
        <w:t xml:space="preserve">конкретную   </w:t>
      </w:r>
      <w:r>
        <w:rPr>
          <w:spacing w:val="55"/>
        </w:rPr>
        <w:t xml:space="preserve"> </w:t>
      </w:r>
      <w:r>
        <w:t>проблему,   мы</w:t>
      </w:r>
      <w:r>
        <w:rPr>
          <w:spacing w:val="119"/>
        </w:rPr>
        <w:t xml:space="preserve"> </w:t>
      </w:r>
      <w:r>
        <w:t>не</w:t>
      </w:r>
      <w:r>
        <w:rPr>
          <w:spacing w:val="112"/>
        </w:rPr>
        <w:t xml:space="preserve"> </w:t>
      </w:r>
      <w:r>
        <w:t>говорим:</w:t>
      </w:r>
    </w:p>
    <w:p w:rsidR="00030444" w:rsidRDefault="00030444" w:rsidP="00030444">
      <w:pPr>
        <w:pStyle w:val="a3"/>
        <w:spacing w:before="39" w:line="276" w:lineRule="auto"/>
        <w:ind w:right="571"/>
      </w:pPr>
      <w:r>
        <w:t>«помогите»,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говорим,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предлагаем свой вариант действий, где обозначаем, что готовы сделать мы, а что предлагаем</w:t>
      </w:r>
      <w:r>
        <w:rPr>
          <w:spacing w:val="1"/>
        </w:rPr>
        <w:t xml:space="preserve"> </w:t>
      </w:r>
      <w:r>
        <w:t>сделать нашим партнерам. При этом мы всегда готовы рассмотреть   встречные предложения.</w:t>
      </w:r>
      <w:r>
        <w:rPr>
          <w:spacing w:val="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выходят теперь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инициативами</w:t>
      </w:r>
      <w:r>
        <w:rPr>
          <w:spacing w:val="-4"/>
        </w:rPr>
        <w:t xml:space="preserve"> </w:t>
      </w:r>
      <w:r>
        <w:t>все чаще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партнерам</w:t>
      </w:r>
      <w:r>
        <w:rPr>
          <w:spacing w:val="-3"/>
        </w:rPr>
        <w:t xml:space="preserve"> </w:t>
      </w:r>
      <w:r>
        <w:t>сами</w:t>
      </w:r>
      <w:r>
        <w:rPr>
          <w:spacing w:val="-4"/>
        </w:rPr>
        <w:t xml:space="preserve"> </w:t>
      </w:r>
      <w:r>
        <w:t>дети.</w:t>
      </w:r>
    </w:p>
    <w:p w:rsidR="00030444" w:rsidRDefault="00030444" w:rsidP="00030444">
      <w:pPr>
        <w:pStyle w:val="a3"/>
        <w:spacing w:line="276" w:lineRule="auto"/>
        <w:ind w:right="564" w:firstLine="835"/>
      </w:pPr>
      <w:r>
        <w:t>За последние несколько лет у школы сложилась устойчивая система взаимодействия с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социума.</w:t>
      </w:r>
      <w:r>
        <w:rPr>
          <w:spacing w:val="1"/>
        </w:rPr>
        <w:t xml:space="preserve"> </w:t>
      </w:r>
      <w:r>
        <w:t>Нашими</w:t>
      </w:r>
      <w:r>
        <w:rPr>
          <w:spacing w:val="1"/>
        </w:rPr>
        <w:t xml:space="preserve"> </w:t>
      </w:r>
      <w:r>
        <w:t>надежными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 </w:t>
      </w:r>
      <w:r>
        <w:t>Совет</w:t>
      </w:r>
      <w:r>
        <w:rPr>
          <w:spacing w:val="1"/>
        </w:rPr>
        <w:t xml:space="preserve"> </w:t>
      </w:r>
      <w:r>
        <w:t>ветеранов села,</w:t>
      </w:r>
      <w:r>
        <w:rPr>
          <w:spacing w:val="1"/>
        </w:rPr>
        <w:t xml:space="preserve"> </w:t>
      </w:r>
      <w:r>
        <w:t>Дом культуры,</w:t>
      </w:r>
      <w:r>
        <w:rPr>
          <w:spacing w:val="1"/>
        </w:rPr>
        <w:t xml:space="preserve"> </w:t>
      </w:r>
      <w:r>
        <w:t>пожарная часть г. Комсомольска,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школе.</w:t>
      </w:r>
    </w:p>
    <w:p w:rsidR="00030444" w:rsidRDefault="00030444" w:rsidP="00030444">
      <w:pPr>
        <w:pStyle w:val="a3"/>
        <w:spacing w:line="276" w:lineRule="auto"/>
        <w:ind w:right="563" w:firstLine="835"/>
      </w:pPr>
      <w:r>
        <w:t>Среди реализуемых и реализованных таких проектов мы можем назвать 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традиционными: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праздников:</w:t>
      </w:r>
      <w:r>
        <w:rPr>
          <w:spacing w:val="1"/>
        </w:rPr>
        <w:t xml:space="preserve"> </w:t>
      </w:r>
      <w:r>
        <w:t xml:space="preserve">Масленницы, 9 Мая, Дня села; 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связанные с благоустройством «Экологическая тропа», «Экологический десант», «Весенняя неделя добра» и другие.</w:t>
      </w:r>
    </w:p>
    <w:p w:rsidR="00030444" w:rsidRDefault="00030444" w:rsidP="00030444">
      <w:pPr>
        <w:pStyle w:val="a3"/>
        <w:spacing w:before="2" w:line="276" w:lineRule="auto"/>
        <w:ind w:right="568" w:firstLine="773"/>
      </w:pPr>
      <w:r>
        <w:t>Также и социальные партнеры становятся инициаторами и организаторами проектов с</w:t>
      </w:r>
      <w:r>
        <w:rPr>
          <w:spacing w:val="1"/>
        </w:rPr>
        <w:t xml:space="preserve"> </w:t>
      </w:r>
      <w:r>
        <w:t>привлечением школьников, где учащиеся имеют возможность почувствовать свою социальную</w:t>
      </w:r>
      <w:r>
        <w:rPr>
          <w:spacing w:val="1"/>
        </w:rPr>
        <w:t xml:space="preserve"> </w:t>
      </w:r>
      <w:r>
        <w:t>значимость и востребованность со стороны взрослых: сотрудники МЧС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сегодняшних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семинары, где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 безопасности,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спасателей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потренироваться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применении</w:t>
      </w:r>
      <w:r>
        <w:rPr>
          <w:spacing w:val="51"/>
        </w:rPr>
        <w:t xml:space="preserve"> </w:t>
      </w:r>
      <w:r>
        <w:t>полученных</w:t>
      </w:r>
      <w:r>
        <w:rPr>
          <w:spacing w:val="55"/>
        </w:rPr>
        <w:t xml:space="preserve"> </w:t>
      </w:r>
      <w:r>
        <w:t>знаний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умений.</w:t>
      </w:r>
      <w:r>
        <w:rPr>
          <w:spacing w:val="52"/>
        </w:rPr>
        <w:t xml:space="preserve"> </w:t>
      </w:r>
      <w:r>
        <w:t>Работники</w:t>
      </w:r>
      <w:r>
        <w:rPr>
          <w:spacing w:val="56"/>
        </w:rPr>
        <w:t xml:space="preserve"> </w:t>
      </w:r>
      <w:r>
        <w:t>Дома</w:t>
      </w:r>
      <w:r>
        <w:rPr>
          <w:spacing w:val="49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</w:p>
    <w:p w:rsidR="00030444" w:rsidRDefault="00030444" w:rsidP="00030444">
      <w:pPr>
        <w:spacing w:line="276" w:lineRule="auto"/>
        <w:sectPr w:rsidR="00030444">
          <w:pgSz w:w="11910" w:h="16840"/>
          <w:pgMar w:top="1040" w:right="280" w:bottom="1240" w:left="280" w:header="0" w:footer="976" w:gutter="0"/>
          <w:cols w:space="720"/>
        </w:sectPr>
      </w:pPr>
    </w:p>
    <w:p w:rsidR="00030444" w:rsidRDefault="00030444" w:rsidP="00030444">
      <w:pPr>
        <w:pStyle w:val="a3"/>
        <w:spacing w:before="66" w:line="276" w:lineRule="auto"/>
        <w:ind w:right="573"/>
      </w:pPr>
      <w:r>
        <w:lastRenderedPageBreak/>
        <w:t>библиотеки приглашают учащихся на свои мероприятия не только как зрителей и участников</w:t>
      </w:r>
      <w:r>
        <w:rPr>
          <w:spacing w:val="1"/>
        </w:rPr>
        <w:t xml:space="preserve"> </w:t>
      </w:r>
      <w:r>
        <w:t>конкурсов и концертов, ребята вместе с работниками культуры становятся организаторами,</w:t>
      </w:r>
      <w:r>
        <w:rPr>
          <w:spacing w:val="1"/>
        </w:rPr>
        <w:t xml:space="preserve"> </w:t>
      </w:r>
      <w:r>
        <w:t>ведущими</w:t>
      </w:r>
      <w:r>
        <w:rPr>
          <w:spacing w:val="2"/>
        </w:rPr>
        <w:t xml:space="preserve"> </w:t>
      </w:r>
      <w:r>
        <w:t>мероприятий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ветеранов,</w:t>
      </w:r>
      <w:r>
        <w:rPr>
          <w:spacing w:val="-2"/>
        </w:rPr>
        <w:t xml:space="preserve"> </w:t>
      </w:r>
      <w:r>
        <w:t>жителей</w:t>
      </w:r>
      <w:r>
        <w:rPr>
          <w:spacing w:val="2"/>
        </w:rPr>
        <w:t xml:space="preserve"> </w:t>
      </w:r>
      <w:r>
        <w:t>села.</w:t>
      </w:r>
    </w:p>
    <w:p w:rsidR="00030444" w:rsidRDefault="00030444" w:rsidP="00030444">
      <w:pPr>
        <w:pStyle w:val="a3"/>
        <w:spacing w:before="8" w:line="276" w:lineRule="auto"/>
        <w:ind w:right="567" w:firstLine="710"/>
      </w:pP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многообразия,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вариативности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выбора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учащимися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способов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внеурочной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зависимостью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сельской школы от конкретных условий, которые определяют в значительной мере построение</w:t>
      </w:r>
      <w:r>
        <w:rPr>
          <w:spacing w:val="1"/>
        </w:rPr>
        <w:t xml:space="preserve"> </w:t>
      </w:r>
      <w:r>
        <w:t>внеурочной деятельности детей. Необходимость его реализации объясняется также тем, что в</w:t>
      </w:r>
      <w:r>
        <w:rPr>
          <w:spacing w:val="1"/>
        </w:rPr>
        <w:t xml:space="preserve"> </w:t>
      </w:r>
      <w:r>
        <w:t>сельской школе особенно важно найти ресурсы для разнообразия жизни ребенка, поскольку</w:t>
      </w:r>
      <w:r>
        <w:rPr>
          <w:spacing w:val="1"/>
        </w:rPr>
        <w:t xml:space="preserve"> </w:t>
      </w:r>
      <w:r>
        <w:t>ребенок испытывает давление от однообразия обстановки, т. к. часто нет других учреждений на</w:t>
      </w:r>
      <w:r>
        <w:rPr>
          <w:spacing w:val="1"/>
        </w:rPr>
        <w:t xml:space="preserve"> </w:t>
      </w:r>
      <w:r>
        <w:t>селе,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ограничены</w:t>
      </w:r>
      <w:r>
        <w:rPr>
          <w:spacing w:val="-2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выбора контактов,</w:t>
      </w:r>
      <w:r>
        <w:rPr>
          <w:spacing w:val="-2"/>
        </w:rPr>
        <w:t xml:space="preserve"> </w:t>
      </w:r>
      <w:r>
        <w:t>партнеров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общения</w:t>
      </w:r>
    </w:p>
    <w:p w:rsidR="00030444" w:rsidRDefault="00030444" w:rsidP="00030444">
      <w:pPr>
        <w:pStyle w:val="a3"/>
        <w:spacing w:line="268" w:lineRule="exact"/>
        <w:ind w:left="1563"/>
      </w:pPr>
      <w:r>
        <w:t>Принцип</w:t>
      </w:r>
      <w:r>
        <w:rPr>
          <w:spacing w:val="-8"/>
        </w:rPr>
        <w:t xml:space="preserve"> </w:t>
      </w:r>
      <w:r>
        <w:t>означает: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853"/>
        </w:tabs>
        <w:spacing w:before="46" w:line="276" w:lineRule="auto"/>
        <w:ind w:right="567" w:firstLine="710"/>
        <w:rPr>
          <w:sz w:val="20"/>
          <w:szCs w:val="20"/>
        </w:rPr>
      </w:pPr>
      <w:r w:rsidRPr="00030444">
        <w:rPr>
          <w:sz w:val="20"/>
          <w:szCs w:val="20"/>
        </w:rPr>
        <w:t>определение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каждой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школой,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коллективом,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учителем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обоснованного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варианта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организации внеурочной деятельности детей, содержания, форм, технологий воспитательной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работы, различных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видов</w:t>
      </w:r>
      <w:r w:rsidRPr="00030444">
        <w:rPr>
          <w:spacing w:val="3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деятельности,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приемлемых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для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сельской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школы;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09"/>
        </w:tabs>
        <w:spacing w:line="274" w:lineRule="exact"/>
        <w:ind w:left="1708" w:hanging="146"/>
        <w:rPr>
          <w:sz w:val="20"/>
          <w:szCs w:val="20"/>
        </w:rPr>
      </w:pPr>
      <w:r w:rsidRPr="00030444">
        <w:rPr>
          <w:sz w:val="20"/>
          <w:szCs w:val="20"/>
        </w:rPr>
        <w:t>использование</w:t>
      </w:r>
      <w:r w:rsidRPr="00030444">
        <w:rPr>
          <w:spacing w:val="-8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разнообразных</w:t>
      </w:r>
      <w:r w:rsidRPr="00030444">
        <w:rPr>
          <w:spacing w:val="-7"/>
          <w:sz w:val="20"/>
          <w:szCs w:val="20"/>
        </w:rPr>
        <w:t xml:space="preserve"> </w:t>
      </w:r>
      <w:r w:rsidRPr="00030444">
        <w:rPr>
          <w:sz w:val="20"/>
          <w:szCs w:val="20"/>
        </w:rPr>
        <w:t>педагогических</w:t>
      </w:r>
      <w:r w:rsidRPr="00030444">
        <w:rPr>
          <w:spacing w:val="-7"/>
          <w:sz w:val="20"/>
          <w:szCs w:val="20"/>
        </w:rPr>
        <w:t xml:space="preserve"> </w:t>
      </w:r>
      <w:r w:rsidRPr="00030444">
        <w:rPr>
          <w:sz w:val="20"/>
          <w:szCs w:val="20"/>
        </w:rPr>
        <w:t>средств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при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организации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дел;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28"/>
        </w:tabs>
        <w:spacing w:before="41" w:line="276" w:lineRule="auto"/>
        <w:ind w:right="570" w:firstLine="710"/>
        <w:rPr>
          <w:sz w:val="20"/>
          <w:szCs w:val="20"/>
        </w:rPr>
      </w:pPr>
      <w:r w:rsidRPr="00030444">
        <w:rPr>
          <w:sz w:val="20"/>
          <w:szCs w:val="20"/>
        </w:rPr>
        <w:t>создание условий для самостоятельного выбора учащимися видов деятельности, форм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участия во внеурочной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работе,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ролей,</w:t>
      </w:r>
      <w:r w:rsidRPr="00030444">
        <w:rPr>
          <w:spacing w:val="2"/>
          <w:sz w:val="20"/>
          <w:szCs w:val="20"/>
        </w:rPr>
        <w:t xml:space="preserve"> </w:t>
      </w:r>
      <w:r w:rsidRPr="00030444">
        <w:rPr>
          <w:sz w:val="20"/>
          <w:szCs w:val="20"/>
        </w:rPr>
        <w:t>степени</w:t>
      </w:r>
      <w:r w:rsidRPr="00030444">
        <w:rPr>
          <w:spacing w:val="-8"/>
          <w:sz w:val="20"/>
          <w:szCs w:val="20"/>
        </w:rPr>
        <w:t xml:space="preserve"> </w:t>
      </w:r>
      <w:r w:rsidRPr="00030444">
        <w:rPr>
          <w:sz w:val="20"/>
          <w:szCs w:val="20"/>
        </w:rPr>
        <w:t>ответственности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в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системе социальных</w:t>
      </w:r>
      <w:r w:rsidRPr="00030444">
        <w:rPr>
          <w:spacing w:val="-5"/>
          <w:sz w:val="20"/>
          <w:szCs w:val="20"/>
        </w:rPr>
        <w:t xml:space="preserve"> </w:t>
      </w:r>
      <w:r w:rsidRPr="00030444">
        <w:rPr>
          <w:sz w:val="20"/>
          <w:szCs w:val="20"/>
        </w:rPr>
        <w:t>связей.</w:t>
      </w:r>
    </w:p>
    <w:p w:rsidR="00030444" w:rsidRDefault="00030444" w:rsidP="00280C3E">
      <w:pPr>
        <w:pStyle w:val="a3"/>
        <w:numPr>
          <w:ilvl w:val="0"/>
          <w:numId w:val="111"/>
        </w:numPr>
        <w:spacing w:before="36" w:line="276" w:lineRule="auto"/>
        <w:ind w:right="569"/>
      </w:pPr>
      <w:r>
        <w:t>К сожалению, уже несколько лет в школе в силу финансовых причин нет возможности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Образовательное учреждение использует внутренние ресурсы для организации</w:t>
      </w:r>
      <w:r>
        <w:rPr>
          <w:spacing w:val="1"/>
        </w:rPr>
        <w:t xml:space="preserve"> </w:t>
      </w:r>
      <w:r>
        <w:t>занятий по интересам, которые проводят педагоги школы. Однако это все же не обеспечивало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вариативности,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организации внеурочной деятельной в рамках реализации ФГОС школа нашла путь сохранения</w:t>
      </w:r>
      <w:r>
        <w:rPr>
          <w:spacing w:val="1"/>
        </w:rPr>
        <w:t xml:space="preserve"> </w:t>
      </w:r>
      <w:r>
        <w:t>традиций и внедрения новых форм внеурочной деятельности через систему клубов, студий,</w:t>
      </w:r>
      <w:r>
        <w:rPr>
          <w:spacing w:val="1"/>
        </w:rPr>
        <w:t xml:space="preserve"> </w:t>
      </w:r>
      <w:r>
        <w:t>составной</w:t>
      </w:r>
      <w:r>
        <w:rPr>
          <w:spacing w:val="-3"/>
        </w:rPr>
        <w:t xml:space="preserve"> </w:t>
      </w:r>
      <w:r>
        <w:t>частью деятельности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интересам.</w:t>
      </w:r>
    </w:p>
    <w:p w:rsidR="00030444" w:rsidRDefault="00030444" w:rsidP="00280C3E">
      <w:pPr>
        <w:pStyle w:val="a3"/>
        <w:numPr>
          <w:ilvl w:val="0"/>
          <w:numId w:val="111"/>
        </w:numPr>
        <w:spacing w:before="1" w:line="276" w:lineRule="auto"/>
        <w:ind w:right="562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 опирается на условия школы и социума с целью наиболее полного использования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творческая,</w:t>
      </w:r>
      <w:r>
        <w:rPr>
          <w:spacing w:val="1"/>
        </w:rPr>
        <w:t xml:space="preserve"> </w:t>
      </w:r>
      <w:r>
        <w:t>социальная,</w:t>
      </w:r>
      <w:r>
        <w:rPr>
          <w:spacing w:val="1"/>
        </w:rPr>
        <w:t xml:space="preserve"> </w:t>
      </w:r>
      <w:r>
        <w:t>спортивная, трудовая и др. Как правило, сотрудничество регистрируется на договорной основе.</w:t>
      </w:r>
      <w:r>
        <w:rPr>
          <w:spacing w:val="1"/>
        </w:rPr>
        <w:t xml:space="preserve"> </w:t>
      </w:r>
      <w:r>
        <w:t>Причем равноправными субъектами деятельности</w:t>
      </w:r>
      <w:r>
        <w:rPr>
          <w:spacing w:val="1"/>
        </w:rPr>
        <w:t xml:space="preserve"> </w:t>
      </w:r>
      <w:r>
        <w:t>становятся не только дети, но и взрослые.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 случае и те, и другие становятся значительно активнее. Дети видят, что они включаются в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ощущают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внеурочные занятия, организуют экскурсии на предприятия, проводят для ребят и творческие</w:t>
      </w:r>
      <w:r>
        <w:rPr>
          <w:spacing w:val="1"/>
        </w:rPr>
        <w:t xml:space="preserve"> </w:t>
      </w:r>
      <w:r>
        <w:t>мероприятия, спортивные соревнования. Школа выполняет системообразующие 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координатором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исчерпывают потребности учащихся и родителей в развитии детей. Уже в начальной школе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ближние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перспективы</w:t>
      </w:r>
      <w:r>
        <w:rPr>
          <w:spacing w:val="17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пути</w:t>
      </w:r>
      <w:r>
        <w:rPr>
          <w:spacing w:val="17"/>
        </w:rPr>
        <w:t xml:space="preserve"> </w:t>
      </w:r>
      <w:r>
        <w:t>достижения</w:t>
      </w:r>
      <w:r>
        <w:rPr>
          <w:spacing w:val="15"/>
        </w:rPr>
        <w:t xml:space="preserve"> </w:t>
      </w:r>
      <w:r>
        <w:t>целей,</w:t>
      </w:r>
      <w:r>
        <w:rPr>
          <w:spacing w:val="18"/>
        </w:rPr>
        <w:t xml:space="preserve"> </w:t>
      </w:r>
      <w:r>
        <w:t>привлекая,</w:t>
      </w:r>
      <w:r>
        <w:rPr>
          <w:spacing w:val="13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необходимости,</w:t>
      </w:r>
      <w:r>
        <w:rPr>
          <w:spacing w:val="13"/>
        </w:rPr>
        <w:t xml:space="preserve"> </w:t>
      </w:r>
      <w:r>
        <w:t>педагога-</w:t>
      </w:r>
    </w:p>
    <w:p w:rsidR="00030444" w:rsidRDefault="00030444" w:rsidP="00280C3E">
      <w:pPr>
        <w:pStyle w:val="a4"/>
        <w:numPr>
          <w:ilvl w:val="0"/>
          <w:numId w:val="111"/>
        </w:numPr>
        <w:spacing w:line="276" w:lineRule="auto"/>
        <w:sectPr w:rsidR="00030444">
          <w:pgSz w:w="11910" w:h="16840"/>
          <w:pgMar w:top="1040" w:right="280" w:bottom="1240" w:left="280" w:header="0" w:footer="976" w:gutter="0"/>
          <w:cols w:space="720"/>
        </w:sectPr>
      </w:pPr>
    </w:p>
    <w:p w:rsidR="00030444" w:rsidRDefault="00030444" w:rsidP="00280C3E">
      <w:pPr>
        <w:pStyle w:val="a3"/>
        <w:numPr>
          <w:ilvl w:val="0"/>
          <w:numId w:val="111"/>
        </w:numPr>
        <w:spacing w:before="66" w:line="276" w:lineRule="auto"/>
        <w:ind w:right="578"/>
      </w:pPr>
      <w:r>
        <w:lastRenderedPageBreak/>
        <w:t>психолога,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районного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соцзащиты.</w:t>
      </w:r>
      <w:r>
        <w:rPr>
          <w:spacing w:val="1"/>
        </w:rPr>
        <w:t xml:space="preserve"> </w:t>
      </w:r>
      <w:r>
        <w:t>Таким</w:t>
      </w:r>
      <w:r>
        <w:rPr>
          <w:spacing w:val="60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работа</w:t>
      </w:r>
      <w:r>
        <w:rPr>
          <w:spacing w:val="56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проводится коллективная,</w:t>
      </w:r>
      <w:r>
        <w:rPr>
          <w:spacing w:val="-2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индивидуальная.</w:t>
      </w:r>
    </w:p>
    <w:p w:rsidR="00030444" w:rsidRDefault="00030444" w:rsidP="00280C3E">
      <w:pPr>
        <w:pStyle w:val="a3"/>
        <w:numPr>
          <w:ilvl w:val="0"/>
          <w:numId w:val="111"/>
        </w:numPr>
        <w:spacing w:line="278" w:lineRule="auto"/>
        <w:ind w:right="571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 </w:t>
      </w:r>
      <w:r>
        <w:t>в</w:t>
      </w:r>
      <w:r>
        <w:rPr>
          <w:spacing w:val="1"/>
        </w:rPr>
        <w:t xml:space="preserve"> </w:t>
      </w:r>
      <w:r>
        <w:t>обобщенном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МКОУ Марковской основной школы. В реальном воспитательном процессе 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тесно</w:t>
      </w:r>
      <w:r>
        <w:rPr>
          <w:spacing w:val="2"/>
        </w:rPr>
        <w:t xml:space="preserve"> </w:t>
      </w:r>
      <w:r>
        <w:t>взаимосвязаны.</w:t>
      </w:r>
    </w:p>
    <w:p w:rsidR="00030444" w:rsidRDefault="00030444" w:rsidP="00280C3E">
      <w:pPr>
        <w:pStyle w:val="a3"/>
        <w:numPr>
          <w:ilvl w:val="0"/>
          <w:numId w:val="111"/>
        </w:numPr>
        <w:spacing w:line="278" w:lineRule="auto"/>
        <w:ind w:right="571"/>
      </w:pPr>
    </w:p>
    <w:tbl>
      <w:tblPr>
        <w:tblW w:w="1203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0"/>
        <w:gridCol w:w="9180"/>
      </w:tblGrid>
      <w:tr w:rsidR="00030444" w:rsidRPr="00030444" w:rsidTr="00030444">
        <w:tc>
          <w:tcPr>
            <w:tcW w:w="28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jc w:val="center"/>
              <w:rPr>
                <w:color w:val="222222"/>
                <w:sz w:val="20"/>
                <w:szCs w:val="20"/>
                <w:lang w:eastAsia="ru-RU"/>
              </w:rPr>
            </w:pPr>
            <w:r w:rsidRPr="00030444">
              <w:rPr>
                <w:b/>
                <w:bCs/>
                <w:color w:val="222222"/>
                <w:sz w:val="20"/>
                <w:szCs w:val="20"/>
                <w:lang w:eastAsia="ru-RU"/>
              </w:rPr>
              <w:t>Направление</w:t>
            </w:r>
          </w:p>
        </w:tc>
        <w:tc>
          <w:tcPr>
            <w:tcW w:w="91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jc w:val="center"/>
              <w:rPr>
                <w:color w:val="222222"/>
                <w:sz w:val="20"/>
                <w:szCs w:val="20"/>
                <w:lang w:eastAsia="ru-RU"/>
              </w:rPr>
            </w:pPr>
            <w:r w:rsidRPr="00030444">
              <w:rPr>
                <w:b/>
                <w:bCs/>
                <w:color w:val="222222"/>
                <w:sz w:val="20"/>
                <w:szCs w:val="20"/>
                <w:lang w:eastAsia="ru-RU"/>
              </w:rPr>
              <w:t>Решаемые задачи</w:t>
            </w:r>
          </w:p>
        </w:tc>
      </w:tr>
      <w:tr w:rsidR="00030444" w:rsidRPr="00030444" w:rsidTr="00030444">
        <w:tc>
          <w:tcPr>
            <w:tcW w:w="28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color w:val="222222"/>
                <w:sz w:val="20"/>
                <w:szCs w:val="20"/>
                <w:lang w:eastAsia="ru-RU"/>
              </w:rPr>
            </w:pPr>
            <w:r w:rsidRPr="00030444">
              <w:rPr>
                <w:color w:val="222222"/>
                <w:sz w:val="20"/>
                <w:szCs w:val="20"/>
                <w:lang w:eastAsia="ru-RU"/>
              </w:rPr>
              <w:t>Спортивно-оздоровительное</w:t>
            </w:r>
          </w:p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91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color w:val="222222"/>
                <w:sz w:val="20"/>
                <w:szCs w:val="20"/>
                <w:lang w:eastAsia="ru-RU"/>
              </w:rPr>
            </w:pPr>
            <w:r w:rsidRPr="00030444">
              <w:rPr>
                <w:color w:val="222222"/>
                <w:sz w:val="20"/>
                <w:szCs w:val="20"/>
                <w:lang w:eastAsia="ru-RU"/>
              </w:rPr>
              <w:t>Всесторонне гармоническое развитие личности ребенка, формирование физически здорового человека, формирование мотивации к сохранению и укреплению здоровья</w:t>
            </w:r>
          </w:p>
        </w:tc>
      </w:tr>
      <w:tr w:rsidR="00030444" w:rsidRPr="00030444" w:rsidTr="00030444">
        <w:tc>
          <w:tcPr>
            <w:tcW w:w="28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color w:val="222222"/>
                <w:sz w:val="20"/>
                <w:szCs w:val="20"/>
                <w:lang w:eastAsia="ru-RU"/>
              </w:rPr>
            </w:pPr>
            <w:r w:rsidRPr="00030444">
              <w:rPr>
                <w:color w:val="222222"/>
                <w:sz w:val="20"/>
                <w:szCs w:val="20"/>
                <w:lang w:eastAsia="ru-RU"/>
              </w:rPr>
              <w:t>Общекультурное</w:t>
            </w:r>
          </w:p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91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color w:val="222222"/>
                <w:sz w:val="20"/>
                <w:szCs w:val="20"/>
                <w:lang w:eastAsia="ru-RU"/>
              </w:rPr>
            </w:pPr>
            <w:r w:rsidRPr="00030444">
              <w:rPr>
                <w:color w:val="222222"/>
                <w:sz w:val="20"/>
                <w:szCs w:val="20"/>
                <w:lang w:eastAsia="ru-RU"/>
              </w:rPr>
              <w:t>Развитие эмоциональной сферы ребенка, чувства прекрасного, творческих способностей, формирование коммуникативной и общекультурной компетенций</w:t>
            </w:r>
          </w:p>
        </w:tc>
      </w:tr>
      <w:tr w:rsidR="00030444" w:rsidRPr="00030444" w:rsidTr="00030444">
        <w:tc>
          <w:tcPr>
            <w:tcW w:w="28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color w:val="222222"/>
                <w:sz w:val="20"/>
                <w:szCs w:val="20"/>
                <w:lang w:eastAsia="ru-RU"/>
              </w:rPr>
            </w:pPr>
            <w:r w:rsidRPr="00030444">
              <w:rPr>
                <w:color w:val="222222"/>
                <w:sz w:val="20"/>
                <w:szCs w:val="20"/>
                <w:lang w:eastAsia="ru-RU"/>
              </w:rPr>
              <w:t>Духовно-нравственное</w:t>
            </w:r>
          </w:p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91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color w:val="222222"/>
                <w:sz w:val="20"/>
                <w:szCs w:val="20"/>
                <w:lang w:eastAsia="ru-RU"/>
              </w:rPr>
            </w:pPr>
            <w:r w:rsidRPr="00030444">
              <w:rPr>
                <w:color w:val="222222"/>
                <w:sz w:val="20"/>
                <w:szCs w:val="20"/>
                <w:lang w:eastAsia="ru-RU"/>
              </w:rPr>
              <w:t>Привитие любви к Отечеству, малой Родине, формирование гражданской ответственности, чувства патриотизма, формирование позитивного отношения к базовым ценностям общества, религии своего народа.</w:t>
            </w:r>
          </w:p>
        </w:tc>
      </w:tr>
      <w:tr w:rsidR="00030444" w:rsidRPr="00030444" w:rsidTr="00030444">
        <w:tc>
          <w:tcPr>
            <w:tcW w:w="28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color w:val="222222"/>
                <w:sz w:val="20"/>
                <w:szCs w:val="20"/>
                <w:lang w:eastAsia="ru-RU"/>
              </w:rPr>
            </w:pPr>
            <w:r w:rsidRPr="00030444">
              <w:rPr>
                <w:color w:val="222222"/>
                <w:sz w:val="20"/>
                <w:szCs w:val="20"/>
                <w:lang w:eastAsia="ru-RU"/>
              </w:rPr>
              <w:t>Общеинтеллектуальное</w:t>
            </w:r>
          </w:p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91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color w:val="222222"/>
                <w:sz w:val="20"/>
                <w:szCs w:val="20"/>
                <w:lang w:eastAsia="ru-RU"/>
              </w:rPr>
            </w:pPr>
            <w:r w:rsidRPr="00030444">
              <w:rPr>
                <w:color w:val="222222"/>
                <w:sz w:val="20"/>
                <w:szCs w:val="20"/>
                <w:lang w:eastAsia="ru-RU"/>
              </w:rPr>
              <w:t>Обогащение запаса учащихся языковыми знаниями , способствование формированию мировоззрения, эрудиции, кругозора.</w:t>
            </w:r>
          </w:p>
        </w:tc>
      </w:tr>
      <w:tr w:rsidR="00030444" w:rsidRPr="00030444" w:rsidTr="00030444">
        <w:tc>
          <w:tcPr>
            <w:tcW w:w="28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color w:val="222222"/>
                <w:sz w:val="20"/>
                <w:szCs w:val="20"/>
                <w:lang w:eastAsia="ru-RU"/>
              </w:rPr>
            </w:pPr>
            <w:r w:rsidRPr="00030444">
              <w:rPr>
                <w:color w:val="222222"/>
                <w:sz w:val="20"/>
                <w:szCs w:val="20"/>
                <w:lang w:eastAsia="ru-RU"/>
              </w:rPr>
              <w:t>Социальное</w:t>
            </w:r>
          </w:p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91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color w:val="222222"/>
                <w:sz w:val="20"/>
                <w:szCs w:val="20"/>
                <w:lang w:eastAsia="ru-RU"/>
              </w:rPr>
            </w:pPr>
            <w:r w:rsidRPr="00030444">
              <w:rPr>
                <w:color w:val="222222"/>
                <w:sz w:val="20"/>
                <w:szCs w:val="20"/>
                <w:lang w:eastAsia="ru-RU"/>
              </w:rPr>
              <w:t>Формирование таких ценностей как познание, истина, целеустремленность, социально- значимой деятельности.</w:t>
            </w:r>
          </w:p>
        </w:tc>
      </w:tr>
    </w:tbl>
    <w:p w:rsidR="00030444" w:rsidRPr="00030444" w:rsidRDefault="00030444" w:rsidP="00280C3E">
      <w:pPr>
        <w:pStyle w:val="a4"/>
        <w:widowControl/>
        <w:numPr>
          <w:ilvl w:val="0"/>
          <w:numId w:val="111"/>
        </w:numPr>
        <w:shd w:val="clear" w:color="auto" w:fill="FFFFFF"/>
        <w:autoSpaceDE/>
        <w:autoSpaceDN/>
        <w:spacing w:after="100" w:afterAutospacing="1"/>
        <w:rPr>
          <w:color w:val="222222"/>
          <w:sz w:val="20"/>
          <w:szCs w:val="20"/>
          <w:lang w:eastAsia="ru-RU"/>
        </w:rPr>
      </w:pPr>
      <w:r w:rsidRPr="00030444">
        <w:rPr>
          <w:color w:val="222222"/>
          <w:sz w:val="20"/>
          <w:szCs w:val="20"/>
          <w:lang w:eastAsia="ru-RU"/>
        </w:rPr>
        <w:t>Все виды внеурочной деятельности должны быть строго ориентированы  на воспитательные результаты</w:t>
      </w:r>
    </w:p>
    <w:p w:rsidR="00030444" w:rsidRPr="00030444" w:rsidRDefault="00030444" w:rsidP="00280C3E">
      <w:pPr>
        <w:pStyle w:val="a4"/>
        <w:widowControl/>
        <w:numPr>
          <w:ilvl w:val="0"/>
          <w:numId w:val="111"/>
        </w:numPr>
        <w:shd w:val="clear" w:color="auto" w:fill="FFFFFF"/>
        <w:autoSpaceDE/>
        <w:autoSpaceDN/>
        <w:spacing w:after="100" w:afterAutospacing="1"/>
        <w:jc w:val="center"/>
        <w:rPr>
          <w:color w:val="222222"/>
          <w:sz w:val="20"/>
          <w:szCs w:val="20"/>
          <w:lang w:eastAsia="ru-RU"/>
        </w:rPr>
      </w:pPr>
      <w:r w:rsidRPr="00030444">
        <w:rPr>
          <w:b/>
          <w:bCs/>
          <w:color w:val="222222"/>
          <w:sz w:val="20"/>
          <w:szCs w:val="20"/>
          <w:lang w:eastAsia="ru-RU"/>
        </w:rPr>
        <w:t>Уровни результатов внеурочной деятельности</w:t>
      </w:r>
    </w:p>
    <w:tbl>
      <w:tblPr>
        <w:tblW w:w="120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5"/>
        <w:gridCol w:w="3319"/>
        <w:gridCol w:w="3526"/>
      </w:tblGrid>
      <w:tr w:rsidR="00030444" w:rsidRPr="00030444" w:rsidTr="00030444">
        <w:tc>
          <w:tcPr>
            <w:tcW w:w="450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b/>
                <w:bCs/>
                <w:sz w:val="20"/>
                <w:szCs w:val="20"/>
                <w:lang w:eastAsia="ru-RU"/>
              </w:rPr>
              <w:t>Первый уровень</w:t>
            </w:r>
          </w:p>
        </w:tc>
        <w:tc>
          <w:tcPr>
            <w:tcW w:w="28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b/>
                <w:bCs/>
                <w:sz w:val="20"/>
                <w:szCs w:val="20"/>
                <w:lang w:eastAsia="ru-RU"/>
              </w:rPr>
              <w:t>Второй уровень</w:t>
            </w:r>
          </w:p>
        </w:tc>
        <w:tc>
          <w:tcPr>
            <w:tcW w:w="306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b/>
                <w:bCs/>
                <w:sz w:val="20"/>
                <w:szCs w:val="20"/>
                <w:lang w:eastAsia="ru-RU"/>
              </w:rPr>
              <w:t>Третий уровень</w:t>
            </w:r>
          </w:p>
        </w:tc>
      </w:tr>
      <w:tr w:rsidR="00030444" w:rsidRPr="00030444" w:rsidTr="00030444">
        <w:tc>
          <w:tcPr>
            <w:tcW w:w="450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b/>
                <w:bCs/>
                <w:sz w:val="20"/>
                <w:szCs w:val="20"/>
                <w:lang w:eastAsia="ru-RU"/>
              </w:rPr>
              <w:t>Школьник знает и понимает общественную жизнь (1 класс)</w:t>
            </w:r>
          </w:p>
        </w:tc>
        <w:tc>
          <w:tcPr>
            <w:tcW w:w="28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b/>
                <w:bCs/>
                <w:sz w:val="20"/>
                <w:szCs w:val="20"/>
                <w:lang w:eastAsia="ru-RU"/>
              </w:rPr>
              <w:t>Школьник ценит общественную жизнь (2-3 классы)</w:t>
            </w:r>
          </w:p>
        </w:tc>
        <w:tc>
          <w:tcPr>
            <w:tcW w:w="306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b/>
                <w:bCs/>
                <w:sz w:val="20"/>
                <w:szCs w:val="20"/>
                <w:lang w:eastAsia="ru-RU"/>
              </w:rPr>
              <w:t>Школьник самостоятельно действует в общественной жизни (4 класс)</w:t>
            </w:r>
          </w:p>
        </w:tc>
      </w:tr>
      <w:tr w:rsidR="00030444" w:rsidRPr="00030444" w:rsidTr="00030444">
        <w:tc>
          <w:tcPr>
            <w:tcW w:w="450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понимание социальной реальности и повседневной жизни.</w:t>
            </w:r>
          </w:p>
        </w:tc>
        <w:tc>
          <w:tcPr>
            <w:tcW w:w="288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Формирование позитивных отношений школьников к базовым ценностям общества (человек, семья, Отечество, природа, мир, знание, труд, культура).</w:t>
            </w:r>
          </w:p>
        </w:tc>
        <w:tc>
          <w:tcPr>
            <w:tcW w:w="306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Получение школьником опыта самостоятельного социального действия.</w:t>
            </w:r>
          </w:p>
        </w:tc>
      </w:tr>
    </w:tbl>
    <w:p w:rsidR="00030444" w:rsidRPr="00030444" w:rsidRDefault="00030444" w:rsidP="00280C3E">
      <w:pPr>
        <w:pStyle w:val="a4"/>
        <w:widowControl/>
        <w:numPr>
          <w:ilvl w:val="0"/>
          <w:numId w:val="111"/>
        </w:numPr>
        <w:shd w:val="clear" w:color="auto" w:fill="FFFFFF"/>
        <w:autoSpaceDE/>
        <w:autoSpaceDN/>
        <w:spacing w:after="100" w:afterAutospacing="1"/>
        <w:rPr>
          <w:color w:val="222222"/>
          <w:sz w:val="20"/>
          <w:szCs w:val="20"/>
          <w:lang w:eastAsia="ru-RU"/>
        </w:rPr>
      </w:pPr>
      <w:r w:rsidRPr="00030444">
        <w:rPr>
          <w:color w:val="222222"/>
          <w:sz w:val="20"/>
          <w:szCs w:val="20"/>
          <w:lang w:eastAsia="ru-RU"/>
        </w:rPr>
        <w:t>      Основной формой учёта внеурочных достижений обучающихся является </w:t>
      </w:r>
      <w:r w:rsidRPr="00030444">
        <w:rPr>
          <w:b/>
          <w:bCs/>
          <w:color w:val="222222"/>
          <w:sz w:val="20"/>
          <w:szCs w:val="20"/>
          <w:lang w:eastAsia="ru-RU"/>
        </w:rPr>
        <w:t>портфолио.</w:t>
      </w:r>
      <w:r w:rsidRPr="00030444">
        <w:rPr>
          <w:color w:val="222222"/>
          <w:sz w:val="20"/>
          <w:szCs w:val="20"/>
          <w:lang w:eastAsia="ru-RU"/>
        </w:rPr>
        <w:t> </w:t>
      </w:r>
    </w:p>
    <w:p w:rsidR="00030444" w:rsidRPr="00030444" w:rsidRDefault="00030444" w:rsidP="00280C3E">
      <w:pPr>
        <w:pStyle w:val="a4"/>
        <w:widowControl/>
        <w:numPr>
          <w:ilvl w:val="0"/>
          <w:numId w:val="111"/>
        </w:numPr>
        <w:shd w:val="clear" w:color="auto" w:fill="FFFFFF"/>
        <w:autoSpaceDE/>
        <w:autoSpaceDN/>
        <w:spacing w:after="100" w:afterAutospacing="1"/>
        <w:rPr>
          <w:color w:val="222222"/>
          <w:sz w:val="20"/>
          <w:szCs w:val="20"/>
          <w:lang w:eastAsia="ru-RU"/>
        </w:rPr>
      </w:pPr>
      <w:r w:rsidRPr="00030444">
        <w:rPr>
          <w:b/>
          <w:bCs/>
          <w:color w:val="222222"/>
          <w:sz w:val="20"/>
          <w:szCs w:val="20"/>
          <w:lang w:eastAsia="ru-RU"/>
        </w:rPr>
        <w:t>Формы внеурочной деятельности: </w:t>
      </w:r>
      <w:r w:rsidRPr="00030444">
        <w:rPr>
          <w:color w:val="222222"/>
          <w:sz w:val="20"/>
          <w:szCs w:val="20"/>
          <w:lang w:eastAsia="ru-RU"/>
        </w:rPr>
        <w:t>экскурсии, кружки, секции, круглые столы, конференции, диспуты, школьные научные обще</w:t>
      </w:r>
      <w:r w:rsidRPr="00030444">
        <w:rPr>
          <w:color w:val="222222"/>
          <w:sz w:val="20"/>
          <w:szCs w:val="20"/>
          <w:lang w:eastAsia="ru-RU"/>
        </w:rPr>
        <w:softHyphen/>
        <w:t>ства, олимпиады, соревнования, поисковые и научные исследо</w:t>
      </w:r>
      <w:r w:rsidRPr="00030444">
        <w:rPr>
          <w:color w:val="222222"/>
          <w:sz w:val="20"/>
          <w:szCs w:val="20"/>
          <w:lang w:eastAsia="ru-RU"/>
        </w:rPr>
        <w:softHyphen/>
        <w:t>вания, общественно полезные практики.</w:t>
      </w:r>
    </w:p>
    <w:p w:rsidR="00030444" w:rsidRPr="00030444" w:rsidRDefault="00030444" w:rsidP="00280C3E">
      <w:pPr>
        <w:pStyle w:val="a4"/>
        <w:widowControl/>
        <w:numPr>
          <w:ilvl w:val="0"/>
          <w:numId w:val="111"/>
        </w:numPr>
        <w:shd w:val="clear" w:color="auto" w:fill="FFFFFF"/>
        <w:autoSpaceDE/>
        <w:autoSpaceDN/>
        <w:spacing w:after="100" w:afterAutospacing="1"/>
        <w:rPr>
          <w:color w:val="222222"/>
          <w:sz w:val="20"/>
          <w:szCs w:val="20"/>
          <w:lang w:eastAsia="ru-RU"/>
        </w:rPr>
      </w:pPr>
      <w:r w:rsidRPr="00030444">
        <w:rPr>
          <w:color w:val="222222"/>
          <w:sz w:val="20"/>
          <w:szCs w:val="20"/>
          <w:lang w:eastAsia="ru-RU"/>
        </w:rPr>
        <w:t>       При организации внеурочной деятельности аудиторных занятий не должно быть более 50%.</w:t>
      </w:r>
    </w:p>
    <w:p w:rsidR="00030444" w:rsidRPr="00030444" w:rsidRDefault="00030444" w:rsidP="00280C3E">
      <w:pPr>
        <w:pStyle w:val="a4"/>
        <w:widowControl/>
        <w:numPr>
          <w:ilvl w:val="0"/>
          <w:numId w:val="111"/>
        </w:numPr>
        <w:shd w:val="clear" w:color="auto" w:fill="FFFFFF"/>
        <w:autoSpaceDE/>
        <w:autoSpaceDN/>
        <w:spacing w:after="100" w:afterAutospacing="1"/>
        <w:rPr>
          <w:color w:val="222222"/>
          <w:sz w:val="20"/>
          <w:szCs w:val="20"/>
          <w:lang w:eastAsia="ru-RU"/>
        </w:rPr>
      </w:pPr>
      <w:r w:rsidRPr="00030444">
        <w:rPr>
          <w:rFonts w:ascii="Arial" w:hAnsi="Arial" w:cs="Arial"/>
          <w:b/>
          <w:bCs/>
          <w:color w:val="222222"/>
          <w:sz w:val="20"/>
          <w:szCs w:val="20"/>
          <w:lang w:eastAsia="ru-RU"/>
        </w:rPr>
        <w:t>        </w:t>
      </w:r>
      <w:r w:rsidRPr="00030444">
        <w:rPr>
          <w:color w:val="222222"/>
          <w:sz w:val="20"/>
          <w:szCs w:val="20"/>
          <w:lang w:eastAsia="ru-RU"/>
        </w:rPr>
        <w:t>Объём внеурочной деятельности для обучающихся на ступени начального общего образования составляет до 1350 часов. Распределение часов внеурочной деятельности на каждый год начального общего образования осуществляется с учётом интересов обучающихся, их родителей (законных представителей) и возможностей школы.</w:t>
      </w:r>
    </w:p>
    <w:p w:rsidR="00030444" w:rsidRPr="00030444" w:rsidRDefault="00030444" w:rsidP="00280C3E">
      <w:pPr>
        <w:pStyle w:val="a4"/>
        <w:widowControl/>
        <w:numPr>
          <w:ilvl w:val="0"/>
          <w:numId w:val="111"/>
        </w:numPr>
        <w:shd w:val="clear" w:color="auto" w:fill="FFFFFF"/>
        <w:autoSpaceDE/>
        <w:autoSpaceDN/>
        <w:spacing w:after="100" w:afterAutospacing="1"/>
        <w:rPr>
          <w:rFonts w:ascii="Arial" w:hAnsi="Arial" w:cs="Arial"/>
          <w:color w:val="222222"/>
          <w:sz w:val="20"/>
          <w:szCs w:val="20"/>
          <w:lang w:eastAsia="ru-RU"/>
        </w:rPr>
      </w:pPr>
      <w:r w:rsidRPr="00030444">
        <w:rPr>
          <w:rFonts w:ascii="Arial" w:hAnsi="Arial" w:cs="Arial"/>
          <w:color w:val="222222"/>
          <w:sz w:val="20"/>
          <w:szCs w:val="20"/>
          <w:lang w:eastAsia="ru-RU"/>
        </w:rPr>
        <w:t> </w:t>
      </w:r>
    </w:p>
    <w:p w:rsidR="00030444" w:rsidRPr="00030444" w:rsidRDefault="00030444" w:rsidP="00280C3E">
      <w:pPr>
        <w:pStyle w:val="a4"/>
        <w:widowControl/>
        <w:numPr>
          <w:ilvl w:val="0"/>
          <w:numId w:val="111"/>
        </w:numPr>
        <w:shd w:val="clear" w:color="auto" w:fill="FFFFFF"/>
        <w:autoSpaceDE/>
        <w:autoSpaceDN/>
        <w:spacing w:after="100" w:afterAutospacing="1"/>
        <w:jc w:val="center"/>
        <w:rPr>
          <w:color w:val="222222"/>
          <w:sz w:val="20"/>
          <w:szCs w:val="20"/>
          <w:lang w:eastAsia="ru-RU"/>
        </w:rPr>
      </w:pPr>
      <w:r w:rsidRPr="00030444">
        <w:rPr>
          <w:b/>
          <w:bCs/>
          <w:color w:val="222222"/>
          <w:sz w:val="20"/>
          <w:szCs w:val="20"/>
          <w:lang w:eastAsia="ru-RU"/>
        </w:rPr>
        <w:t>Распределение часов внеурочной деятельности по годам начального общего образования</w:t>
      </w:r>
    </w:p>
    <w:tbl>
      <w:tblPr>
        <w:tblW w:w="1203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8"/>
        <w:gridCol w:w="2318"/>
        <w:gridCol w:w="1776"/>
        <w:gridCol w:w="1776"/>
        <w:gridCol w:w="1776"/>
        <w:gridCol w:w="1776"/>
      </w:tblGrid>
      <w:tr w:rsidR="00030444" w:rsidRPr="00030444" w:rsidTr="00030444">
        <w:trPr>
          <w:jc w:val="center"/>
        </w:trPr>
        <w:tc>
          <w:tcPr>
            <w:tcW w:w="260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 xml:space="preserve">    № п/п</w:t>
            </w:r>
          </w:p>
        </w:tc>
        <w:tc>
          <w:tcPr>
            <w:tcW w:w="231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Вид деятельности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1 класс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3 класс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4 класс</w:t>
            </w:r>
          </w:p>
        </w:tc>
      </w:tr>
      <w:tr w:rsidR="00030444" w:rsidRPr="00030444" w:rsidTr="00030444">
        <w:trPr>
          <w:jc w:val="center"/>
        </w:trPr>
        <w:tc>
          <w:tcPr>
            <w:tcW w:w="260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1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Внеурочная деятельность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10 часов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10 часов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10 часов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10 часов</w:t>
            </w:r>
          </w:p>
        </w:tc>
      </w:tr>
      <w:tr w:rsidR="00030444" w:rsidRPr="00030444" w:rsidTr="00030444">
        <w:trPr>
          <w:jc w:val="center"/>
        </w:trPr>
        <w:tc>
          <w:tcPr>
            <w:tcW w:w="4926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 xml:space="preserve">   1.Учебные недели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34</w:t>
            </w:r>
          </w:p>
        </w:tc>
      </w:tr>
      <w:tr w:rsidR="00030444" w:rsidRPr="00030444" w:rsidTr="00030444">
        <w:trPr>
          <w:jc w:val="center"/>
        </w:trPr>
        <w:tc>
          <w:tcPr>
            <w:tcW w:w="4926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 xml:space="preserve">   2.Количество часов за год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330 часов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340 часов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340 часов</w:t>
            </w:r>
          </w:p>
        </w:tc>
        <w:tc>
          <w:tcPr>
            <w:tcW w:w="17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340 часов</w:t>
            </w:r>
          </w:p>
        </w:tc>
      </w:tr>
      <w:tr w:rsidR="00030444" w:rsidRPr="00030444" w:rsidTr="00030444">
        <w:trPr>
          <w:jc w:val="center"/>
        </w:trPr>
        <w:tc>
          <w:tcPr>
            <w:tcW w:w="4926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 xml:space="preserve">   3. Итого</w:t>
            </w:r>
          </w:p>
        </w:tc>
        <w:tc>
          <w:tcPr>
            <w:tcW w:w="7104" w:type="dxa"/>
            <w:gridSpan w:val="4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030444" w:rsidRPr="00030444" w:rsidRDefault="00030444" w:rsidP="00030444">
            <w:pPr>
              <w:widowControl/>
              <w:autoSpaceDE/>
              <w:autoSpaceDN/>
              <w:spacing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030444">
              <w:rPr>
                <w:sz w:val="20"/>
                <w:szCs w:val="20"/>
                <w:lang w:eastAsia="ru-RU"/>
              </w:rPr>
              <w:t>1350 часов</w:t>
            </w:r>
          </w:p>
        </w:tc>
      </w:tr>
    </w:tbl>
    <w:p w:rsidR="00030444" w:rsidRPr="00030444" w:rsidRDefault="00030444" w:rsidP="00280C3E">
      <w:pPr>
        <w:pStyle w:val="a4"/>
        <w:widowControl/>
        <w:numPr>
          <w:ilvl w:val="0"/>
          <w:numId w:val="111"/>
        </w:numPr>
        <w:shd w:val="clear" w:color="auto" w:fill="FFFFFF"/>
        <w:autoSpaceDE/>
        <w:autoSpaceDN/>
        <w:spacing w:after="100" w:afterAutospacing="1"/>
        <w:rPr>
          <w:color w:val="222222"/>
          <w:sz w:val="20"/>
          <w:szCs w:val="20"/>
          <w:lang w:eastAsia="ru-RU"/>
        </w:rPr>
      </w:pPr>
      <w:r w:rsidRPr="00030444">
        <w:rPr>
          <w:color w:val="222222"/>
          <w:sz w:val="20"/>
          <w:szCs w:val="20"/>
          <w:lang w:eastAsia="ru-RU"/>
        </w:rPr>
        <w:t>   </w:t>
      </w:r>
    </w:p>
    <w:p w:rsidR="00030444" w:rsidRPr="00030444" w:rsidRDefault="00030444" w:rsidP="00280C3E">
      <w:pPr>
        <w:pStyle w:val="a4"/>
        <w:widowControl/>
        <w:numPr>
          <w:ilvl w:val="0"/>
          <w:numId w:val="111"/>
        </w:numPr>
        <w:shd w:val="clear" w:color="auto" w:fill="FFFFFF"/>
        <w:autoSpaceDE/>
        <w:autoSpaceDN/>
        <w:spacing w:after="100" w:afterAutospacing="1"/>
        <w:rPr>
          <w:color w:val="222222"/>
          <w:sz w:val="20"/>
          <w:szCs w:val="20"/>
          <w:lang w:eastAsia="ru-RU"/>
        </w:rPr>
      </w:pPr>
      <w:r w:rsidRPr="00030444">
        <w:rPr>
          <w:color w:val="222222"/>
          <w:sz w:val="20"/>
          <w:szCs w:val="20"/>
          <w:lang w:eastAsia="ru-RU"/>
        </w:rPr>
        <w:t>Внеурочные занятия в 1-4-х классах проводятся в школе во второй половине дня, после 45-минутной динамической паузы и обеда.</w:t>
      </w:r>
    </w:p>
    <w:p w:rsidR="00030444" w:rsidRPr="00030444" w:rsidRDefault="00030444" w:rsidP="00280C3E">
      <w:pPr>
        <w:pStyle w:val="a4"/>
        <w:widowControl/>
        <w:numPr>
          <w:ilvl w:val="0"/>
          <w:numId w:val="111"/>
        </w:numPr>
        <w:shd w:val="clear" w:color="auto" w:fill="FFFFFF"/>
        <w:autoSpaceDE/>
        <w:autoSpaceDN/>
        <w:spacing w:after="100" w:afterAutospacing="1"/>
        <w:rPr>
          <w:color w:val="222222"/>
          <w:sz w:val="20"/>
          <w:szCs w:val="20"/>
          <w:lang w:eastAsia="ru-RU"/>
        </w:rPr>
      </w:pPr>
      <w:r w:rsidRPr="00030444">
        <w:rPr>
          <w:color w:val="222222"/>
          <w:sz w:val="20"/>
          <w:szCs w:val="20"/>
          <w:lang w:eastAsia="ru-RU"/>
        </w:rPr>
        <w:t>Внеурочные занятия в 1 классах проводятся преимущественно с группой детей, сформированной на базе класса, во 2-4 классах-с учётом выбора учеников и родителей, по отдельно составленному расписанию в расчёте 2 занятия с группой в день непосредственно в школе.</w:t>
      </w:r>
    </w:p>
    <w:p w:rsidR="00030444" w:rsidRPr="00030444" w:rsidRDefault="00030444" w:rsidP="00280C3E">
      <w:pPr>
        <w:pStyle w:val="a4"/>
        <w:widowControl/>
        <w:numPr>
          <w:ilvl w:val="0"/>
          <w:numId w:val="111"/>
        </w:numPr>
        <w:shd w:val="clear" w:color="auto" w:fill="FFFFFF"/>
        <w:autoSpaceDE/>
        <w:autoSpaceDN/>
        <w:spacing w:after="100" w:afterAutospacing="1"/>
        <w:rPr>
          <w:color w:val="222222"/>
          <w:sz w:val="20"/>
          <w:szCs w:val="20"/>
          <w:lang w:eastAsia="ru-RU"/>
        </w:rPr>
      </w:pPr>
      <w:r w:rsidRPr="00030444">
        <w:rPr>
          <w:color w:val="222222"/>
          <w:sz w:val="20"/>
          <w:szCs w:val="20"/>
          <w:lang w:eastAsia="ru-RU"/>
        </w:rPr>
        <w:t>Наполняемость групп при проведении внеурочных занятий составляет 15-25 человек;</w:t>
      </w:r>
    </w:p>
    <w:p w:rsidR="00030444" w:rsidRPr="00030444" w:rsidRDefault="00030444" w:rsidP="00280C3E">
      <w:pPr>
        <w:pStyle w:val="a4"/>
        <w:widowControl/>
        <w:numPr>
          <w:ilvl w:val="0"/>
          <w:numId w:val="111"/>
        </w:numPr>
        <w:shd w:val="clear" w:color="auto" w:fill="FFFFFF"/>
        <w:autoSpaceDE/>
        <w:autoSpaceDN/>
        <w:spacing w:after="100" w:afterAutospacing="1"/>
        <w:rPr>
          <w:color w:val="222222"/>
          <w:sz w:val="20"/>
          <w:szCs w:val="20"/>
          <w:lang w:eastAsia="ru-RU"/>
        </w:rPr>
      </w:pPr>
      <w:r w:rsidRPr="00030444">
        <w:rPr>
          <w:color w:val="222222"/>
          <w:sz w:val="20"/>
          <w:szCs w:val="20"/>
          <w:lang w:eastAsia="ru-RU"/>
        </w:rPr>
        <w:t xml:space="preserve">Продолжительность занятия внеурочной деятельности в 1 классе составляет 35 минут, если занятия спаренные – 70 минут с перерывом длительностью 10 минут для отдыха детей и проветривания помещений. Но при этом обязательно </w:t>
      </w:r>
      <w:r w:rsidRPr="00030444">
        <w:rPr>
          <w:color w:val="222222"/>
          <w:sz w:val="20"/>
          <w:szCs w:val="20"/>
          <w:lang w:eastAsia="ru-RU"/>
        </w:rPr>
        <w:lastRenderedPageBreak/>
        <w:t>учитывается требования СанПиН 2.4.2.2821-10: «Длительность занятий зависит от возраста и вида деятельности. Продолжительность таких видов деятельности, как чтение, музыкальные занятия, рисование, лепка, рукоделие, тихие игры, должна составлять не более 50 минут в день для обучающихся 1 - 2 классов, и не более полутора часов в день - для остальных классов».</w:t>
      </w:r>
    </w:p>
    <w:p w:rsidR="00030444" w:rsidRDefault="00030444" w:rsidP="00030444">
      <w:pPr>
        <w:pStyle w:val="a3"/>
        <w:spacing w:before="36" w:line="276" w:lineRule="auto"/>
        <w:ind w:right="571" w:firstLine="710"/>
      </w:pPr>
      <w:r>
        <w:t>Содержание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организуемых</w:t>
      </w:r>
      <w:r>
        <w:rPr>
          <w:spacing w:val="-57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спорта.</w:t>
      </w:r>
    </w:p>
    <w:p w:rsidR="00030444" w:rsidRDefault="00030444" w:rsidP="00030444">
      <w:pPr>
        <w:pStyle w:val="a3"/>
        <w:spacing w:before="2" w:line="276" w:lineRule="auto"/>
        <w:ind w:right="570" w:firstLine="710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направлениям развития личности детей (общекультурное, общеинтеллектуальное, социальное,</w:t>
      </w:r>
      <w:r>
        <w:rPr>
          <w:spacing w:val="1"/>
        </w:rPr>
        <w:t xml:space="preserve"> </w:t>
      </w:r>
      <w:r>
        <w:t>духовно-нравственное и</w:t>
      </w:r>
      <w:r>
        <w:rPr>
          <w:spacing w:val="-2"/>
        </w:rPr>
        <w:t xml:space="preserve"> </w:t>
      </w:r>
      <w:r>
        <w:t>спортивно-оздоровительное).</w:t>
      </w:r>
    </w:p>
    <w:p w:rsidR="00030444" w:rsidRDefault="00030444" w:rsidP="00030444">
      <w:pPr>
        <w:pStyle w:val="a3"/>
        <w:spacing w:line="274" w:lineRule="exact"/>
        <w:ind w:left="1563"/>
      </w:pPr>
      <w:r>
        <w:t>Для</w:t>
      </w:r>
      <w:r>
        <w:rPr>
          <w:spacing w:val="-3"/>
        </w:rPr>
        <w:t xml:space="preserve"> </w:t>
      </w:r>
      <w:r>
        <w:t>младших</w:t>
      </w:r>
      <w:r>
        <w:rPr>
          <w:spacing w:val="-7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организованы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09"/>
        </w:tabs>
        <w:spacing w:before="42"/>
        <w:ind w:left="1708" w:hanging="146"/>
        <w:rPr>
          <w:sz w:val="20"/>
          <w:szCs w:val="20"/>
        </w:rPr>
      </w:pPr>
      <w:r w:rsidRPr="00030444">
        <w:rPr>
          <w:sz w:val="20"/>
          <w:szCs w:val="20"/>
        </w:rPr>
        <w:t>игровую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деятельность;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09"/>
        </w:tabs>
        <w:spacing w:before="41"/>
        <w:ind w:left="1708" w:hanging="146"/>
        <w:rPr>
          <w:sz w:val="20"/>
          <w:szCs w:val="20"/>
        </w:rPr>
      </w:pPr>
      <w:r w:rsidRPr="00030444">
        <w:rPr>
          <w:sz w:val="20"/>
          <w:szCs w:val="20"/>
        </w:rPr>
        <w:t>познавательную</w:t>
      </w:r>
      <w:r w:rsidRPr="00030444">
        <w:rPr>
          <w:spacing w:val="-7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деятельность;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09"/>
        </w:tabs>
        <w:spacing w:before="45"/>
        <w:ind w:left="1708" w:hanging="146"/>
        <w:rPr>
          <w:sz w:val="20"/>
          <w:szCs w:val="20"/>
        </w:rPr>
      </w:pPr>
      <w:r w:rsidRPr="00030444">
        <w:rPr>
          <w:sz w:val="20"/>
          <w:szCs w:val="20"/>
        </w:rPr>
        <w:t>проблемно-ценностное</w:t>
      </w:r>
      <w:r w:rsidRPr="00030444">
        <w:rPr>
          <w:spacing w:val="-10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общение;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09"/>
        </w:tabs>
        <w:spacing w:before="41"/>
        <w:ind w:left="1708" w:hanging="146"/>
        <w:rPr>
          <w:sz w:val="20"/>
          <w:szCs w:val="20"/>
        </w:rPr>
      </w:pPr>
      <w:r w:rsidRPr="00030444">
        <w:rPr>
          <w:sz w:val="20"/>
          <w:szCs w:val="20"/>
        </w:rPr>
        <w:t>досугово-развлекательную</w:t>
      </w:r>
      <w:r w:rsidRPr="00030444">
        <w:rPr>
          <w:spacing w:val="-5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деятельность</w:t>
      </w:r>
      <w:r w:rsidRPr="00030444">
        <w:rPr>
          <w:spacing w:val="-5"/>
          <w:sz w:val="20"/>
          <w:szCs w:val="20"/>
        </w:rPr>
        <w:t xml:space="preserve"> </w:t>
      </w:r>
      <w:r w:rsidRPr="00030444">
        <w:rPr>
          <w:sz w:val="20"/>
          <w:szCs w:val="20"/>
        </w:rPr>
        <w:t>(досуговое</w:t>
      </w:r>
      <w:r w:rsidRPr="00030444">
        <w:rPr>
          <w:spacing w:val="-9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общение);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09"/>
        </w:tabs>
        <w:spacing w:before="41"/>
        <w:ind w:left="1708" w:hanging="146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художественное</w:t>
      </w:r>
      <w:r w:rsidRPr="00030444">
        <w:rPr>
          <w:spacing w:val="-7"/>
          <w:sz w:val="20"/>
          <w:szCs w:val="20"/>
        </w:rPr>
        <w:t xml:space="preserve"> </w:t>
      </w:r>
      <w:r w:rsidRPr="00030444">
        <w:rPr>
          <w:sz w:val="20"/>
          <w:szCs w:val="20"/>
        </w:rPr>
        <w:t>творчество;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09"/>
        </w:tabs>
        <w:spacing w:before="41"/>
        <w:ind w:left="1708" w:hanging="146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социальное</w:t>
      </w:r>
      <w:r w:rsidRPr="00030444">
        <w:rPr>
          <w:spacing w:val="-10"/>
          <w:sz w:val="20"/>
          <w:szCs w:val="20"/>
        </w:rPr>
        <w:t xml:space="preserve"> </w:t>
      </w:r>
      <w:r w:rsidRPr="00030444">
        <w:rPr>
          <w:sz w:val="20"/>
          <w:szCs w:val="20"/>
        </w:rPr>
        <w:t>творчество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(социально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преобразующую</w:t>
      </w:r>
      <w:r w:rsidRPr="00030444">
        <w:rPr>
          <w:spacing w:val="-5"/>
          <w:sz w:val="20"/>
          <w:szCs w:val="20"/>
        </w:rPr>
        <w:t xml:space="preserve"> </w:t>
      </w:r>
      <w:r w:rsidRPr="00030444">
        <w:rPr>
          <w:sz w:val="20"/>
          <w:szCs w:val="20"/>
        </w:rPr>
        <w:t>добровольческую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деятельность);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09"/>
        </w:tabs>
        <w:spacing w:before="41"/>
        <w:ind w:left="1708" w:hanging="146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трудовую</w:t>
      </w:r>
      <w:r w:rsidRPr="00030444">
        <w:rPr>
          <w:spacing w:val="-8"/>
          <w:sz w:val="20"/>
          <w:szCs w:val="20"/>
        </w:rPr>
        <w:t xml:space="preserve"> </w:t>
      </w:r>
      <w:r w:rsidRPr="00030444">
        <w:rPr>
          <w:sz w:val="20"/>
          <w:szCs w:val="20"/>
        </w:rPr>
        <w:t>(производственную)</w:t>
      </w:r>
      <w:r w:rsidRPr="00030444">
        <w:rPr>
          <w:spacing w:val="-5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деятельность;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09"/>
        </w:tabs>
        <w:spacing w:before="41"/>
        <w:ind w:left="1708" w:hanging="146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спортивно-оздоровительную</w:t>
      </w:r>
      <w:r w:rsidRPr="00030444">
        <w:rPr>
          <w:spacing w:val="-7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деятельность;</w:t>
      </w:r>
    </w:p>
    <w:p w:rsidR="00030444" w:rsidRPr="00030444" w:rsidRDefault="00030444" w:rsidP="00280C3E">
      <w:pPr>
        <w:pStyle w:val="a4"/>
        <w:numPr>
          <w:ilvl w:val="0"/>
          <w:numId w:val="111"/>
        </w:numPr>
        <w:tabs>
          <w:tab w:val="left" w:pos="1709"/>
        </w:tabs>
        <w:spacing w:before="41"/>
        <w:ind w:left="1708" w:hanging="146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туристско-краеведческую</w:t>
      </w:r>
      <w:r w:rsidRPr="00030444">
        <w:rPr>
          <w:spacing w:val="-7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деятельность.</w:t>
      </w:r>
    </w:p>
    <w:p w:rsidR="00030444" w:rsidRDefault="00030444" w:rsidP="00030444">
      <w:pPr>
        <w:pStyle w:val="a3"/>
        <w:spacing w:before="41" w:line="276" w:lineRule="auto"/>
        <w:ind w:right="569" w:firstLine="710"/>
      </w:pPr>
      <w:r>
        <w:t>Виды и направления внеурочной деятельности школьников связаны между собой.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содержательный ориентир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основывается на</w:t>
      </w:r>
      <w:r>
        <w:rPr>
          <w:spacing w:val="-2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деятельности.</w:t>
      </w:r>
    </w:p>
    <w:p w:rsidR="00030444" w:rsidRDefault="00030444" w:rsidP="00030444">
      <w:pPr>
        <w:pStyle w:val="4"/>
        <w:tabs>
          <w:tab w:val="left" w:pos="1391"/>
        </w:tabs>
        <w:spacing w:line="276" w:lineRule="auto"/>
        <w:ind w:right="576"/>
        <w:jc w:val="both"/>
      </w:pPr>
      <w:r>
        <w:t xml:space="preserve">       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 человека,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чувств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сознания.</w:t>
      </w:r>
    </w:p>
    <w:p w:rsidR="00030444" w:rsidRDefault="00030444" w:rsidP="00030444">
      <w:pPr>
        <w:pStyle w:val="a3"/>
        <w:spacing w:line="276" w:lineRule="auto"/>
        <w:ind w:right="560" w:firstLine="710"/>
      </w:pPr>
      <w:r>
        <w:t>Ценности: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родине;</w:t>
      </w:r>
      <w:r>
        <w:rPr>
          <w:spacing w:val="60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Отечеству; правовое государство; гражданское общество; долг перед Отечеством, старшими</w:t>
      </w:r>
      <w:r>
        <w:rPr>
          <w:spacing w:val="1"/>
        </w:rPr>
        <w:t xml:space="preserve"> </w:t>
      </w:r>
      <w:r>
        <w:t>поколениями, семьей; закон и правопорядок; межэтнический мир; свобода и ответственность;</w:t>
      </w:r>
      <w:r>
        <w:rPr>
          <w:spacing w:val="1"/>
        </w:rPr>
        <w:t xml:space="preserve"> </w:t>
      </w:r>
      <w:r>
        <w:t>доверие к</w:t>
      </w:r>
      <w:r>
        <w:rPr>
          <w:spacing w:val="-5"/>
        </w:rPr>
        <w:t xml:space="preserve"> </w:t>
      </w:r>
      <w:r>
        <w:t>людям.</w:t>
      </w:r>
    </w:p>
    <w:p w:rsidR="00030444" w:rsidRDefault="00030444" w:rsidP="00030444">
      <w:pPr>
        <w:pStyle w:val="a3"/>
        <w:spacing w:line="276" w:lineRule="auto"/>
        <w:ind w:right="564" w:firstLine="710"/>
      </w:pPr>
      <w:r>
        <w:t>Среди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 следует выделить краеведческую работу, которая является неотъемлемой частью</w:t>
      </w:r>
      <w:r>
        <w:rPr>
          <w:spacing w:val="1"/>
        </w:rPr>
        <w:t xml:space="preserve"> </w:t>
      </w:r>
      <w:r>
        <w:t>воспитания гражданственности и патриотизма, бережного отношения к природным богатствам,</w:t>
      </w:r>
      <w:r>
        <w:rPr>
          <w:spacing w:val="1"/>
        </w:rPr>
        <w:t xml:space="preserve"> </w:t>
      </w:r>
      <w:r>
        <w:t>уважения к труду, людям труда и традициям народа, любовь к родному краю и своей Родине.</w:t>
      </w:r>
      <w:r>
        <w:rPr>
          <w:spacing w:val="1"/>
        </w:rPr>
        <w:t xml:space="preserve"> </w:t>
      </w:r>
      <w:r>
        <w:t>Знакомство со знаменитыми земляками воспитывает гордость за свою Родину, родной край.</w:t>
      </w:r>
      <w:r>
        <w:rPr>
          <w:spacing w:val="1"/>
        </w:rPr>
        <w:t xml:space="preserve"> </w:t>
      </w:r>
      <w:r>
        <w:t>Работа по краеведению объединяет всех. 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краеведческим</w:t>
      </w:r>
      <w:r>
        <w:rPr>
          <w:spacing w:val="1"/>
        </w:rPr>
        <w:t xml:space="preserve"> </w:t>
      </w:r>
      <w:r>
        <w:t>музеем.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культурно-просветительскую</w:t>
      </w:r>
      <w:r>
        <w:rPr>
          <w:spacing w:val="1"/>
        </w:rPr>
        <w:t xml:space="preserve"> </w:t>
      </w:r>
      <w:r>
        <w:t>функцию,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поколений: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ветеранов.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музея.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тесно</w:t>
      </w:r>
      <w:r>
        <w:rPr>
          <w:spacing w:val="6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воспитание уважения к правам, свободам и обязанностям человека, нравственных 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5"/>
        </w:rPr>
        <w:t xml:space="preserve"> </w:t>
      </w:r>
      <w:r>
        <w:t>сознания.</w:t>
      </w:r>
    </w:p>
    <w:p w:rsidR="00030444" w:rsidRDefault="00030444" w:rsidP="00030444">
      <w:pPr>
        <w:spacing w:line="276" w:lineRule="auto"/>
        <w:sectPr w:rsidR="00030444">
          <w:pgSz w:w="11910" w:h="16840"/>
          <w:pgMar w:top="1120" w:right="280" w:bottom="1240" w:left="280" w:header="0" w:footer="976" w:gutter="0"/>
          <w:cols w:space="720"/>
        </w:sectPr>
      </w:pPr>
    </w:p>
    <w:p w:rsidR="00030444" w:rsidRDefault="00030444" w:rsidP="00030444">
      <w:pPr>
        <w:pStyle w:val="a3"/>
        <w:spacing w:before="66"/>
        <w:ind w:left="1563"/>
        <w:jc w:val="left"/>
      </w:pPr>
      <w:r>
        <w:lastRenderedPageBreak/>
        <w:t>Формы</w:t>
      </w:r>
      <w:r>
        <w:rPr>
          <w:spacing w:val="-5"/>
        </w:rPr>
        <w:t xml:space="preserve"> </w:t>
      </w:r>
      <w:r>
        <w:t>деятельности разнообразны:</w:t>
      </w:r>
    </w:p>
    <w:p w:rsidR="00030444" w:rsidRPr="00030444" w:rsidRDefault="00030444" w:rsidP="00280C3E">
      <w:pPr>
        <w:pStyle w:val="a4"/>
        <w:numPr>
          <w:ilvl w:val="0"/>
          <w:numId w:val="113"/>
        </w:numPr>
        <w:tabs>
          <w:tab w:val="left" w:pos="1709"/>
        </w:tabs>
        <w:spacing w:before="41"/>
        <w:ind w:left="1708" w:hanging="146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беседы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(«Конституция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–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основной</w:t>
      </w:r>
      <w:r w:rsidRPr="00030444">
        <w:rPr>
          <w:spacing w:val="-7"/>
          <w:sz w:val="20"/>
          <w:szCs w:val="20"/>
        </w:rPr>
        <w:t xml:space="preserve"> </w:t>
      </w:r>
      <w:r w:rsidRPr="00030444">
        <w:rPr>
          <w:sz w:val="20"/>
          <w:szCs w:val="20"/>
        </w:rPr>
        <w:t>закон</w:t>
      </w:r>
      <w:r w:rsidRPr="00030444">
        <w:rPr>
          <w:spacing w:val="-7"/>
          <w:sz w:val="20"/>
          <w:szCs w:val="20"/>
        </w:rPr>
        <w:t xml:space="preserve"> </w:t>
      </w:r>
      <w:r w:rsidRPr="00030444">
        <w:rPr>
          <w:sz w:val="20"/>
          <w:szCs w:val="20"/>
        </w:rPr>
        <w:t>государства»,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«Какие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права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у</w:t>
      </w:r>
      <w:r w:rsidRPr="00030444">
        <w:rPr>
          <w:spacing w:val="-13"/>
          <w:sz w:val="20"/>
          <w:szCs w:val="20"/>
        </w:rPr>
        <w:t xml:space="preserve"> </w:t>
      </w:r>
      <w:r w:rsidRPr="00030444">
        <w:rPr>
          <w:sz w:val="20"/>
          <w:szCs w:val="20"/>
        </w:rPr>
        <w:t>ребенка?»)</w:t>
      </w:r>
    </w:p>
    <w:p w:rsidR="00030444" w:rsidRPr="00030444" w:rsidRDefault="00030444" w:rsidP="00280C3E">
      <w:pPr>
        <w:pStyle w:val="a4"/>
        <w:numPr>
          <w:ilvl w:val="0"/>
          <w:numId w:val="113"/>
        </w:numPr>
        <w:tabs>
          <w:tab w:val="left" w:pos="1752"/>
        </w:tabs>
        <w:spacing w:before="41" w:line="280" w:lineRule="auto"/>
        <w:ind w:right="575" w:firstLine="710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экскурсии</w:t>
      </w:r>
      <w:r w:rsidRPr="00030444">
        <w:rPr>
          <w:spacing w:val="40"/>
          <w:sz w:val="20"/>
          <w:szCs w:val="20"/>
        </w:rPr>
        <w:t xml:space="preserve"> </w:t>
      </w:r>
      <w:r w:rsidRPr="00030444">
        <w:rPr>
          <w:sz w:val="20"/>
          <w:szCs w:val="20"/>
        </w:rPr>
        <w:t>(по</w:t>
      </w:r>
      <w:r w:rsidRPr="00030444">
        <w:rPr>
          <w:spacing w:val="39"/>
          <w:sz w:val="20"/>
          <w:szCs w:val="20"/>
        </w:rPr>
        <w:t xml:space="preserve"> </w:t>
      </w:r>
      <w:r w:rsidRPr="00030444">
        <w:rPr>
          <w:sz w:val="20"/>
          <w:szCs w:val="20"/>
        </w:rPr>
        <w:t>экспозициям</w:t>
      </w:r>
      <w:r w:rsidRPr="00030444">
        <w:rPr>
          <w:spacing w:val="36"/>
          <w:sz w:val="20"/>
          <w:szCs w:val="20"/>
        </w:rPr>
        <w:t xml:space="preserve"> </w:t>
      </w:r>
      <w:r w:rsidRPr="00030444">
        <w:rPr>
          <w:sz w:val="20"/>
          <w:szCs w:val="20"/>
        </w:rPr>
        <w:t>музея,</w:t>
      </w:r>
      <w:r w:rsidRPr="00030444">
        <w:rPr>
          <w:spacing w:val="41"/>
          <w:sz w:val="20"/>
          <w:szCs w:val="20"/>
        </w:rPr>
        <w:t xml:space="preserve"> </w:t>
      </w:r>
      <w:r w:rsidRPr="00030444">
        <w:rPr>
          <w:sz w:val="20"/>
          <w:szCs w:val="20"/>
        </w:rPr>
        <w:t>в</w:t>
      </w:r>
      <w:r w:rsidRPr="00030444">
        <w:rPr>
          <w:spacing w:val="42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рамках</w:t>
      </w:r>
      <w:r w:rsidRPr="00030444">
        <w:rPr>
          <w:spacing w:val="29"/>
          <w:sz w:val="20"/>
          <w:szCs w:val="20"/>
        </w:rPr>
        <w:t xml:space="preserve"> </w:t>
      </w:r>
      <w:r w:rsidRPr="00030444">
        <w:rPr>
          <w:sz w:val="20"/>
          <w:szCs w:val="20"/>
        </w:rPr>
        <w:t>областной</w:t>
      </w:r>
      <w:r w:rsidRPr="00030444">
        <w:rPr>
          <w:spacing w:val="41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программы</w:t>
      </w:r>
      <w:r w:rsidRPr="00030444">
        <w:rPr>
          <w:spacing w:val="36"/>
          <w:sz w:val="20"/>
          <w:szCs w:val="20"/>
        </w:rPr>
        <w:t xml:space="preserve"> </w:t>
      </w:r>
      <w:r w:rsidRPr="00030444">
        <w:rPr>
          <w:sz w:val="20"/>
          <w:szCs w:val="20"/>
        </w:rPr>
        <w:t>«Путешествие</w:t>
      </w:r>
      <w:r w:rsidRPr="00030444">
        <w:rPr>
          <w:spacing w:val="38"/>
          <w:sz w:val="20"/>
          <w:szCs w:val="20"/>
        </w:rPr>
        <w:t xml:space="preserve"> </w:t>
      </w:r>
      <w:r w:rsidRPr="00030444">
        <w:rPr>
          <w:sz w:val="20"/>
          <w:szCs w:val="20"/>
        </w:rPr>
        <w:t>по</w:t>
      </w:r>
      <w:r w:rsidRPr="00030444">
        <w:rPr>
          <w:spacing w:val="-57"/>
          <w:sz w:val="20"/>
          <w:szCs w:val="20"/>
        </w:rPr>
        <w:t xml:space="preserve"> </w:t>
      </w:r>
      <w:r w:rsidRPr="00030444">
        <w:rPr>
          <w:sz w:val="20"/>
          <w:szCs w:val="20"/>
        </w:rPr>
        <w:t>губернии»,</w:t>
      </w:r>
      <w:r w:rsidRPr="00030444">
        <w:rPr>
          <w:spacing w:val="3"/>
          <w:sz w:val="20"/>
          <w:szCs w:val="20"/>
        </w:rPr>
        <w:t xml:space="preserve"> </w:t>
      </w:r>
      <w:r w:rsidRPr="00030444">
        <w:rPr>
          <w:sz w:val="20"/>
          <w:szCs w:val="20"/>
        </w:rPr>
        <w:t>по</w:t>
      </w:r>
      <w:r w:rsidRPr="00030444">
        <w:rPr>
          <w:spacing w:val="2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предприятиям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села),</w:t>
      </w:r>
    </w:p>
    <w:p w:rsidR="00030444" w:rsidRPr="00030444" w:rsidRDefault="00030444" w:rsidP="00280C3E">
      <w:pPr>
        <w:pStyle w:val="a4"/>
        <w:numPr>
          <w:ilvl w:val="0"/>
          <w:numId w:val="113"/>
        </w:numPr>
        <w:tabs>
          <w:tab w:val="left" w:pos="1814"/>
        </w:tabs>
        <w:spacing w:line="276" w:lineRule="auto"/>
        <w:ind w:right="570" w:firstLine="710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тематические</w:t>
      </w:r>
      <w:r w:rsidRPr="00030444">
        <w:rPr>
          <w:spacing w:val="41"/>
          <w:sz w:val="20"/>
          <w:szCs w:val="20"/>
        </w:rPr>
        <w:t xml:space="preserve"> </w:t>
      </w:r>
      <w:r w:rsidRPr="00030444">
        <w:rPr>
          <w:sz w:val="20"/>
          <w:szCs w:val="20"/>
        </w:rPr>
        <w:t>вечера</w:t>
      </w:r>
      <w:r w:rsidRPr="00030444">
        <w:rPr>
          <w:spacing w:val="41"/>
          <w:sz w:val="20"/>
          <w:szCs w:val="20"/>
        </w:rPr>
        <w:t>,</w:t>
      </w:r>
    </w:p>
    <w:p w:rsidR="00030444" w:rsidRPr="00030444" w:rsidRDefault="00030444" w:rsidP="00280C3E">
      <w:pPr>
        <w:pStyle w:val="a4"/>
        <w:numPr>
          <w:ilvl w:val="0"/>
          <w:numId w:val="113"/>
        </w:numPr>
        <w:tabs>
          <w:tab w:val="left" w:pos="1866"/>
          <w:tab w:val="left" w:pos="1867"/>
          <w:tab w:val="left" w:pos="3065"/>
          <w:tab w:val="left" w:pos="4187"/>
          <w:tab w:val="left" w:pos="5362"/>
          <w:tab w:val="left" w:pos="6844"/>
          <w:tab w:val="left" w:pos="7582"/>
          <w:tab w:val="left" w:pos="9036"/>
          <w:tab w:val="left" w:pos="10076"/>
        </w:tabs>
        <w:spacing w:line="276" w:lineRule="auto"/>
        <w:ind w:right="566" w:firstLine="710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конкурсы</w:t>
      </w:r>
      <w:r w:rsidRPr="00030444">
        <w:rPr>
          <w:sz w:val="20"/>
          <w:szCs w:val="20"/>
        </w:rPr>
        <w:tab/>
        <w:t>(конкурс</w:t>
      </w:r>
      <w:r w:rsidRPr="00030444">
        <w:rPr>
          <w:sz w:val="20"/>
          <w:szCs w:val="20"/>
        </w:rPr>
        <w:tab/>
        <w:t>рисунков</w:t>
      </w:r>
      <w:r w:rsidRPr="00030444">
        <w:rPr>
          <w:sz w:val="20"/>
          <w:szCs w:val="20"/>
        </w:rPr>
        <w:tab/>
        <w:t>«Профессии</w:t>
      </w:r>
      <w:r w:rsidRPr="00030444">
        <w:rPr>
          <w:sz w:val="20"/>
          <w:szCs w:val="20"/>
        </w:rPr>
        <w:tab/>
        <w:t>моих</w:t>
      </w:r>
      <w:r w:rsidRPr="00030444">
        <w:rPr>
          <w:sz w:val="20"/>
          <w:szCs w:val="20"/>
        </w:rPr>
        <w:tab/>
        <w:t>родителей»,</w:t>
      </w:r>
      <w:r w:rsidRPr="00030444">
        <w:rPr>
          <w:sz w:val="20"/>
          <w:szCs w:val="20"/>
        </w:rPr>
        <w:tab/>
        <w:t>конкурс</w:t>
      </w:r>
      <w:r w:rsidRPr="00030444">
        <w:rPr>
          <w:sz w:val="20"/>
          <w:szCs w:val="20"/>
        </w:rPr>
        <w:tab/>
        <w:t>чтецов</w:t>
      </w:r>
      <w:r w:rsidRPr="00030444">
        <w:rPr>
          <w:spacing w:val="-57"/>
          <w:sz w:val="20"/>
          <w:szCs w:val="20"/>
        </w:rPr>
        <w:t xml:space="preserve"> </w:t>
      </w:r>
      <w:r w:rsidRPr="00030444">
        <w:rPr>
          <w:sz w:val="20"/>
          <w:szCs w:val="20"/>
        </w:rPr>
        <w:t>стихотворений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Ивановского</w:t>
      </w:r>
      <w:r w:rsidRPr="00030444">
        <w:rPr>
          <w:spacing w:val="6"/>
          <w:sz w:val="20"/>
          <w:szCs w:val="20"/>
        </w:rPr>
        <w:t xml:space="preserve"> </w:t>
      </w:r>
      <w:r w:rsidRPr="00030444">
        <w:rPr>
          <w:sz w:val="20"/>
          <w:szCs w:val="20"/>
        </w:rPr>
        <w:t>края),</w:t>
      </w:r>
    </w:p>
    <w:p w:rsidR="00030444" w:rsidRPr="00030444" w:rsidRDefault="00030444" w:rsidP="00280C3E">
      <w:pPr>
        <w:pStyle w:val="a4"/>
        <w:numPr>
          <w:ilvl w:val="0"/>
          <w:numId w:val="113"/>
        </w:numPr>
        <w:tabs>
          <w:tab w:val="left" w:pos="1709"/>
        </w:tabs>
        <w:spacing w:line="275" w:lineRule="exact"/>
        <w:ind w:left="1708" w:hanging="146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творческие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путешествия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(поездки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в</w:t>
      </w:r>
      <w:r w:rsidRPr="00030444">
        <w:rPr>
          <w:spacing w:val="-5"/>
          <w:sz w:val="20"/>
          <w:szCs w:val="20"/>
        </w:rPr>
        <w:t xml:space="preserve"> </w:t>
      </w:r>
      <w:r w:rsidRPr="00030444">
        <w:rPr>
          <w:sz w:val="20"/>
          <w:szCs w:val="20"/>
        </w:rPr>
        <w:t>театры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области)</w:t>
      </w:r>
    </w:p>
    <w:p w:rsidR="00030444" w:rsidRPr="00030444" w:rsidRDefault="00030444" w:rsidP="00280C3E">
      <w:pPr>
        <w:pStyle w:val="a4"/>
        <w:numPr>
          <w:ilvl w:val="0"/>
          <w:numId w:val="113"/>
        </w:numPr>
        <w:tabs>
          <w:tab w:val="left" w:pos="1709"/>
        </w:tabs>
        <w:spacing w:before="33"/>
        <w:ind w:left="1708" w:hanging="146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поисковая,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исследовательская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работа;</w:t>
      </w:r>
    </w:p>
    <w:p w:rsidR="00030444" w:rsidRPr="00030444" w:rsidRDefault="00030444" w:rsidP="00280C3E">
      <w:pPr>
        <w:pStyle w:val="a4"/>
        <w:numPr>
          <w:ilvl w:val="0"/>
          <w:numId w:val="113"/>
        </w:numPr>
        <w:tabs>
          <w:tab w:val="left" w:pos="1709"/>
        </w:tabs>
        <w:spacing w:before="41"/>
        <w:ind w:left="1708" w:hanging="146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проектная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деятельность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(«Дети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войны»,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«Герб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моей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семьи»,</w:t>
      </w:r>
      <w:r w:rsidRPr="00030444">
        <w:rPr>
          <w:spacing w:val="3"/>
          <w:sz w:val="20"/>
          <w:szCs w:val="20"/>
        </w:rPr>
        <w:t xml:space="preserve"> </w:t>
      </w:r>
      <w:r w:rsidRPr="00030444">
        <w:rPr>
          <w:sz w:val="20"/>
          <w:szCs w:val="20"/>
        </w:rPr>
        <w:t>«Семейный</w:t>
      </w:r>
      <w:r w:rsidRPr="00030444">
        <w:rPr>
          <w:spacing w:val="-7"/>
          <w:sz w:val="20"/>
          <w:szCs w:val="20"/>
        </w:rPr>
        <w:t xml:space="preserve"> </w:t>
      </w:r>
      <w:r w:rsidRPr="00030444">
        <w:rPr>
          <w:sz w:val="20"/>
          <w:szCs w:val="20"/>
        </w:rPr>
        <w:t>фотоальбом»)</w:t>
      </w:r>
    </w:p>
    <w:p w:rsidR="00030444" w:rsidRPr="00030444" w:rsidRDefault="00030444" w:rsidP="00280C3E">
      <w:pPr>
        <w:pStyle w:val="a4"/>
        <w:numPr>
          <w:ilvl w:val="0"/>
          <w:numId w:val="113"/>
        </w:numPr>
        <w:tabs>
          <w:tab w:val="left" w:pos="1709"/>
        </w:tabs>
        <w:spacing w:before="46"/>
        <w:ind w:left="1708" w:hanging="146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концерты</w:t>
      </w:r>
      <w:r w:rsidRPr="00030444">
        <w:rPr>
          <w:spacing w:val="-5"/>
          <w:sz w:val="20"/>
          <w:szCs w:val="20"/>
        </w:rPr>
        <w:t xml:space="preserve"> </w:t>
      </w:r>
      <w:r w:rsidRPr="00030444">
        <w:rPr>
          <w:sz w:val="20"/>
          <w:szCs w:val="20"/>
        </w:rPr>
        <w:t>(для</w:t>
      </w:r>
      <w:r w:rsidRPr="00030444">
        <w:rPr>
          <w:spacing w:val="-8"/>
          <w:sz w:val="20"/>
          <w:szCs w:val="20"/>
        </w:rPr>
        <w:t xml:space="preserve"> </w:t>
      </w:r>
      <w:r w:rsidRPr="00030444">
        <w:rPr>
          <w:sz w:val="20"/>
          <w:szCs w:val="20"/>
        </w:rPr>
        <w:t>ветеранов,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родителей,</w:t>
      </w:r>
      <w:r w:rsidRPr="00030444">
        <w:rPr>
          <w:spacing w:val="-5"/>
          <w:sz w:val="20"/>
          <w:szCs w:val="20"/>
        </w:rPr>
        <w:t xml:space="preserve"> </w:t>
      </w:r>
      <w:r w:rsidRPr="00030444">
        <w:rPr>
          <w:sz w:val="20"/>
          <w:szCs w:val="20"/>
        </w:rPr>
        <w:t>дошкольников);</w:t>
      </w:r>
    </w:p>
    <w:p w:rsidR="00030444" w:rsidRPr="00030444" w:rsidRDefault="00030444" w:rsidP="00280C3E">
      <w:pPr>
        <w:pStyle w:val="a4"/>
        <w:numPr>
          <w:ilvl w:val="0"/>
          <w:numId w:val="113"/>
        </w:numPr>
        <w:tabs>
          <w:tab w:val="left" w:pos="1709"/>
        </w:tabs>
        <w:spacing w:before="41"/>
        <w:ind w:left="1708" w:hanging="146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походы,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слеты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экскурсии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по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родным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местам;</w:t>
      </w:r>
    </w:p>
    <w:p w:rsidR="00030444" w:rsidRPr="00030444" w:rsidRDefault="00030444" w:rsidP="00280C3E">
      <w:pPr>
        <w:pStyle w:val="a4"/>
        <w:numPr>
          <w:ilvl w:val="0"/>
          <w:numId w:val="113"/>
        </w:numPr>
        <w:tabs>
          <w:tab w:val="left" w:pos="1709"/>
        </w:tabs>
        <w:spacing w:before="40"/>
        <w:ind w:left="1708" w:hanging="146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акции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(«Свет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в</w:t>
      </w:r>
      <w:r w:rsidRPr="00030444">
        <w:rPr>
          <w:spacing w:val="-5"/>
          <w:sz w:val="20"/>
          <w:szCs w:val="20"/>
        </w:rPr>
        <w:t xml:space="preserve"> </w:t>
      </w:r>
      <w:r w:rsidRPr="00030444">
        <w:rPr>
          <w:sz w:val="20"/>
          <w:szCs w:val="20"/>
        </w:rPr>
        <w:t>окне», «Свеча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памяти», «Окна Победы» и т.п.)</w:t>
      </w:r>
    </w:p>
    <w:p w:rsidR="00030444" w:rsidRDefault="00030444" w:rsidP="00280C3E">
      <w:pPr>
        <w:pStyle w:val="a4"/>
        <w:numPr>
          <w:ilvl w:val="0"/>
          <w:numId w:val="113"/>
        </w:numPr>
        <w:tabs>
          <w:tab w:val="left" w:pos="1709"/>
        </w:tabs>
        <w:spacing w:before="41"/>
        <w:ind w:left="1708" w:hanging="146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ежегодные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школьные</w:t>
      </w:r>
      <w:r w:rsidRPr="00030444">
        <w:rPr>
          <w:spacing w:val="-8"/>
          <w:sz w:val="20"/>
          <w:szCs w:val="20"/>
        </w:rPr>
        <w:t xml:space="preserve"> </w:t>
      </w:r>
      <w:r w:rsidRPr="00030444">
        <w:rPr>
          <w:sz w:val="20"/>
          <w:szCs w:val="20"/>
        </w:rPr>
        <w:t>и районные</w:t>
      </w:r>
      <w:r w:rsidRPr="00030444">
        <w:rPr>
          <w:spacing w:val="-8"/>
          <w:sz w:val="20"/>
          <w:szCs w:val="20"/>
        </w:rPr>
        <w:t xml:space="preserve"> </w:t>
      </w:r>
      <w:r w:rsidRPr="00030444">
        <w:rPr>
          <w:sz w:val="20"/>
          <w:szCs w:val="20"/>
        </w:rPr>
        <w:t>туристско-краеведческие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конференции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др.</w:t>
      </w:r>
    </w:p>
    <w:p w:rsidR="00030444" w:rsidRDefault="00030444" w:rsidP="00030444">
      <w:pPr>
        <w:pStyle w:val="4"/>
        <w:tabs>
          <w:tab w:val="left" w:pos="1276"/>
        </w:tabs>
        <w:spacing w:before="47"/>
        <w:ind w:left="1275"/>
      </w:pPr>
      <w:r>
        <w:t>Воспитание</w:t>
      </w:r>
      <w:r>
        <w:rPr>
          <w:spacing w:val="-7"/>
        </w:rPr>
        <w:t xml:space="preserve"> </w:t>
      </w:r>
      <w:r>
        <w:t>трудолюбия,</w:t>
      </w:r>
      <w:r>
        <w:rPr>
          <w:spacing w:val="-5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учению,</w:t>
      </w:r>
      <w:r>
        <w:rPr>
          <w:spacing w:val="-4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жизни.</w:t>
      </w:r>
    </w:p>
    <w:p w:rsidR="00030444" w:rsidRDefault="00030444" w:rsidP="00030444">
      <w:pPr>
        <w:pStyle w:val="a3"/>
        <w:spacing w:before="36" w:line="276" w:lineRule="auto"/>
        <w:ind w:right="566" w:firstLine="710"/>
      </w:pPr>
      <w:r>
        <w:t>Ценности: трудолюбие; творчество; познание; истина; созидание; целеустремленность;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целей;</w:t>
      </w:r>
      <w:r>
        <w:rPr>
          <w:spacing w:val="-3"/>
        </w:rPr>
        <w:t xml:space="preserve"> </w:t>
      </w:r>
      <w:r>
        <w:t>бережливость.</w:t>
      </w:r>
    </w:p>
    <w:p w:rsidR="00030444" w:rsidRDefault="00030444" w:rsidP="00030444">
      <w:pPr>
        <w:pStyle w:val="a3"/>
        <w:spacing w:line="276" w:lineRule="auto"/>
        <w:ind w:right="565" w:firstLine="710"/>
      </w:pPr>
      <w:r>
        <w:t>Главный труд школьников – учеба, постижение научных истин. Сделать так, чтобы этот</w:t>
      </w:r>
      <w:r>
        <w:rPr>
          <w:spacing w:val="1"/>
        </w:rPr>
        <w:t xml:space="preserve"> </w:t>
      </w:r>
      <w:r>
        <w:t>труд был успешен, приносил радость, стимулировал стремление к личностному росту – одна 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обмениваться</w:t>
      </w:r>
      <w:r>
        <w:rPr>
          <w:spacing w:val="7"/>
        </w:rPr>
        <w:t xml:space="preserve"> </w:t>
      </w:r>
      <w:r>
        <w:t>ею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вербальном,</w:t>
      </w:r>
      <w:r>
        <w:rPr>
          <w:spacing w:val="9"/>
        </w:rPr>
        <w:t xml:space="preserve"> </w:t>
      </w:r>
      <w:r>
        <w:t>электронном</w:t>
      </w:r>
      <w:r>
        <w:rPr>
          <w:spacing w:val="4"/>
        </w:rPr>
        <w:t xml:space="preserve"> </w:t>
      </w:r>
      <w:r>
        <w:t>уровнях,</w:t>
      </w:r>
      <w:r>
        <w:rPr>
          <w:spacing w:val="10"/>
        </w:rPr>
        <w:t xml:space="preserve"> </w:t>
      </w:r>
      <w:r>
        <w:t>творчески</w:t>
      </w:r>
      <w:r>
        <w:rPr>
          <w:spacing w:val="8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использовать,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 и в команде и, главное, понимать, что образование – это непрерывный процесс с</w:t>
      </w:r>
      <w:r>
        <w:rPr>
          <w:spacing w:val="-57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старости.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интеллектуального развития учеников.</w:t>
      </w:r>
      <w:r>
        <w:rPr>
          <w:spacing w:val="1"/>
        </w:rPr>
        <w:t xml:space="preserve"> </w:t>
      </w:r>
      <w:r>
        <w:t>Комплексно решать эту задачу помогает олимпиадное</w:t>
      </w:r>
      <w:r>
        <w:rPr>
          <w:spacing w:val="1"/>
        </w:rPr>
        <w:t xml:space="preserve"> </w:t>
      </w:r>
      <w:r>
        <w:t>движение и интеллектуальные конкурсы. В олимпиадах участвуют все школьники с 1 по 9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</w:p>
    <w:p w:rsidR="00030444" w:rsidRDefault="00030444" w:rsidP="00030444">
      <w:pPr>
        <w:pStyle w:val="a3"/>
        <w:spacing w:line="276" w:lineRule="auto"/>
        <w:ind w:right="571" w:firstLine="710"/>
      </w:pPr>
      <w:r>
        <w:t>В школе давние традиции организации трудовых дел: субботников, озеленения села,</w:t>
      </w:r>
      <w:r>
        <w:rPr>
          <w:spacing w:val="1"/>
        </w:rPr>
        <w:t xml:space="preserve"> </w:t>
      </w:r>
      <w:r>
        <w:t>уборки территории сельского сквера, где на равных трудятся и учителя, и дети, и родители. Школьники с удовольствием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десантах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 </w:t>
      </w:r>
      <w:r>
        <w:t>обелиска погибшим землякам, озеленению села, выращивают рассаду цветов, ухаживают за</w:t>
      </w:r>
      <w:r>
        <w:rPr>
          <w:spacing w:val="1"/>
        </w:rPr>
        <w:t xml:space="preserve"> </w:t>
      </w:r>
      <w:r>
        <w:t>клумбами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села.</w:t>
      </w:r>
    </w:p>
    <w:p w:rsidR="00030444" w:rsidRDefault="00030444" w:rsidP="00030444">
      <w:pPr>
        <w:pStyle w:val="a3"/>
        <w:spacing w:before="2" w:line="276" w:lineRule="auto"/>
        <w:ind w:right="560" w:firstLine="710"/>
      </w:pPr>
      <w:r>
        <w:t>В воспитании трудолюбия и положительного отношения к труду есть еще и социально-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аспект,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человек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трудом,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 к созиданию. В этом помогают беседы и диспуты («Зачем человеку трудиться»),</w:t>
      </w:r>
      <w:r>
        <w:rPr>
          <w:spacing w:val="1"/>
        </w:rPr>
        <w:t xml:space="preserve"> </w:t>
      </w:r>
      <w:r>
        <w:t>встречи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труда,</w:t>
      </w:r>
      <w:r>
        <w:rPr>
          <w:spacing w:val="9"/>
        </w:rPr>
        <w:t xml:space="preserve"> </w:t>
      </w:r>
      <w:r>
        <w:t>успешными</w:t>
      </w:r>
      <w:r>
        <w:rPr>
          <w:spacing w:val="-3"/>
        </w:rPr>
        <w:t xml:space="preserve"> </w:t>
      </w:r>
      <w:r>
        <w:t>тружениками</w:t>
      </w:r>
      <w:r>
        <w:rPr>
          <w:spacing w:val="3"/>
        </w:rPr>
        <w:t xml:space="preserve"> </w:t>
      </w:r>
      <w:r>
        <w:t>села.</w:t>
      </w:r>
    </w:p>
    <w:p w:rsidR="00030444" w:rsidRDefault="00030444" w:rsidP="00E90AAA">
      <w:pPr>
        <w:pStyle w:val="4"/>
        <w:tabs>
          <w:tab w:val="left" w:pos="1271"/>
        </w:tabs>
        <w:spacing w:before="71"/>
        <w:ind w:left="1270"/>
      </w:pPr>
      <w:r>
        <w:t>Формирование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здоровью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здоровому</w:t>
      </w:r>
      <w:r>
        <w:rPr>
          <w:spacing w:val="-2"/>
        </w:rPr>
        <w:t xml:space="preserve"> </w:t>
      </w:r>
      <w:r>
        <w:t>образу</w:t>
      </w:r>
      <w:r>
        <w:rPr>
          <w:spacing w:val="-2"/>
        </w:rPr>
        <w:t xml:space="preserve"> </w:t>
      </w:r>
      <w:r>
        <w:t>жизни.</w:t>
      </w:r>
    </w:p>
    <w:p w:rsidR="00030444" w:rsidRDefault="00030444" w:rsidP="00030444">
      <w:pPr>
        <w:pStyle w:val="a3"/>
        <w:spacing w:before="36" w:line="276" w:lineRule="auto"/>
        <w:ind w:right="2518" w:firstLine="710"/>
        <w:jc w:val="left"/>
      </w:pPr>
      <w:r>
        <w:t>Ценности: здоровье физическое, здоровье социальное (здоровье</w:t>
      </w:r>
      <w:r>
        <w:rPr>
          <w:spacing w:val="1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коллектива),</w:t>
      </w:r>
      <w:r>
        <w:rPr>
          <w:spacing w:val="-4"/>
        </w:rPr>
        <w:t xml:space="preserve"> </w:t>
      </w:r>
      <w:r>
        <w:t>активный,</w:t>
      </w:r>
      <w:r>
        <w:rPr>
          <w:spacing w:val="-4"/>
        </w:rPr>
        <w:t xml:space="preserve"> </w:t>
      </w: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жизни.</w:t>
      </w:r>
    </w:p>
    <w:p w:rsidR="00030444" w:rsidRDefault="00030444" w:rsidP="00030444">
      <w:pPr>
        <w:pStyle w:val="a3"/>
        <w:spacing w:line="276" w:lineRule="auto"/>
        <w:ind w:right="562" w:firstLine="710"/>
      </w:pP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традиционными.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легкоатлетический</w:t>
      </w:r>
      <w:r>
        <w:rPr>
          <w:spacing w:val="1"/>
        </w:rPr>
        <w:t xml:space="preserve"> </w:t>
      </w:r>
      <w:r>
        <w:t>кросс,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декабре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биатлон,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лыжные</w:t>
      </w:r>
      <w:r>
        <w:rPr>
          <w:spacing w:val="1"/>
        </w:rPr>
        <w:t xml:space="preserve"> </w:t>
      </w:r>
      <w:r>
        <w:t>гонки,</w:t>
      </w:r>
      <w:r>
        <w:rPr>
          <w:spacing w:val="1"/>
        </w:rPr>
        <w:t xml:space="preserve"> </w:t>
      </w:r>
      <w:r>
        <w:t>апреле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 xml:space="preserve">туризм. </w:t>
      </w:r>
    </w:p>
    <w:p w:rsidR="00030444" w:rsidRDefault="00030444" w:rsidP="00030444">
      <w:pPr>
        <w:pStyle w:val="a3"/>
        <w:spacing w:line="276" w:lineRule="auto"/>
        <w:ind w:right="561" w:firstLine="710"/>
      </w:pPr>
      <w:r>
        <w:t>Кроме того в школе разработана программа «Здоровый школьник», в рамках которой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пропагандирующие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(«Вредным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нет!»,</w:t>
      </w:r>
      <w:r>
        <w:rPr>
          <w:spacing w:val="1"/>
        </w:rPr>
        <w:t xml:space="preserve"> </w:t>
      </w:r>
      <w:r>
        <w:t>«Витаминная</w:t>
      </w:r>
      <w:r>
        <w:rPr>
          <w:spacing w:val="1"/>
        </w:rPr>
        <w:t xml:space="preserve"> </w:t>
      </w:r>
      <w:r>
        <w:t>вечеринка»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(конкурс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(«Буратино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тропе</w:t>
      </w:r>
      <w:r>
        <w:rPr>
          <w:spacing w:val="1"/>
        </w:rPr>
        <w:t xml:space="preserve"> </w:t>
      </w:r>
      <w:r>
        <w:t>здоровья»,</w:t>
      </w:r>
      <w:r>
        <w:rPr>
          <w:spacing w:val="3"/>
        </w:rPr>
        <w:t xml:space="preserve"> </w:t>
      </w:r>
      <w:r>
        <w:t>«Здоровье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ногами»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др.), проводятся минутки здоровья, фитнес разминки, витаминные паузы и другое.</w:t>
      </w:r>
    </w:p>
    <w:p w:rsidR="00030444" w:rsidRDefault="00030444" w:rsidP="00E90AAA">
      <w:pPr>
        <w:pStyle w:val="4"/>
        <w:tabs>
          <w:tab w:val="left" w:pos="1333"/>
        </w:tabs>
        <w:spacing w:before="6" w:line="276" w:lineRule="auto"/>
        <w:ind w:left="853" w:right="576"/>
        <w:jc w:val="both"/>
      </w:pPr>
      <w:r>
        <w:t>Воспитание ценностного отношения к природе,</w:t>
      </w:r>
      <w:r>
        <w:rPr>
          <w:spacing w:val="1"/>
        </w:rPr>
        <w:t xml:space="preserve"> </w:t>
      </w:r>
      <w:r>
        <w:t>окружающей среде (экологическое</w:t>
      </w:r>
      <w:r>
        <w:rPr>
          <w:spacing w:val="1"/>
        </w:rPr>
        <w:t xml:space="preserve"> </w:t>
      </w:r>
      <w:r>
        <w:t>воспитание).</w:t>
      </w:r>
    </w:p>
    <w:p w:rsidR="00030444" w:rsidRDefault="00030444" w:rsidP="00030444">
      <w:pPr>
        <w:pStyle w:val="a3"/>
        <w:spacing w:line="270" w:lineRule="exact"/>
      </w:pPr>
      <w:r>
        <w:t>Ценности:</w:t>
      </w:r>
      <w:r>
        <w:rPr>
          <w:spacing w:val="-3"/>
        </w:rPr>
        <w:t xml:space="preserve"> </w:t>
      </w:r>
      <w:r>
        <w:t>жизнь;</w:t>
      </w:r>
      <w:r>
        <w:rPr>
          <w:spacing w:val="-7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земля;</w:t>
      </w:r>
      <w:r>
        <w:rPr>
          <w:spacing w:val="-6"/>
        </w:rPr>
        <w:t xml:space="preserve"> </w:t>
      </w:r>
      <w:r>
        <w:t>заповедная</w:t>
      </w:r>
      <w:r>
        <w:rPr>
          <w:spacing w:val="-2"/>
        </w:rPr>
        <w:t xml:space="preserve"> </w:t>
      </w:r>
      <w:r>
        <w:t>природа;</w:t>
      </w:r>
      <w:r>
        <w:rPr>
          <w:spacing w:val="-7"/>
        </w:rPr>
        <w:t xml:space="preserve"> </w:t>
      </w:r>
      <w:r>
        <w:t>планета</w:t>
      </w:r>
      <w:r>
        <w:rPr>
          <w:spacing w:val="-3"/>
        </w:rPr>
        <w:t xml:space="preserve"> </w:t>
      </w:r>
      <w:r>
        <w:t>Земля.</w:t>
      </w:r>
    </w:p>
    <w:p w:rsidR="00030444" w:rsidRDefault="00030444" w:rsidP="00030444">
      <w:pPr>
        <w:pStyle w:val="a3"/>
        <w:spacing w:before="41" w:line="276" w:lineRule="auto"/>
        <w:ind w:right="566"/>
      </w:pPr>
      <w:r>
        <w:t>Природа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нуждающийся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 усиление экологической направленности педагогического процесса в сельской</w:t>
      </w:r>
      <w:r>
        <w:rPr>
          <w:spacing w:val="1"/>
        </w:rPr>
        <w:t xml:space="preserve"> </w:t>
      </w:r>
      <w:r>
        <w:t>школе.</w:t>
      </w:r>
    </w:p>
    <w:p w:rsidR="00030444" w:rsidRPr="00670AEC" w:rsidRDefault="00030444" w:rsidP="00280C3E">
      <w:pPr>
        <w:pStyle w:val="a4"/>
        <w:numPr>
          <w:ilvl w:val="2"/>
          <w:numId w:val="114"/>
        </w:numPr>
        <w:tabs>
          <w:tab w:val="left" w:pos="1709"/>
        </w:tabs>
        <w:spacing w:line="276" w:lineRule="auto"/>
        <w:ind w:right="566" w:firstLine="710"/>
        <w:jc w:val="left"/>
        <w:rPr>
          <w:sz w:val="20"/>
          <w:szCs w:val="20"/>
        </w:rPr>
      </w:pPr>
      <w:r w:rsidRPr="00670AEC">
        <w:rPr>
          <w:sz w:val="20"/>
          <w:szCs w:val="20"/>
        </w:rPr>
        <w:t>экскурсии в парк, в лес, на озеро способствуют сенсорному соприкосновению ребенка с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живой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природой.</w:t>
      </w:r>
    </w:p>
    <w:p w:rsidR="00030444" w:rsidRPr="00670AEC" w:rsidRDefault="00030444" w:rsidP="00280C3E">
      <w:pPr>
        <w:pStyle w:val="a4"/>
        <w:numPr>
          <w:ilvl w:val="2"/>
          <w:numId w:val="114"/>
        </w:numPr>
        <w:tabs>
          <w:tab w:val="left" w:pos="1737"/>
        </w:tabs>
        <w:spacing w:before="2" w:line="276" w:lineRule="auto"/>
        <w:ind w:right="570" w:firstLine="710"/>
        <w:jc w:val="left"/>
        <w:rPr>
          <w:sz w:val="20"/>
          <w:szCs w:val="20"/>
        </w:rPr>
      </w:pPr>
      <w:r w:rsidRPr="00670AEC">
        <w:rPr>
          <w:sz w:val="20"/>
          <w:szCs w:val="20"/>
        </w:rPr>
        <w:t>проекты</w:t>
      </w:r>
      <w:r w:rsidRPr="00670AEC">
        <w:rPr>
          <w:spacing w:val="28"/>
          <w:sz w:val="20"/>
          <w:szCs w:val="20"/>
        </w:rPr>
        <w:t xml:space="preserve"> </w:t>
      </w:r>
      <w:r w:rsidRPr="00670AEC">
        <w:rPr>
          <w:sz w:val="20"/>
          <w:szCs w:val="20"/>
        </w:rPr>
        <w:t>(«Лекарственные</w:t>
      </w:r>
      <w:r w:rsidRPr="00670AEC">
        <w:rPr>
          <w:spacing w:val="25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растения</w:t>
      </w:r>
      <w:r w:rsidRPr="00670AEC">
        <w:rPr>
          <w:spacing w:val="25"/>
          <w:sz w:val="20"/>
          <w:szCs w:val="20"/>
        </w:rPr>
        <w:t xml:space="preserve"> </w:t>
      </w:r>
      <w:r w:rsidRPr="00670AEC">
        <w:rPr>
          <w:sz w:val="20"/>
          <w:szCs w:val="20"/>
        </w:rPr>
        <w:t>нашего</w:t>
      </w:r>
      <w:r w:rsidRPr="00670AEC">
        <w:rPr>
          <w:spacing w:val="25"/>
          <w:sz w:val="20"/>
          <w:szCs w:val="20"/>
        </w:rPr>
        <w:t xml:space="preserve"> </w:t>
      </w:r>
      <w:r w:rsidRPr="00670AEC">
        <w:rPr>
          <w:sz w:val="20"/>
          <w:szCs w:val="20"/>
        </w:rPr>
        <w:t>края»,</w:t>
      </w:r>
      <w:r w:rsidRPr="00670AEC">
        <w:rPr>
          <w:spacing w:val="32"/>
          <w:sz w:val="20"/>
          <w:szCs w:val="20"/>
        </w:rPr>
        <w:t xml:space="preserve"> </w:t>
      </w:r>
      <w:r w:rsidRPr="00670AEC">
        <w:rPr>
          <w:sz w:val="20"/>
          <w:szCs w:val="20"/>
        </w:rPr>
        <w:t>«Растения</w:t>
      </w:r>
      <w:r w:rsidRPr="00670AEC">
        <w:rPr>
          <w:spacing w:val="25"/>
          <w:sz w:val="20"/>
          <w:szCs w:val="20"/>
        </w:rPr>
        <w:t xml:space="preserve"> </w:t>
      </w:r>
      <w:r w:rsidRPr="00670AEC">
        <w:rPr>
          <w:sz w:val="20"/>
          <w:szCs w:val="20"/>
        </w:rPr>
        <w:t>родного</w:t>
      </w:r>
      <w:r w:rsidRPr="00670AEC">
        <w:rPr>
          <w:spacing w:val="30"/>
          <w:sz w:val="20"/>
          <w:szCs w:val="20"/>
        </w:rPr>
        <w:t xml:space="preserve"> </w:t>
      </w:r>
      <w:r w:rsidRPr="00670AEC">
        <w:rPr>
          <w:sz w:val="20"/>
          <w:szCs w:val="20"/>
        </w:rPr>
        <w:t>края</w:t>
      </w:r>
      <w:r w:rsidRPr="00670AEC">
        <w:rPr>
          <w:spacing w:val="25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27"/>
          <w:sz w:val="20"/>
          <w:szCs w:val="20"/>
        </w:rPr>
        <w:t xml:space="preserve"> </w:t>
      </w:r>
      <w:r w:rsidRPr="00670AEC">
        <w:rPr>
          <w:sz w:val="20"/>
          <w:szCs w:val="20"/>
        </w:rPr>
        <w:t>Красной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книге»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др.);</w:t>
      </w:r>
    </w:p>
    <w:p w:rsidR="00030444" w:rsidRPr="00670AEC" w:rsidRDefault="00030444" w:rsidP="00280C3E">
      <w:pPr>
        <w:pStyle w:val="a4"/>
        <w:numPr>
          <w:ilvl w:val="2"/>
          <w:numId w:val="114"/>
        </w:numPr>
        <w:tabs>
          <w:tab w:val="left" w:pos="1709"/>
        </w:tabs>
        <w:spacing w:line="275" w:lineRule="exact"/>
        <w:ind w:left="1708" w:hanging="146"/>
        <w:jc w:val="left"/>
        <w:rPr>
          <w:sz w:val="20"/>
          <w:szCs w:val="20"/>
        </w:rPr>
      </w:pPr>
      <w:r w:rsidRPr="00670AEC">
        <w:rPr>
          <w:sz w:val="20"/>
          <w:szCs w:val="20"/>
        </w:rPr>
        <w:lastRenderedPageBreak/>
        <w:t>практические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работы на</w:t>
      </w:r>
      <w:r w:rsidRPr="00670AEC">
        <w:rPr>
          <w:spacing w:val="-7"/>
          <w:sz w:val="20"/>
          <w:szCs w:val="20"/>
        </w:rPr>
        <w:t xml:space="preserve"> </w:t>
      </w:r>
      <w:r w:rsidRPr="00670AEC">
        <w:rPr>
          <w:sz w:val="20"/>
          <w:szCs w:val="20"/>
        </w:rPr>
        <w:t>местности;</w:t>
      </w:r>
    </w:p>
    <w:p w:rsidR="00030444" w:rsidRPr="00670AEC" w:rsidRDefault="00030444" w:rsidP="00280C3E">
      <w:pPr>
        <w:pStyle w:val="a4"/>
        <w:numPr>
          <w:ilvl w:val="2"/>
          <w:numId w:val="114"/>
        </w:numPr>
        <w:tabs>
          <w:tab w:val="left" w:pos="1704"/>
        </w:tabs>
        <w:spacing w:before="41"/>
        <w:ind w:left="1703" w:hanging="141"/>
        <w:jc w:val="left"/>
        <w:rPr>
          <w:sz w:val="20"/>
          <w:szCs w:val="20"/>
        </w:rPr>
      </w:pPr>
      <w:r w:rsidRPr="00670AEC">
        <w:rPr>
          <w:sz w:val="20"/>
          <w:szCs w:val="20"/>
        </w:rPr>
        <w:t>опытническая работа;</w:t>
      </w:r>
    </w:p>
    <w:p w:rsidR="00030444" w:rsidRPr="00670AEC" w:rsidRDefault="00030444" w:rsidP="00280C3E">
      <w:pPr>
        <w:pStyle w:val="a4"/>
        <w:numPr>
          <w:ilvl w:val="2"/>
          <w:numId w:val="114"/>
        </w:numPr>
        <w:tabs>
          <w:tab w:val="left" w:pos="1709"/>
        </w:tabs>
        <w:spacing w:before="41"/>
        <w:ind w:left="1708" w:hanging="146"/>
        <w:jc w:val="left"/>
        <w:rPr>
          <w:sz w:val="20"/>
          <w:szCs w:val="20"/>
        </w:rPr>
      </w:pPr>
      <w:r w:rsidRPr="00670AEC">
        <w:rPr>
          <w:sz w:val="20"/>
          <w:szCs w:val="20"/>
        </w:rPr>
        <w:t>исследовательские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работы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др.</w:t>
      </w:r>
    </w:p>
    <w:p w:rsidR="00030444" w:rsidRDefault="00030444" w:rsidP="00030444">
      <w:pPr>
        <w:pStyle w:val="a3"/>
        <w:spacing w:before="41" w:line="276" w:lineRule="auto"/>
        <w:ind w:right="561" w:firstLine="710"/>
      </w:pPr>
      <w:r w:rsidRPr="00670AEC">
        <w:t>Воспитание</w:t>
      </w:r>
      <w:r w:rsidRPr="00670AEC">
        <w:rPr>
          <w:spacing w:val="1"/>
        </w:rPr>
        <w:t xml:space="preserve"> </w:t>
      </w:r>
      <w:r w:rsidRPr="00670AEC">
        <w:t>ответственности</w:t>
      </w:r>
      <w:r w:rsidRPr="00670AEC">
        <w:rPr>
          <w:spacing w:val="1"/>
        </w:rPr>
        <w:t xml:space="preserve"> </w:t>
      </w:r>
      <w:r w:rsidRPr="00670AEC">
        <w:t>за</w:t>
      </w:r>
      <w:r w:rsidRPr="00670AEC">
        <w:rPr>
          <w:spacing w:val="1"/>
        </w:rPr>
        <w:t xml:space="preserve"> </w:t>
      </w:r>
      <w:r w:rsidRPr="00670AEC">
        <w:t>сохранение</w:t>
      </w:r>
      <w:r w:rsidRPr="00670AEC">
        <w:rPr>
          <w:spacing w:val="1"/>
        </w:rPr>
        <w:t xml:space="preserve"> </w:t>
      </w:r>
      <w:r w:rsidRPr="00670AEC">
        <w:t>природы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7"/>
        </w:rPr>
        <w:t xml:space="preserve"> </w:t>
      </w:r>
      <w:r>
        <w:t>воспитания.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течение</w:t>
      </w:r>
      <w:r>
        <w:rPr>
          <w:spacing w:val="11"/>
        </w:rPr>
        <w:t xml:space="preserve"> </w:t>
      </w:r>
      <w:r>
        <w:t>года</w:t>
      </w:r>
      <w:r>
        <w:rPr>
          <w:spacing w:val="17"/>
        </w:rPr>
        <w:t xml:space="preserve"> </w:t>
      </w:r>
      <w:r>
        <w:t>учащиеся</w:t>
      </w:r>
      <w:r>
        <w:rPr>
          <w:spacing w:val="12"/>
        </w:rPr>
        <w:t xml:space="preserve"> </w:t>
      </w:r>
      <w:r>
        <w:t>вместе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педагогами</w:t>
      </w:r>
      <w:r>
        <w:rPr>
          <w:spacing w:val="9"/>
        </w:rPr>
        <w:t xml:space="preserve"> </w:t>
      </w:r>
      <w:r>
        <w:t>принимают</w:t>
      </w:r>
      <w:r>
        <w:rPr>
          <w:spacing w:val="18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субботниках не только по благоустройству школьной территории, но и по благоустройству</w:t>
      </w:r>
      <w:r>
        <w:rPr>
          <w:spacing w:val="1"/>
        </w:rPr>
        <w:t xml:space="preserve"> </w:t>
      </w:r>
      <w:r>
        <w:t>родного</w:t>
      </w:r>
      <w:r>
        <w:rPr>
          <w:spacing w:val="15"/>
        </w:rPr>
        <w:t xml:space="preserve"> </w:t>
      </w:r>
      <w:r>
        <w:t>села:</w:t>
      </w:r>
      <w:r>
        <w:rPr>
          <w:spacing w:val="16"/>
        </w:rPr>
        <w:t xml:space="preserve"> </w:t>
      </w:r>
      <w:r>
        <w:t>занимаются</w:t>
      </w:r>
      <w:r>
        <w:rPr>
          <w:spacing w:val="16"/>
        </w:rPr>
        <w:t xml:space="preserve"> </w:t>
      </w:r>
      <w:r>
        <w:t>уборкой</w:t>
      </w:r>
      <w:r>
        <w:rPr>
          <w:spacing w:val="17"/>
        </w:rPr>
        <w:t xml:space="preserve"> </w:t>
      </w:r>
      <w:r>
        <w:t>центрального</w:t>
      </w:r>
      <w:r>
        <w:rPr>
          <w:spacing w:val="16"/>
        </w:rPr>
        <w:t xml:space="preserve"> </w:t>
      </w:r>
      <w:r>
        <w:t>парка</w:t>
      </w:r>
      <w:r>
        <w:rPr>
          <w:spacing w:val="15"/>
        </w:rPr>
        <w:t xml:space="preserve"> </w:t>
      </w:r>
      <w:r>
        <w:t>села,</w:t>
      </w:r>
      <w:r>
        <w:rPr>
          <w:spacing w:val="13"/>
        </w:rPr>
        <w:t xml:space="preserve">  </w:t>
      </w:r>
      <w:r>
        <w:t>территории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обелиска</w:t>
      </w:r>
      <w:r>
        <w:rPr>
          <w:spacing w:val="1"/>
        </w:rPr>
        <w:t xml:space="preserve"> </w:t>
      </w:r>
      <w:r>
        <w:t>погибшим</w:t>
      </w:r>
      <w:r>
        <w:rPr>
          <w:spacing w:val="1"/>
        </w:rPr>
        <w:t xml:space="preserve"> </w:t>
      </w:r>
      <w:r>
        <w:t>землякам,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озеленением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украшением</w:t>
      </w:r>
      <w:r>
        <w:rPr>
          <w:spacing w:val="2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(аллеи</w:t>
      </w:r>
      <w:r>
        <w:rPr>
          <w:spacing w:val="1"/>
        </w:rPr>
        <w:t xml:space="preserve"> </w:t>
      </w:r>
      <w:r>
        <w:t>сирени,</w:t>
      </w:r>
      <w:r>
        <w:rPr>
          <w:spacing w:val="4"/>
        </w:rPr>
        <w:t xml:space="preserve"> </w:t>
      </w:r>
      <w:r>
        <w:t>аллеи</w:t>
      </w:r>
      <w:r>
        <w:rPr>
          <w:spacing w:val="-2"/>
        </w:rPr>
        <w:t xml:space="preserve"> </w:t>
      </w:r>
      <w:r>
        <w:t>нарциссов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030444" w:rsidRDefault="00030444" w:rsidP="00030444">
      <w:pPr>
        <w:pStyle w:val="a3"/>
        <w:spacing w:before="2" w:line="276" w:lineRule="auto"/>
        <w:ind w:right="564" w:firstLine="710"/>
      </w:pPr>
      <w:r>
        <w:t>Зимой младшие школьники участвуют</w:t>
      </w:r>
      <w:r>
        <w:rPr>
          <w:spacing w:val="1"/>
        </w:rPr>
        <w:t xml:space="preserve"> </w:t>
      </w:r>
      <w:r>
        <w:t>в конкурсах «Кормушки для пичужки»: вместе с</w:t>
      </w:r>
      <w:r>
        <w:rPr>
          <w:spacing w:val="1"/>
        </w:rPr>
        <w:t xml:space="preserve"> </w:t>
      </w:r>
      <w:r>
        <w:t>родителями изготавливают кормушки для птиц, развешивают их на школьном дворе, следят,</w:t>
      </w:r>
      <w:r>
        <w:rPr>
          <w:spacing w:val="1"/>
        </w:rPr>
        <w:t xml:space="preserve"> </w:t>
      </w:r>
      <w:r>
        <w:t>чтобы в кормушках постоянно был корм. Разрабатывают и реализуют проекты экологической</w:t>
      </w:r>
      <w:r>
        <w:rPr>
          <w:spacing w:val="1"/>
        </w:rPr>
        <w:t xml:space="preserve"> </w:t>
      </w:r>
      <w:r>
        <w:t>направленности («Пернатая столовая», «Экологический десант», «Экологическая тропа» и др. и участвуют в конкурсах («Экоёлочка</w:t>
      </w:r>
      <w:r w:rsidRPr="00411DC7">
        <w:t xml:space="preserve">», «Скворечник» </w:t>
      </w:r>
      <w:r>
        <w:t>и</w:t>
      </w:r>
      <w:r>
        <w:rPr>
          <w:spacing w:val="1"/>
        </w:rPr>
        <w:t xml:space="preserve"> </w:t>
      </w:r>
      <w:r>
        <w:t>др.)</w:t>
      </w:r>
    </w:p>
    <w:p w:rsidR="00030444" w:rsidRDefault="00030444" w:rsidP="00E90AAA">
      <w:pPr>
        <w:pStyle w:val="4"/>
        <w:tabs>
          <w:tab w:val="left" w:pos="1242"/>
        </w:tabs>
        <w:ind w:left="1241"/>
        <w:jc w:val="both"/>
      </w:pPr>
      <w:r>
        <w:t>Воспитание</w:t>
      </w:r>
      <w:r>
        <w:rPr>
          <w:spacing w:val="20"/>
        </w:rPr>
        <w:t xml:space="preserve"> </w:t>
      </w:r>
      <w:r>
        <w:t>ценностного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прекрасному,</w:t>
      </w:r>
      <w:r>
        <w:rPr>
          <w:spacing w:val="19"/>
        </w:rPr>
        <w:t xml:space="preserve"> </w:t>
      </w:r>
      <w:r>
        <w:t>формирование</w:t>
      </w:r>
      <w:r>
        <w:rPr>
          <w:spacing w:val="20"/>
        </w:rPr>
        <w:t xml:space="preserve"> </w:t>
      </w:r>
      <w:r>
        <w:t>представлений</w:t>
      </w:r>
      <w:r>
        <w:rPr>
          <w:spacing w:val="18"/>
        </w:rPr>
        <w:t xml:space="preserve"> </w:t>
      </w:r>
      <w:r>
        <w:t>об</w:t>
      </w:r>
    </w:p>
    <w:p w:rsidR="00030444" w:rsidRDefault="00030444" w:rsidP="00030444">
      <w:pPr>
        <w:jc w:val="both"/>
        <w:sectPr w:rsidR="00030444">
          <w:pgSz w:w="11910" w:h="16840"/>
          <w:pgMar w:top="1040" w:right="280" w:bottom="1240" w:left="280" w:header="0" w:footer="976" w:gutter="0"/>
          <w:cols w:space="720"/>
        </w:sectPr>
      </w:pPr>
    </w:p>
    <w:p w:rsidR="00030444" w:rsidRPr="00670AEC" w:rsidRDefault="00030444" w:rsidP="00030444">
      <w:pPr>
        <w:spacing w:before="71"/>
        <w:ind w:left="853"/>
        <w:jc w:val="both"/>
        <w:rPr>
          <w:b/>
          <w:sz w:val="20"/>
          <w:szCs w:val="20"/>
        </w:rPr>
      </w:pPr>
      <w:r w:rsidRPr="00670AEC">
        <w:rPr>
          <w:b/>
          <w:sz w:val="20"/>
          <w:szCs w:val="20"/>
        </w:rPr>
        <w:lastRenderedPageBreak/>
        <w:t>эстетических</w:t>
      </w:r>
      <w:r w:rsidRPr="00670AEC">
        <w:rPr>
          <w:b/>
          <w:spacing w:val="-6"/>
          <w:sz w:val="20"/>
          <w:szCs w:val="20"/>
        </w:rPr>
        <w:t xml:space="preserve"> </w:t>
      </w:r>
      <w:r w:rsidRPr="00670AEC">
        <w:rPr>
          <w:b/>
          <w:sz w:val="20"/>
          <w:szCs w:val="20"/>
        </w:rPr>
        <w:t>идеалах</w:t>
      </w:r>
      <w:r w:rsidRPr="00670AEC">
        <w:rPr>
          <w:b/>
          <w:spacing w:val="-5"/>
          <w:sz w:val="20"/>
          <w:szCs w:val="20"/>
        </w:rPr>
        <w:t xml:space="preserve"> </w:t>
      </w:r>
      <w:r w:rsidRPr="00670AEC">
        <w:rPr>
          <w:b/>
          <w:sz w:val="20"/>
          <w:szCs w:val="20"/>
        </w:rPr>
        <w:t>и</w:t>
      </w:r>
      <w:r w:rsidRPr="00670AEC">
        <w:rPr>
          <w:b/>
          <w:spacing w:val="-1"/>
          <w:sz w:val="20"/>
          <w:szCs w:val="20"/>
        </w:rPr>
        <w:t xml:space="preserve"> </w:t>
      </w:r>
      <w:r w:rsidRPr="00670AEC">
        <w:rPr>
          <w:b/>
          <w:sz w:val="20"/>
          <w:szCs w:val="20"/>
        </w:rPr>
        <w:t>ценностях</w:t>
      </w:r>
      <w:r w:rsidRPr="00670AEC">
        <w:rPr>
          <w:b/>
          <w:spacing w:val="-5"/>
          <w:sz w:val="20"/>
          <w:szCs w:val="20"/>
        </w:rPr>
        <w:t xml:space="preserve"> </w:t>
      </w:r>
      <w:r w:rsidRPr="00670AEC">
        <w:rPr>
          <w:b/>
          <w:sz w:val="20"/>
          <w:szCs w:val="20"/>
        </w:rPr>
        <w:t>(эстетическое</w:t>
      </w:r>
      <w:r w:rsidRPr="00670AEC">
        <w:rPr>
          <w:b/>
          <w:spacing w:val="-2"/>
          <w:sz w:val="20"/>
          <w:szCs w:val="20"/>
        </w:rPr>
        <w:t xml:space="preserve"> </w:t>
      </w:r>
      <w:r w:rsidRPr="00670AEC">
        <w:rPr>
          <w:b/>
          <w:sz w:val="20"/>
          <w:szCs w:val="20"/>
        </w:rPr>
        <w:t>воспитание).</w:t>
      </w:r>
    </w:p>
    <w:p w:rsidR="00030444" w:rsidRDefault="00030444" w:rsidP="00030444">
      <w:pPr>
        <w:pStyle w:val="a3"/>
        <w:spacing w:before="36" w:line="276" w:lineRule="auto"/>
        <w:ind w:right="2760" w:firstLine="710"/>
      </w:pPr>
      <w:r w:rsidRPr="00670AEC">
        <w:t>Ценности: красота; гармония; духовный мир человека; эстетическое</w:t>
      </w:r>
      <w:r w:rsidRPr="00670AEC">
        <w:rPr>
          <w:spacing w:val="-57"/>
        </w:rPr>
        <w:t xml:space="preserve"> </w:t>
      </w:r>
      <w:r w:rsidRPr="00670AEC">
        <w:t>развитие</w:t>
      </w:r>
      <w:r>
        <w:t>;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творчество.</w:t>
      </w:r>
    </w:p>
    <w:p w:rsidR="00030444" w:rsidRDefault="00030444" w:rsidP="00030444">
      <w:pPr>
        <w:pStyle w:val="a3"/>
        <w:spacing w:before="4" w:line="276" w:lineRule="auto"/>
        <w:ind w:right="561" w:firstLine="710"/>
      </w:pPr>
      <w:r>
        <w:t>Развивая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пробуждать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преображать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ценностные</w:t>
      </w:r>
      <w:r>
        <w:rPr>
          <w:spacing w:val="-10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работ.</w:t>
      </w:r>
    </w:p>
    <w:p w:rsidR="00030444" w:rsidRDefault="00030444" w:rsidP="00030444">
      <w:pPr>
        <w:pStyle w:val="a3"/>
        <w:spacing w:line="276" w:lineRule="auto"/>
        <w:ind w:right="560" w:firstLine="710"/>
      </w:pPr>
      <w:r>
        <w:t>Многие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пробуют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сами,</w:t>
      </w:r>
      <w:r>
        <w:rPr>
          <w:spacing w:val="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успешно</w:t>
      </w:r>
      <w:r>
        <w:rPr>
          <w:spacing w:val="8"/>
        </w:rPr>
        <w:t xml:space="preserve"> </w:t>
      </w:r>
      <w:r>
        <w:t>выступают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районных и областных конкурсах</w:t>
      </w:r>
      <w:r>
        <w:rPr>
          <w:spacing w:val="-1"/>
        </w:rPr>
        <w:t xml:space="preserve"> </w:t>
      </w:r>
      <w:r>
        <w:t>чтецов</w:t>
      </w:r>
      <w:r>
        <w:rPr>
          <w:spacing w:val="2"/>
        </w:rPr>
        <w:t xml:space="preserve"> </w:t>
      </w:r>
      <w:r>
        <w:t>«Солнечный эльф»,</w:t>
      </w:r>
    </w:p>
    <w:p w:rsidR="00030444" w:rsidRDefault="00030444" w:rsidP="00030444">
      <w:pPr>
        <w:pStyle w:val="a3"/>
        <w:spacing w:before="1" w:line="276" w:lineRule="auto"/>
        <w:ind w:right="573"/>
      </w:pPr>
      <w:r>
        <w:t>«Вдохновение»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</w:p>
    <w:p w:rsidR="00030444" w:rsidRDefault="00030444" w:rsidP="00030444">
      <w:pPr>
        <w:pStyle w:val="a3"/>
        <w:spacing w:line="276" w:lineRule="auto"/>
        <w:ind w:right="561" w:firstLine="710"/>
      </w:pPr>
      <w:r>
        <w:t>Сельские дети в сравнении с городскими находятся в менее выгодной успешно позиции</w:t>
      </w:r>
      <w:r>
        <w:rPr>
          <w:spacing w:val="1"/>
        </w:rPr>
        <w:t xml:space="preserve"> </w:t>
      </w:r>
      <w:r>
        <w:t>для формирования эстетических идеалов: в селе нет музеев, театров, выставочных залов, нет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танцевальной</w:t>
      </w:r>
      <w:r>
        <w:rPr>
          <w:spacing w:val="1"/>
        </w:rPr>
        <w:t xml:space="preserve"> </w:t>
      </w:r>
      <w:r>
        <w:t>школ.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библиотеки. И эти ресурсы используются в полной мере. Школьники посещают творческие</w:t>
      </w:r>
      <w:r>
        <w:rPr>
          <w:spacing w:val="1"/>
        </w:rPr>
        <w:t xml:space="preserve"> </w:t>
      </w:r>
      <w:r>
        <w:t>кружки в Доме культуры: вокальный и драматический, участвуют в различных мероприятиях:</w:t>
      </w:r>
      <w:r>
        <w:rPr>
          <w:spacing w:val="1"/>
        </w:rPr>
        <w:t xml:space="preserve"> </w:t>
      </w:r>
      <w:r>
        <w:t>концертах,</w:t>
      </w:r>
      <w:r>
        <w:rPr>
          <w:spacing w:val="24"/>
        </w:rPr>
        <w:t xml:space="preserve"> </w:t>
      </w:r>
      <w:r>
        <w:t>праздниках.</w:t>
      </w:r>
      <w:r>
        <w:rPr>
          <w:spacing w:val="29"/>
        </w:rPr>
        <w:t xml:space="preserve"> 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тесно связана с уроками образовательной области «Искусство». Так, на уроках</w:t>
      </w:r>
      <w:r>
        <w:rPr>
          <w:spacing w:val="1"/>
        </w:rPr>
        <w:t xml:space="preserve"> </w:t>
      </w:r>
      <w:r>
        <w:t>ИЗО по программе Б.Неменского ребята не только рисуют,</w:t>
      </w:r>
      <w:r>
        <w:rPr>
          <w:spacing w:val="1"/>
        </w:rPr>
        <w:t xml:space="preserve"> </w:t>
      </w:r>
      <w:r>
        <w:t>но и занимаются аппликацией,</w:t>
      </w:r>
      <w:r>
        <w:rPr>
          <w:spacing w:val="1"/>
        </w:rPr>
        <w:t xml:space="preserve"> </w:t>
      </w:r>
      <w:r>
        <w:t>вышиванием, квилингом, канзаши, выполняют творческие проекты для школьной и районной</w:t>
      </w:r>
      <w:r>
        <w:rPr>
          <w:spacing w:val="1"/>
        </w:rPr>
        <w:t xml:space="preserve"> </w:t>
      </w:r>
      <w:r>
        <w:t>выставок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2"/>
        </w:rPr>
        <w:t xml:space="preserve"> </w:t>
      </w:r>
      <w:r>
        <w:t>искусства.</w:t>
      </w:r>
    </w:p>
    <w:p w:rsidR="00030444" w:rsidRDefault="00030444" w:rsidP="00030444">
      <w:pPr>
        <w:pStyle w:val="a3"/>
        <w:spacing w:before="1" w:line="276" w:lineRule="auto"/>
        <w:ind w:right="566" w:firstLine="710"/>
      </w:pP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взаимосвязаны.</w:t>
      </w:r>
      <w:r>
        <w:rPr>
          <w:spacing w:val="1"/>
        </w:rPr>
        <w:t xml:space="preserve"> </w:t>
      </w:r>
      <w:r>
        <w:t>Многие комплексные формы работы, например, общешкольные ключевые дела</w:t>
      </w:r>
      <w:r>
        <w:rPr>
          <w:spacing w:val="-57"/>
        </w:rPr>
        <w:t xml:space="preserve"> </w:t>
      </w:r>
      <w:r>
        <w:t>(подготовка, проведение, подведение итогов) могут интегрировать все эти виды деятельности и</w:t>
      </w:r>
      <w:r>
        <w:rPr>
          <w:spacing w:val="1"/>
        </w:rPr>
        <w:t xml:space="preserve"> </w:t>
      </w:r>
      <w:r>
        <w:t>ребенок может развиваться и реализовать себя</w:t>
      </w:r>
      <w:r>
        <w:rPr>
          <w:spacing w:val="1"/>
        </w:rPr>
        <w:t xml:space="preserve"> </w:t>
      </w:r>
      <w:r>
        <w:t>сразу в нескольких направлениях. При этом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РФ»,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приоритетные направления деятельности, опирается на свои школьные и социальные ресурсы,</w:t>
      </w:r>
      <w:r>
        <w:rPr>
          <w:spacing w:val="1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</w:t>
      </w:r>
      <w:r>
        <w:rPr>
          <w:spacing w:val="-4"/>
        </w:rPr>
        <w:t xml:space="preserve"> </w:t>
      </w:r>
      <w:r>
        <w:t>включения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деятельности.</w:t>
      </w:r>
    </w:p>
    <w:p w:rsidR="00030444" w:rsidRDefault="00030444" w:rsidP="00030444">
      <w:pPr>
        <w:pStyle w:val="a3"/>
        <w:ind w:left="0"/>
        <w:jc w:val="left"/>
        <w:rPr>
          <w:sz w:val="28"/>
        </w:rPr>
      </w:pPr>
    </w:p>
    <w:p w:rsidR="00030444" w:rsidRDefault="00030444" w:rsidP="00E90AAA">
      <w:pPr>
        <w:pStyle w:val="4"/>
        <w:tabs>
          <w:tab w:val="left" w:pos="2251"/>
        </w:tabs>
        <w:spacing w:before="1"/>
        <w:ind w:left="2250"/>
      </w:pPr>
      <w:r>
        <w:t>Интеграция</w:t>
      </w:r>
      <w:r>
        <w:rPr>
          <w:spacing w:val="-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</w:p>
    <w:p w:rsidR="00030444" w:rsidRDefault="00030444" w:rsidP="00030444">
      <w:pPr>
        <w:pStyle w:val="a3"/>
        <w:spacing w:before="7"/>
        <w:ind w:left="0"/>
        <w:jc w:val="left"/>
        <w:rPr>
          <w:b/>
          <w:sz w:val="30"/>
        </w:rPr>
      </w:pPr>
    </w:p>
    <w:p w:rsidR="00030444" w:rsidRDefault="00030444" w:rsidP="00030444">
      <w:pPr>
        <w:pStyle w:val="a3"/>
        <w:spacing w:before="1" w:line="276" w:lineRule="auto"/>
        <w:ind w:right="562" w:firstLine="710"/>
      </w:pPr>
      <w:r>
        <w:t>Одна из важнейших идей ФГОС — интегративный подход, реализация которого 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 взаимодействия различных элементов, которое приводит к возникновению чего-то</w:t>
      </w:r>
      <w:r>
        <w:rPr>
          <w:spacing w:val="1"/>
        </w:rPr>
        <w:t xml:space="preserve"> </w:t>
      </w:r>
      <w:r>
        <w:t>нового, целостного. Интеграция направлена на создание педагогической системы, в которой</w:t>
      </w:r>
      <w:r>
        <w:rPr>
          <w:spacing w:val="1"/>
        </w:rPr>
        <w:t xml:space="preserve"> </w:t>
      </w:r>
      <w:r>
        <w:t>каждое средство</w:t>
      </w:r>
      <w:r>
        <w:rPr>
          <w:spacing w:val="1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комплекс воспитательных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задач.</w:t>
      </w:r>
    </w:p>
    <w:p w:rsidR="00030444" w:rsidRDefault="00030444" w:rsidP="00030444">
      <w:pPr>
        <w:spacing w:line="276" w:lineRule="auto"/>
        <w:sectPr w:rsidR="00030444">
          <w:pgSz w:w="11910" w:h="16840"/>
          <w:pgMar w:top="1040" w:right="280" w:bottom="1240" w:left="280" w:header="0" w:footer="976" w:gutter="0"/>
          <w:cols w:space="720"/>
        </w:sectPr>
      </w:pPr>
    </w:p>
    <w:p w:rsidR="00030444" w:rsidRDefault="00030444" w:rsidP="00030444">
      <w:pPr>
        <w:pStyle w:val="a3"/>
        <w:spacing w:before="66" w:line="276" w:lineRule="auto"/>
        <w:ind w:right="571" w:firstLine="710"/>
      </w:pPr>
      <w:r>
        <w:lastRenderedPageBreak/>
        <w:t>Малочисленность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воспитательного процесса. Урок может логично переходить в воспитательные мероприятия и</w:t>
      </w:r>
      <w:r>
        <w:rPr>
          <w:spacing w:val="1"/>
        </w:rPr>
        <w:t xml:space="preserve"> </w:t>
      </w:r>
      <w:r>
        <w:t>наоборот.</w:t>
      </w:r>
    </w:p>
    <w:p w:rsidR="00030444" w:rsidRDefault="00030444" w:rsidP="00030444">
      <w:pPr>
        <w:pStyle w:val="a3"/>
        <w:spacing w:before="4"/>
        <w:ind w:left="1563"/>
      </w:pPr>
      <w:r>
        <w:t>Поэтому</w:t>
      </w:r>
      <w:r>
        <w:rPr>
          <w:spacing w:val="-10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стремится</w:t>
      </w:r>
      <w:r>
        <w:rPr>
          <w:spacing w:val="-5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идеи</w:t>
      </w:r>
      <w:r>
        <w:rPr>
          <w:spacing w:val="55"/>
        </w:rPr>
        <w:t xml:space="preserve"> </w:t>
      </w:r>
      <w:r>
        <w:t>интеграции,</w:t>
      </w:r>
      <w:r>
        <w:rPr>
          <w:spacing w:val="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означает:</w:t>
      </w:r>
    </w:p>
    <w:p w:rsidR="00030444" w:rsidRPr="00670AEC" w:rsidRDefault="00030444" w:rsidP="00280C3E">
      <w:pPr>
        <w:pStyle w:val="a4"/>
        <w:numPr>
          <w:ilvl w:val="0"/>
          <w:numId w:val="116"/>
        </w:numPr>
        <w:tabs>
          <w:tab w:val="left" w:pos="1728"/>
        </w:tabs>
        <w:spacing w:before="41" w:line="276" w:lineRule="auto"/>
        <w:ind w:right="568" w:firstLine="710"/>
        <w:jc w:val="left"/>
        <w:rPr>
          <w:sz w:val="20"/>
          <w:szCs w:val="20"/>
        </w:rPr>
      </w:pPr>
      <w:r w:rsidRPr="00670AEC">
        <w:rPr>
          <w:sz w:val="20"/>
          <w:szCs w:val="20"/>
        </w:rPr>
        <w:t>взаимопроникновение</w:t>
      </w:r>
      <w:r w:rsidRPr="00670AEC">
        <w:rPr>
          <w:spacing w:val="10"/>
          <w:sz w:val="20"/>
          <w:szCs w:val="20"/>
        </w:rPr>
        <w:t xml:space="preserve"> </w:t>
      </w:r>
      <w:r w:rsidRPr="00670AEC">
        <w:rPr>
          <w:sz w:val="20"/>
          <w:szCs w:val="20"/>
        </w:rPr>
        <w:t>педагогических</w:t>
      </w:r>
      <w:r w:rsidRPr="00670AEC">
        <w:rPr>
          <w:spacing w:val="11"/>
          <w:sz w:val="20"/>
          <w:szCs w:val="20"/>
        </w:rPr>
        <w:t xml:space="preserve"> </w:t>
      </w:r>
      <w:r w:rsidRPr="00670AEC">
        <w:rPr>
          <w:sz w:val="20"/>
          <w:szCs w:val="20"/>
        </w:rPr>
        <w:t>средств,</w:t>
      </w:r>
      <w:r w:rsidRPr="00670AEC">
        <w:rPr>
          <w:spacing w:val="13"/>
          <w:sz w:val="20"/>
          <w:szCs w:val="20"/>
        </w:rPr>
        <w:t xml:space="preserve"> </w:t>
      </w:r>
      <w:r w:rsidRPr="00670AEC">
        <w:rPr>
          <w:sz w:val="20"/>
          <w:szCs w:val="20"/>
        </w:rPr>
        <w:t>используемых</w:t>
      </w:r>
      <w:r w:rsidRPr="00670AEC">
        <w:rPr>
          <w:spacing w:val="1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2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учебной</w:t>
      </w:r>
      <w:r w:rsidRPr="00670AEC">
        <w:rPr>
          <w:spacing w:val="17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2"/>
          <w:sz w:val="20"/>
          <w:szCs w:val="20"/>
        </w:rPr>
        <w:t xml:space="preserve"> </w:t>
      </w:r>
      <w:r w:rsidRPr="00670AEC">
        <w:rPr>
          <w:sz w:val="20"/>
          <w:szCs w:val="20"/>
        </w:rPr>
        <w:t>внеурочной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деятельности;</w:t>
      </w:r>
    </w:p>
    <w:p w:rsidR="00030444" w:rsidRPr="00670AEC" w:rsidRDefault="00030444" w:rsidP="00280C3E">
      <w:pPr>
        <w:pStyle w:val="a4"/>
        <w:numPr>
          <w:ilvl w:val="0"/>
          <w:numId w:val="116"/>
        </w:numPr>
        <w:tabs>
          <w:tab w:val="left" w:pos="1733"/>
        </w:tabs>
        <w:spacing w:line="276" w:lineRule="auto"/>
        <w:ind w:right="573" w:firstLine="710"/>
        <w:jc w:val="left"/>
        <w:rPr>
          <w:sz w:val="20"/>
          <w:szCs w:val="20"/>
        </w:rPr>
      </w:pPr>
      <w:r w:rsidRPr="00670AEC">
        <w:rPr>
          <w:sz w:val="20"/>
          <w:szCs w:val="20"/>
        </w:rPr>
        <w:t>связь содержания урочной 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внеурочной деятельности,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закрепление знаний,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умений,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навыков,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полученных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5"/>
          <w:sz w:val="20"/>
          <w:szCs w:val="20"/>
        </w:rPr>
        <w:t xml:space="preserve"> </w:t>
      </w:r>
      <w:r w:rsidRPr="00670AEC">
        <w:rPr>
          <w:sz w:val="20"/>
          <w:szCs w:val="20"/>
        </w:rPr>
        <w:t>уроках,</w:t>
      </w:r>
      <w:r w:rsidRPr="00670AEC">
        <w:rPr>
          <w:spacing w:val="4"/>
          <w:sz w:val="20"/>
          <w:szCs w:val="20"/>
        </w:rPr>
        <w:t xml:space="preserve"> </w:t>
      </w:r>
      <w:r w:rsidRPr="00670AEC">
        <w:rPr>
          <w:sz w:val="20"/>
          <w:szCs w:val="20"/>
        </w:rPr>
        <w:t>во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внеурочной  работе;</w:t>
      </w:r>
    </w:p>
    <w:p w:rsidR="00030444" w:rsidRPr="00670AEC" w:rsidRDefault="00030444" w:rsidP="00280C3E">
      <w:pPr>
        <w:pStyle w:val="a4"/>
        <w:numPr>
          <w:ilvl w:val="0"/>
          <w:numId w:val="116"/>
        </w:numPr>
        <w:tabs>
          <w:tab w:val="left" w:pos="1718"/>
        </w:tabs>
        <w:spacing w:line="276" w:lineRule="auto"/>
        <w:ind w:right="566" w:firstLine="710"/>
        <w:jc w:val="left"/>
        <w:rPr>
          <w:sz w:val="20"/>
          <w:szCs w:val="20"/>
        </w:rPr>
      </w:pPr>
      <w:r w:rsidRPr="00670AEC">
        <w:rPr>
          <w:sz w:val="20"/>
          <w:szCs w:val="20"/>
        </w:rPr>
        <w:t>гибкий</w:t>
      </w:r>
      <w:r w:rsidRPr="00670AEC">
        <w:rPr>
          <w:spacing w:val="7"/>
          <w:sz w:val="20"/>
          <w:szCs w:val="20"/>
        </w:rPr>
        <w:t xml:space="preserve"> </w:t>
      </w:r>
      <w:r w:rsidRPr="00670AEC">
        <w:rPr>
          <w:sz w:val="20"/>
          <w:szCs w:val="20"/>
        </w:rPr>
        <w:t>характер</w:t>
      </w:r>
      <w:r w:rsidRPr="00670AEC">
        <w:rPr>
          <w:spacing w:val="6"/>
          <w:sz w:val="20"/>
          <w:szCs w:val="20"/>
        </w:rPr>
        <w:t xml:space="preserve"> </w:t>
      </w:r>
      <w:r w:rsidRPr="00670AEC">
        <w:rPr>
          <w:sz w:val="20"/>
          <w:szCs w:val="20"/>
        </w:rPr>
        <w:t>организации</w:t>
      </w:r>
      <w:r w:rsidRPr="00670AEC">
        <w:rPr>
          <w:spacing w:val="4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учебного</w:t>
      </w:r>
      <w:r w:rsidRPr="00670AEC">
        <w:rPr>
          <w:spacing w:val="7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процесса,</w:t>
      </w:r>
      <w:r w:rsidRPr="00670AEC">
        <w:rPr>
          <w:spacing w:val="8"/>
          <w:sz w:val="20"/>
          <w:szCs w:val="20"/>
        </w:rPr>
        <w:t xml:space="preserve"> </w:t>
      </w:r>
      <w:r w:rsidRPr="00670AEC">
        <w:rPr>
          <w:sz w:val="20"/>
          <w:szCs w:val="20"/>
        </w:rPr>
        <w:t>включающий</w:t>
      </w:r>
      <w:r w:rsidRPr="00670AEC">
        <w:rPr>
          <w:spacing w:val="3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8"/>
          <w:sz w:val="20"/>
          <w:szCs w:val="20"/>
        </w:rPr>
        <w:t xml:space="preserve"> </w:t>
      </w:r>
      <w:r w:rsidRPr="00670AEC">
        <w:rPr>
          <w:sz w:val="20"/>
          <w:szCs w:val="20"/>
        </w:rPr>
        <w:t>себя</w:t>
      </w:r>
      <w:r w:rsidRPr="00670AEC">
        <w:rPr>
          <w:spacing w:val="7"/>
          <w:sz w:val="20"/>
          <w:szCs w:val="20"/>
        </w:rPr>
        <w:t xml:space="preserve"> </w:t>
      </w:r>
      <w:r w:rsidRPr="00670AEC">
        <w:rPr>
          <w:sz w:val="20"/>
          <w:szCs w:val="20"/>
        </w:rPr>
        <w:t>формы</w:t>
      </w:r>
      <w:r w:rsidRPr="00670AEC">
        <w:rPr>
          <w:spacing w:val="3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4"/>
          <w:sz w:val="20"/>
          <w:szCs w:val="20"/>
        </w:rPr>
        <w:t xml:space="preserve"> </w:t>
      </w:r>
      <w:r w:rsidRPr="00670AEC">
        <w:rPr>
          <w:sz w:val="20"/>
          <w:szCs w:val="20"/>
        </w:rPr>
        <w:t>методы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воспитательной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работы,</w:t>
      </w:r>
      <w:r w:rsidRPr="00670AEC">
        <w:rPr>
          <w:spacing w:val="54"/>
          <w:sz w:val="20"/>
          <w:szCs w:val="20"/>
        </w:rPr>
        <w:t xml:space="preserve"> </w:t>
      </w:r>
      <w:r w:rsidRPr="00670AEC">
        <w:rPr>
          <w:sz w:val="20"/>
          <w:szCs w:val="20"/>
        </w:rPr>
        <w:t>неформальные</w:t>
      </w:r>
      <w:r w:rsidRPr="00670AEC">
        <w:rPr>
          <w:spacing w:val="-1"/>
          <w:sz w:val="20"/>
          <w:szCs w:val="20"/>
        </w:rPr>
        <w:t xml:space="preserve"> </w:t>
      </w:r>
      <w:r w:rsidRPr="00670AEC">
        <w:rPr>
          <w:sz w:val="20"/>
          <w:szCs w:val="20"/>
        </w:rPr>
        <w:t>способы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взаимодействия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педагогов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учащихся;</w:t>
      </w:r>
    </w:p>
    <w:p w:rsidR="00030444" w:rsidRPr="00670AEC" w:rsidRDefault="00030444" w:rsidP="00280C3E">
      <w:pPr>
        <w:pStyle w:val="a4"/>
        <w:numPr>
          <w:ilvl w:val="0"/>
          <w:numId w:val="116"/>
        </w:numPr>
        <w:tabs>
          <w:tab w:val="left" w:pos="1709"/>
        </w:tabs>
        <w:spacing w:line="275" w:lineRule="exact"/>
        <w:ind w:left="1708" w:hanging="146"/>
        <w:jc w:val="left"/>
        <w:rPr>
          <w:sz w:val="20"/>
          <w:szCs w:val="20"/>
        </w:rPr>
      </w:pPr>
      <w:r w:rsidRPr="00670AEC">
        <w:rPr>
          <w:sz w:val="20"/>
          <w:szCs w:val="20"/>
        </w:rPr>
        <w:t>введение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новых</w:t>
      </w:r>
      <w:r w:rsidRPr="00670AEC">
        <w:rPr>
          <w:spacing w:val="-7"/>
          <w:sz w:val="20"/>
          <w:szCs w:val="20"/>
        </w:rPr>
        <w:t xml:space="preserve"> </w:t>
      </w:r>
      <w:r w:rsidRPr="00670AEC">
        <w:rPr>
          <w:sz w:val="20"/>
          <w:szCs w:val="20"/>
        </w:rPr>
        <w:t>интегративных</w:t>
      </w:r>
      <w:r w:rsidRPr="00670AEC">
        <w:rPr>
          <w:spacing w:val="-7"/>
          <w:sz w:val="20"/>
          <w:szCs w:val="20"/>
        </w:rPr>
        <w:t xml:space="preserve"> </w:t>
      </w:r>
      <w:r w:rsidRPr="00670AEC">
        <w:rPr>
          <w:sz w:val="20"/>
          <w:szCs w:val="20"/>
        </w:rPr>
        <w:t>курсов,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предметов, создание</w:t>
      </w:r>
      <w:r w:rsidRPr="00670AEC">
        <w:rPr>
          <w:spacing w:val="-8"/>
          <w:sz w:val="20"/>
          <w:szCs w:val="20"/>
        </w:rPr>
        <w:t xml:space="preserve"> </w:t>
      </w:r>
      <w:r w:rsidRPr="00670AEC">
        <w:rPr>
          <w:sz w:val="20"/>
          <w:szCs w:val="20"/>
        </w:rPr>
        <w:t>творческих</w:t>
      </w:r>
      <w:r w:rsidRPr="00670AEC">
        <w:rPr>
          <w:spacing w:val="-6"/>
          <w:sz w:val="20"/>
          <w:szCs w:val="20"/>
        </w:rPr>
        <w:t xml:space="preserve"> </w:t>
      </w:r>
      <w:r w:rsidRPr="00670AEC">
        <w:rPr>
          <w:sz w:val="20"/>
          <w:szCs w:val="20"/>
        </w:rPr>
        <w:t>коллективов;</w:t>
      </w:r>
    </w:p>
    <w:p w:rsidR="00030444" w:rsidRPr="00670AEC" w:rsidRDefault="00030444" w:rsidP="00280C3E">
      <w:pPr>
        <w:pStyle w:val="a4"/>
        <w:numPr>
          <w:ilvl w:val="0"/>
          <w:numId w:val="116"/>
        </w:numPr>
        <w:tabs>
          <w:tab w:val="left" w:pos="1953"/>
        </w:tabs>
        <w:spacing w:before="43" w:line="276" w:lineRule="auto"/>
        <w:ind w:right="563" w:firstLine="773"/>
        <w:rPr>
          <w:sz w:val="20"/>
          <w:szCs w:val="20"/>
        </w:rPr>
      </w:pPr>
      <w:r w:rsidRPr="00670AEC">
        <w:rPr>
          <w:sz w:val="20"/>
          <w:szCs w:val="20"/>
        </w:rPr>
        <w:t>объединение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ряда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педагогических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средств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учебной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внеучебной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деятельности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особые воспитательные комплексы (разновозрастные и интегрированные занятия, занятия 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природе,</w:t>
      </w:r>
      <w:r w:rsidRPr="00670AEC">
        <w:rPr>
          <w:spacing w:val="3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предприятиях,</w:t>
      </w:r>
      <w:r w:rsidRPr="00670AEC">
        <w:rPr>
          <w:spacing w:val="-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культурных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учреждениях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3"/>
          <w:sz w:val="20"/>
          <w:szCs w:val="20"/>
        </w:rPr>
        <w:t xml:space="preserve"> </w:t>
      </w:r>
      <w:r w:rsidRPr="00670AEC">
        <w:rPr>
          <w:sz w:val="20"/>
          <w:szCs w:val="20"/>
        </w:rPr>
        <w:t>др.).</w:t>
      </w:r>
    </w:p>
    <w:p w:rsidR="00030444" w:rsidRDefault="00030444" w:rsidP="00030444">
      <w:pPr>
        <w:pStyle w:val="a3"/>
        <w:spacing w:line="276" w:lineRule="auto"/>
        <w:ind w:right="568" w:firstLine="710"/>
      </w:pPr>
      <w:r>
        <w:t>Именно</w:t>
      </w:r>
      <w:r>
        <w:rPr>
          <w:spacing w:val="1"/>
        </w:rPr>
        <w:t xml:space="preserve"> </w:t>
      </w:r>
      <w:r>
        <w:t>интеграционные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образовательные ресурсы учреждений села, школы и социума. Так как педагоги ориентированы</w:t>
      </w:r>
      <w:r>
        <w:rPr>
          <w:spacing w:val="-57"/>
        </w:rPr>
        <w:t xml:space="preserve"> </w:t>
      </w:r>
      <w:r>
        <w:t>на ребенка, на учет и развитие его интересов и потребностей, стираются четкие грани между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интегрируют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 учебных дисциплин и внеучебной работы. Малочисленность коллектива школы 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мобильно</w:t>
      </w:r>
      <w:r>
        <w:rPr>
          <w:spacing w:val="1"/>
        </w:rPr>
        <w:t xml:space="preserve"> </w:t>
      </w:r>
      <w:r>
        <w:t>корректировать режим деятельности школы и учебное расписание,</w:t>
      </w:r>
      <w:r>
        <w:rPr>
          <w:spacing w:val="1"/>
        </w:rPr>
        <w:t xml:space="preserve"> </w:t>
      </w:r>
      <w:r>
        <w:t>быстрее реагировать на</w:t>
      </w:r>
      <w:r>
        <w:rPr>
          <w:spacing w:val="1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запросы</w:t>
      </w:r>
      <w:r>
        <w:rPr>
          <w:spacing w:val="-3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партнеров.</w:t>
      </w:r>
    </w:p>
    <w:p w:rsidR="00030444" w:rsidRDefault="00030444" w:rsidP="00030444">
      <w:pPr>
        <w:pStyle w:val="a3"/>
        <w:spacing w:line="276" w:lineRule="auto"/>
        <w:ind w:right="569" w:firstLine="710"/>
      </w:pPr>
      <w:r>
        <w:rPr>
          <w:b/>
        </w:rPr>
        <w:t xml:space="preserve">Проектная деятельность учащихся </w:t>
      </w:r>
      <w:r>
        <w:t>сегодня широко используется в образовании, она</w:t>
      </w:r>
      <w:r>
        <w:rPr>
          <w:spacing w:val="1"/>
        </w:rPr>
        <w:t xml:space="preserve"> </w:t>
      </w:r>
      <w:r>
        <w:t>связана с выявлением и удовлетворением потребностей учащихся посредством 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новизной;</w:t>
      </w:r>
      <w:r>
        <w:rPr>
          <w:spacing w:val="1"/>
        </w:rPr>
        <w:t xml:space="preserve"> </w:t>
      </w:r>
      <w:r>
        <w:t>представляет собой творческую</w:t>
      </w:r>
      <w:r>
        <w:rPr>
          <w:spacing w:val="1"/>
        </w:rPr>
        <w:t xml:space="preserve"> </w:t>
      </w:r>
      <w:r>
        <w:t>работу по решению практической задачи, цели и содержание</w:t>
      </w:r>
      <w:r>
        <w:rPr>
          <w:spacing w:val="1"/>
        </w:rPr>
        <w:t xml:space="preserve"> </w:t>
      </w:r>
      <w:r>
        <w:t>которой определяются учащимися и реализуются ими в результате теоретической проработки</w:t>
      </w:r>
      <w:r>
        <w:rPr>
          <w:spacing w:val="1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информации.</w:t>
      </w:r>
    </w:p>
    <w:p w:rsidR="00030444" w:rsidRDefault="00030444" w:rsidP="00030444">
      <w:pPr>
        <w:pStyle w:val="a3"/>
        <w:spacing w:before="2" w:line="276" w:lineRule="auto"/>
        <w:ind w:right="563" w:firstLine="710"/>
      </w:pPr>
      <w:r>
        <w:t>Выполнение большинства учебных проектов предусматривает освоение детьми знаний</w:t>
      </w:r>
      <w:r>
        <w:rPr>
          <w:spacing w:val="1"/>
        </w:rPr>
        <w:t xml:space="preserve"> </w:t>
      </w:r>
      <w:r>
        <w:t>по комплексу изучаемых дисциплин и выходит по содержанию и объему учебного материала,</w:t>
      </w:r>
      <w:r>
        <w:rPr>
          <w:spacing w:val="1"/>
        </w:rPr>
        <w:t xml:space="preserve"> </w:t>
      </w:r>
      <w:r>
        <w:t>времени и способам его освоения за рамки учебной деятельности детей. Как правило, 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лично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значимыми.</w:t>
      </w:r>
    </w:p>
    <w:p w:rsidR="00030444" w:rsidRDefault="00030444" w:rsidP="00030444">
      <w:pPr>
        <w:pStyle w:val="a3"/>
        <w:spacing w:line="276" w:lineRule="auto"/>
        <w:ind w:right="562" w:firstLine="710"/>
      </w:pPr>
      <w:r>
        <w:t>В то же время любой</w:t>
      </w:r>
      <w:r>
        <w:rPr>
          <w:spacing w:val="1"/>
        </w:rPr>
        <w:t xml:space="preserve"> </w:t>
      </w:r>
      <w:r>
        <w:t>социальный проект, выполняемый</w:t>
      </w:r>
      <w:r>
        <w:rPr>
          <w:spacing w:val="61"/>
        </w:rPr>
        <w:t xml:space="preserve"> </w:t>
      </w:r>
      <w:r>
        <w:t>учащимися во внеурочное</w:t>
      </w:r>
      <w:r>
        <w:rPr>
          <w:spacing w:val="1"/>
        </w:rPr>
        <w:t xml:space="preserve"> </w:t>
      </w:r>
      <w:r>
        <w:t>время, предусматривает</w:t>
      </w:r>
      <w:r>
        <w:rPr>
          <w:spacing w:val="1"/>
        </w:rPr>
        <w:t xml:space="preserve"> </w:t>
      </w:r>
      <w:r>
        <w:t>опору на приобретенные знания по учебным дисциплинам, а также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переработку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поиска.</w:t>
      </w:r>
      <w:r>
        <w:rPr>
          <w:spacing w:val="1"/>
        </w:rPr>
        <w:t xml:space="preserve"> </w:t>
      </w:r>
      <w:r>
        <w:t>Следовательно, эта деятельность благоприятно влияет на повышение образованности детей,</w:t>
      </w:r>
      <w:r>
        <w:rPr>
          <w:spacing w:val="1"/>
        </w:rPr>
        <w:t xml:space="preserve"> </w:t>
      </w:r>
      <w:r>
        <w:t xml:space="preserve">совершенствование их учебной деятельности. </w:t>
      </w:r>
    </w:p>
    <w:p w:rsidR="00030444" w:rsidRPr="00670AEC" w:rsidRDefault="00030444" w:rsidP="00030444">
      <w:pPr>
        <w:spacing w:line="276" w:lineRule="auto"/>
        <w:ind w:left="853" w:right="565" w:firstLine="710"/>
        <w:jc w:val="both"/>
        <w:rPr>
          <w:sz w:val="20"/>
          <w:szCs w:val="20"/>
        </w:rPr>
      </w:pPr>
      <w:r w:rsidRPr="00670AEC">
        <w:rPr>
          <w:b/>
          <w:sz w:val="20"/>
          <w:szCs w:val="20"/>
        </w:rPr>
        <w:t>Общешкольные «ключевые» дела</w:t>
      </w:r>
      <w:r w:rsidRPr="00670AEC">
        <w:rPr>
          <w:sz w:val="20"/>
          <w:szCs w:val="20"/>
        </w:rPr>
        <w:t>. В сельской школе более благоприятные условия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для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проведения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общешкольных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ключевых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дел.</w:t>
      </w:r>
    </w:p>
    <w:p w:rsidR="00030444" w:rsidRDefault="00030444" w:rsidP="00030444">
      <w:pPr>
        <w:pStyle w:val="a3"/>
        <w:spacing w:line="278" w:lineRule="auto"/>
        <w:ind w:right="566" w:firstLine="710"/>
      </w:pPr>
      <w:r w:rsidRPr="00670AEC">
        <w:t>В основе дела лежит яркая, привлекательная, значимая и в то же время понятная всем</w:t>
      </w:r>
      <w:r w:rsidRPr="00670AEC">
        <w:rPr>
          <w:spacing w:val="1"/>
        </w:rPr>
        <w:t xml:space="preserve"> </w:t>
      </w:r>
      <w:r w:rsidRPr="00670AEC">
        <w:t>идея (тема, проблема), которая определяется и разрабатывается всеми членами</w:t>
      </w:r>
      <w:r>
        <w:t xml:space="preserve"> коллектива. При</w:t>
      </w:r>
      <w:r>
        <w:rPr>
          <w:spacing w:val="-57"/>
        </w:rPr>
        <w:t xml:space="preserve"> </w:t>
      </w:r>
      <w:r>
        <w:t>планировании</w:t>
      </w:r>
      <w:r>
        <w:rPr>
          <w:spacing w:val="35"/>
        </w:rPr>
        <w:t xml:space="preserve"> </w:t>
      </w:r>
      <w:r>
        <w:t>ключевого</w:t>
      </w:r>
      <w:r>
        <w:rPr>
          <w:spacing w:val="34"/>
        </w:rPr>
        <w:t xml:space="preserve"> </w:t>
      </w:r>
      <w:r>
        <w:t>дела</w:t>
      </w:r>
      <w:r>
        <w:rPr>
          <w:spacing w:val="29"/>
        </w:rPr>
        <w:t xml:space="preserve"> </w:t>
      </w:r>
      <w:r>
        <w:t>предусматривается,</w:t>
      </w:r>
      <w:r>
        <w:rPr>
          <w:spacing w:val="36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провести</w:t>
      </w:r>
      <w:r>
        <w:rPr>
          <w:spacing w:val="31"/>
        </w:rPr>
        <w:t xml:space="preserve"> </w:t>
      </w:r>
      <w:r>
        <w:t>данную</w:t>
      </w:r>
      <w:r>
        <w:rPr>
          <w:spacing w:val="33"/>
        </w:rPr>
        <w:t xml:space="preserve"> </w:t>
      </w:r>
      <w:r>
        <w:t>идею</w:t>
      </w:r>
      <w:r>
        <w:rPr>
          <w:spacing w:val="32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учебный</w:t>
      </w:r>
    </w:p>
    <w:p w:rsidR="00030444" w:rsidRDefault="00030444" w:rsidP="00030444">
      <w:pPr>
        <w:spacing w:line="278" w:lineRule="auto"/>
        <w:sectPr w:rsidR="00030444">
          <w:pgSz w:w="11910" w:h="16840"/>
          <w:pgMar w:top="1040" w:right="280" w:bottom="1240" w:left="280" w:header="0" w:footer="976" w:gutter="0"/>
          <w:cols w:space="720"/>
        </w:sectPr>
      </w:pPr>
    </w:p>
    <w:p w:rsidR="00030444" w:rsidRDefault="00030444" w:rsidP="00030444">
      <w:pPr>
        <w:pStyle w:val="a3"/>
        <w:spacing w:before="66" w:line="276" w:lineRule="auto"/>
        <w:ind w:right="575"/>
      </w:pPr>
      <w:r>
        <w:lastRenderedPageBreak/>
        <w:t>процесс и внеурочную деятельность. Так, например, определяются специальные темы 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030444" w:rsidRDefault="00030444" w:rsidP="00030444">
      <w:pPr>
        <w:pStyle w:val="a3"/>
        <w:spacing w:before="4" w:line="276" w:lineRule="auto"/>
        <w:ind w:right="568" w:firstLine="710"/>
      </w:pPr>
      <w:r>
        <w:t>В отличие от обычных школьных, ключевые дела предполагают участие в их подготовке</w:t>
      </w:r>
      <w:r>
        <w:rPr>
          <w:spacing w:val="1"/>
        </w:rPr>
        <w:t xml:space="preserve"> </w:t>
      </w:r>
      <w:r>
        <w:t>и проведении всех классных коллективов и школьных объединений. Некоторые ключевые дела</w:t>
      </w:r>
      <w:r>
        <w:rPr>
          <w:spacing w:val="1"/>
        </w:rPr>
        <w:t xml:space="preserve"> </w:t>
      </w:r>
      <w:r>
        <w:t>приобретают традиционный характер. Например, Дни российской культуры. «Ключевые дела»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решать</w:t>
      </w:r>
      <w:r>
        <w:rPr>
          <w:spacing w:val="3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задачи:</w:t>
      </w:r>
    </w:p>
    <w:p w:rsidR="00030444" w:rsidRPr="00030444" w:rsidRDefault="00030444" w:rsidP="00280C3E">
      <w:pPr>
        <w:pStyle w:val="a4"/>
        <w:numPr>
          <w:ilvl w:val="0"/>
          <w:numId w:val="115"/>
        </w:numPr>
        <w:tabs>
          <w:tab w:val="left" w:pos="1564"/>
        </w:tabs>
        <w:spacing w:line="276" w:lineRule="auto"/>
        <w:ind w:right="569"/>
        <w:rPr>
          <w:sz w:val="20"/>
          <w:szCs w:val="20"/>
        </w:rPr>
      </w:pPr>
      <w:r w:rsidRPr="00030444">
        <w:rPr>
          <w:sz w:val="20"/>
          <w:szCs w:val="20"/>
        </w:rPr>
        <w:t>охватывают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различные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сферы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виды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деятельности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школьников,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воздействуют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на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сознание,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чувства,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поведение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детей,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предусматривают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учитывают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многообразие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интересов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потребностей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детей,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способствуют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формированию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различных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качеств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отношений;</w:t>
      </w:r>
    </w:p>
    <w:p w:rsidR="00030444" w:rsidRPr="00030444" w:rsidRDefault="00030444" w:rsidP="00280C3E">
      <w:pPr>
        <w:pStyle w:val="a4"/>
        <w:numPr>
          <w:ilvl w:val="0"/>
          <w:numId w:val="115"/>
        </w:numPr>
        <w:tabs>
          <w:tab w:val="left" w:pos="1564"/>
        </w:tabs>
        <w:spacing w:before="1" w:line="276" w:lineRule="auto"/>
        <w:ind w:right="569"/>
        <w:rPr>
          <w:sz w:val="20"/>
          <w:szCs w:val="20"/>
        </w:rPr>
      </w:pPr>
      <w:r w:rsidRPr="00030444">
        <w:rPr>
          <w:sz w:val="20"/>
          <w:szCs w:val="20"/>
        </w:rPr>
        <w:t>создается возможность для одновременного и добровольного участия в деле всех членов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школьной общности,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то есть учащихся,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педагогов, родителей, выпускников, жителей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села;</w:t>
      </w:r>
    </w:p>
    <w:p w:rsidR="00030444" w:rsidRPr="00030444" w:rsidRDefault="00030444" w:rsidP="00280C3E">
      <w:pPr>
        <w:pStyle w:val="a4"/>
        <w:numPr>
          <w:ilvl w:val="0"/>
          <w:numId w:val="115"/>
        </w:numPr>
        <w:tabs>
          <w:tab w:val="left" w:pos="1564"/>
        </w:tabs>
        <w:spacing w:line="276" w:lineRule="auto"/>
        <w:ind w:right="575"/>
        <w:rPr>
          <w:sz w:val="20"/>
          <w:szCs w:val="20"/>
        </w:rPr>
      </w:pPr>
      <w:r w:rsidRPr="00030444">
        <w:rPr>
          <w:sz w:val="20"/>
          <w:szCs w:val="20"/>
        </w:rPr>
        <w:t>обеспечивается высокий уровень творчества, познавательный характер и общественная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направленность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деятельности;</w:t>
      </w:r>
      <w:r w:rsidRPr="00030444">
        <w:rPr>
          <w:spacing w:val="-5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предусматривается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забота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друг</w:t>
      </w:r>
      <w:r w:rsidRPr="00030444">
        <w:rPr>
          <w:spacing w:val="2"/>
          <w:sz w:val="20"/>
          <w:szCs w:val="20"/>
        </w:rPr>
        <w:t xml:space="preserve"> </w:t>
      </w:r>
      <w:r w:rsidRPr="00030444">
        <w:rPr>
          <w:sz w:val="20"/>
          <w:szCs w:val="20"/>
        </w:rPr>
        <w:t>о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друге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других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людях;</w:t>
      </w:r>
    </w:p>
    <w:p w:rsidR="00030444" w:rsidRPr="00030444" w:rsidRDefault="00030444" w:rsidP="00280C3E">
      <w:pPr>
        <w:pStyle w:val="a4"/>
        <w:numPr>
          <w:ilvl w:val="0"/>
          <w:numId w:val="115"/>
        </w:numPr>
        <w:tabs>
          <w:tab w:val="left" w:pos="1564"/>
        </w:tabs>
        <w:spacing w:line="276" w:lineRule="auto"/>
        <w:ind w:right="571"/>
        <w:rPr>
          <w:sz w:val="20"/>
          <w:szCs w:val="20"/>
        </w:rPr>
      </w:pPr>
      <w:r w:rsidRPr="00030444">
        <w:rPr>
          <w:sz w:val="20"/>
          <w:szCs w:val="20"/>
        </w:rPr>
        <w:t>организуется сотворчество и сотрудничество старших и младших школьников, взрослых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2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детей</w:t>
      </w:r>
      <w:r w:rsidRPr="00030444">
        <w:rPr>
          <w:spacing w:val="2"/>
          <w:sz w:val="20"/>
          <w:szCs w:val="20"/>
        </w:rPr>
        <w:t xml:space="preserve"> </w:t>
      </w:r>
      <w:r w:rsidRPr="00030444">
        <w:rPr>
          <w:sz w:val="20"/>
          <w:szCs w:val="20"/>
        </w:rPr>
        <w:t>на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всех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этапах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ключевого</w:t>
      </w:r>
      <w:r w:rsidRPr="00030444">
        <w:rPr>
          <w:spacing w:val="6"/>
          <w:sz w:val="20"/>
          <w:szCs w:val="20"/>
        </w:rPr>
        <w:t xml:space="preserve"> </w:t>
      </w:r>
      <w:r w:rsidRPr="00030444">
        <w:rPr>
          <w:sz w:val="20"/>
          <w:szCs w:val="20"/>
        </w:rPr>
        <w:t>дела;</w:t>
      </w:r>
    </w:p>
    <w:p w:rsidR="00030444" w:rsidRPr="00030444" w:rsidRDefault="00030444" w:rsidP="00280C3E">
      <w:pPr>
        <w:pStyle w:val="a4"/>
        <w:numPr>
          <w:ilvl w:val="0"/>
          <w:numId w:val="115"/>
        </w:numPr>
        <w:tabs>
          <w:tab w:val="left" w:pos="1564"/>
        </w:tabs>
        <w:spacing w:line="278" w:lineRule="auto"/>
        <w:ind w:right="560"/>
        <w:rPr>
          <w:sz w:val="20"/>
          <w:szCs w:val="20"/>
        </w:rPr>
      </w:pPr>
      <w:r w:rsidRPr="00030444">
        <w:rPr>
          <w:sz w:val="20"/>
          <w:szCs w:val="20"/>
        </w:rPr>
        <w:t>обеспечиваются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добровольность включения школьников в деятельность временных 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постоянных разновозрастных объединений, свобода выбора видов и форм работы, ролей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2"/>
          <w:sz w:val="20"/>
          <w:szCs w:val="20"/>
        </w:rPr>
        <w:t xml:space="preserve"> </w:t>
      </w:r>
      <w:r w:rsidRPr="00030444">
        <w:rPr>
          <w:sz w:val="20"/>
          <w:szCs w:val="20"/>
        </w:rPr>
        <w:t>своей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позиции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на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всех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ее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этапах;</w:t>
      </w:r>
    </w:p>
    <w:p w:rsidR="00030444" w:rsidRPr="00030444" w:rsidRDefault="00030444" w:rsidP="00280C3E">
      <w:pPr>
        <w:pStyle w:val="a4"/>
        <w:numPr>
          <w:ilvl w:val="0"/>
          <w:numId w:val="115"/>
        </w:numPr>
        <w:tabs>
          <w:tab w:val="left" w:pos="1564"/>
        </w:tabs>
        <w:spacing w:line="276" w:lineRule="auto"/>
        <w:ind w:right="569"/>
        <w:rPr>
          <w:sz w:val="20"/>
          <w:szCs w:val="20"/>
        </w:rPr>
      </w:pPr>
      <w:r w:rsidRPr="00030444">
        <w:rPr>
          <w:sz w:val="20"/>
          <w:szCs w:val="20"/>
        </w:rPr>
        <w:t>используются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элементы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сюрпризности,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неожиданного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эффектного,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создающие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атмосферу</w:t>
      </w:r>
      <w:r w:rsidRPr="00030444">
        <w:rPr>
          <w:spacing w:val="-9"/>
          <w:sz w:val="20"/>
          <w:szCs w:val="20"/>
        </w:rPr>
        <w:t xml:space="preserve"> </w:t>
      </w:r>
      <w:r w:rsidRPr="00030444">
        <w:rPr>
          <w:sz w:val="20"/>
          <w:szCs w:val="20"/>
        </w:rPr>
        <w:t>эмоционального</w:t>
      </w:r>
      <w:r w:rsidRPr="00030444">
        <w:rPr>
          <w:spacing w:val="6"/>
          <w:sz w:val="20"/>
          <w:szCs w:val="20"/>
        </w:rPr>
        <w:t xml:space="preserve"> </w:t>
      </w:r>
      <w:r w:rsidRPr="00030444">
        <w:rPr>
          <w:sz w:val="20"/>
          <w:szCs w:val="20"/>
        </w:rPr>
        <w:t>единения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участников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дела.</w:t>
      </w:r>
    </w:p>
    <w:p w:rsidR="00030444" w:rsidRDefault="00030444" w:rsidP="00E90AAA">
      <w:pPr>
        <w:pStyle w:val="4"/>
        <w:tabs>
          <w:tab w:val="left" w:pos="2505"/>
        </w:tabs>
        <w:spacing w:before="0"/>
        <w:ind w:left="2504"/>
      </w:pPr>
      <w:r>
        <w:t>Формы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внеурочной</w:t>
      </w:r>
      <w:r>
        <w:rPr>
          <w:spacing w:val="57"/>
        </w:rPr>
        <w:t xml:space="preserve"> </w:t>
      </w:r>
      <w:r>
        <w:t>деятельности.</w:t>
      </w:r>
    </w:p>
    <w:p w:rsidR="00030444" w:rsidRDefault="00030444" w:rsidP="00030444">
      <w:pPr>
        <w:pStyle w:val="a3"/>
        <w:spacing w:before="31" w:line="276" w:lineRule="auto"/>
        <w:ind w:right="571"/>
      </w:pPr>
      <w:r>
        <w:t>В соответствии с требованиями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на 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выпускников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ступени</w:t>
      </w:r>
      <w:r>
        <w:rPr>
          <w:spacing w:val="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30444" w:rsidRPr="00030444" w:rsidRDefault="00030444" w:rsidP="00030444">
      <w:pPr>
        <w:spacing w:before="3"/>
        <w:ind w:left="853"/>
        <w:jc w:val="both"/>
        <w:rPr>
          <w:i/>
          <w:sz w:val="20"/>
          <w:szCs w:val="20"/>
        </w:rPr>
      </w:pPr>
      <w:r w:rsidRPr="00030444">
        <w:rPr>
          <w:i/>
          <w:sz w:val="20"/>
          <w:szCs w:val="20"/>
        </w:rPr>
        <w:t>Особенностями</w:t>
      </w:r>
      <w:r w:rsidRPr="00030444">
        <w:rPr>
          <w:i/>
          <w:spacing w:val="-5"/>
          <w:sz w:val="20"/>
          <w:szCs w:val="20"/>
        </w:rPr>
        <w:t xml:space="preserve"> </w:t>
      </w:r>
      <w:r w:rsidRPr="00030444">
        <w:rPr>
          <w:i/>
          <w:sz w:val="20"/>
          <w:szCs w:val="20"/>
        </w:rPr>
        <w:t>системы</w:t>
      </w:r>
      <w:r w:rsidRPr="00030444">
        <w:rPr>
          <w:i/>
          <w:spacing w:val="-4"/>
          <w:sz w:val="20"/>
          <w:szCs w:val="20"/>
        </w:rPr>
        <w:t xml:space="preserve"> </w:t>
      </w:r>
      <w:r w:rsidRPr="00030444">
        <w:rPr>
          <w:i/>
          <w:sz w:val="20"/>
          <w:szCs w:val="20"/>
        </w:rPr>
        <w:t>оценки</w:t>
      </w:r>
      <w:r w:rsidRPr="00030444">
        <w:rPr>
          <w:i/>
          <w:spacing w:val="-5"/>
          <w:sz w:val="20"/>
          <w:szCs w:val="20"/>
        </w:rPr>
        <w:t xml:space="preserve"> </w:t>
      </w:r>
      <w:r w:rsidRPr="00030444">
        <w:rPr>
          <w:i/>
          <w:sz w:val="20"/>
          <w:szCs w:val="20"/>
        </w:rPr>
        <w:t>являются:</w:t>
      </w:r>
    </w:p>
    <w:p w:rsidR="00030444" w:rsidRPr="00030444" w:rsidRDefault="00030444" w:rsidP="00280C3E">
      <w:pPr>
        <w:pStyle w:val="a4"/>
        <w:numPr>
          <w:ilvl w:val="1"/>
          <w:numId w:val="115"/>
        </w:numPr>
        <w:tabs>
          <w:tab w:val="left" w:pos="1703"/>
          <w:tab w:val="left" w:pos="1704"/>
        </w:tabs>
        <w:spacing w:before="41" w:line="276" w:lineRule="auto"/>
        <w:ind w:right="1195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комплексный</w:t>
      </w:r>
      <w:r w:rsidRPr="00030444">
        <w:rPr>
          <w:spacing w:val="56"/>
          <w:sz w:val="20"/>
          <w:szCs w:val="20"/>
        </w:rPr>
        <w:t xml:space="preserve"> </w:t>
      </w:r>
      <w:r w:rsidRPr="00030444">
        <w:rPr>
          <w:sz w:val="20"/>
          <w:szCs w:val="20"/>
        </w:rPr>
        <w:t>подход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к</w:t>
      </w:r>
      <w:r w:rsidRPr="00030444">
        <w:rPr>
          <w:spacing w:val="55"/>
          <w:sz w:val="20"/>
          <w:szCs w:val="20"/>
        </w:rPr>
        <w:t xml:space="preserve"> </w:t>
      </w:r>
      <w:r w:rsidRPr="00030444">
        <w:rPr>
          <w:sz w:val="20"/>
          <w:szCs w:val="20"/>
        </w:rPr>
        <w:t>оценке</w:t>
      </w:r>
      <w:r w:rsidRPr="00030444">
        <w:rPr>
          <w:spacing w:val="59"/>
          <w:sz w:val="20"/>
          <w:szCs w:val="20"/>
        </w:rPr>
        <w:t xml:space="preserve"> </w:t>
      </w:r>
      <w:r w:rsidRPr="00030444">
        <w:rPr>
          <w:sz w:val="20"/>
          <w:szCs w:val="20"/>
        </w:rPr>
        <w:t>результатов</w:t>
      </w:r>
      <w:r w:rsidRPr="00030444">
        <w:rPr>
          <w:spacing w:val="53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образования</w:t>
      </w:r>
      <w:r w:rsidRPr="00030444">
        <w:rPr>
          <w:spacing w:val="51"/>
          <w:sz w:val="20"/>
          <w:szCs w:val="20"/>
        </w:rPr>
        <w:t xml:space="preserve"> </w:t>
      </w:r>
      <w:r w:rsidRPr="00030444">
        <w:rPr>
          <w:sz w:val="20"/>
          <w:szCs w:val="20"/>
        </w:rPr>
        <w:t>(в</w:t>
      </w:r>
      <w:r w:rsidRPr="00030444">
        <w:rPr>
          <w:spacing w:val="57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рамках</w:t>
      </w:r>
      <w:r w:rsidRPr="00030444">
        <w:rPr>
          <w:spacing w:val="56"/>
          <w:sz w:val="20"/>
          <w:szCs w:val="20"/>
        </w:rPr>
        <w:t xml:space="preserve"> </w:t>
      </w:r>
      <w:r w:rsidRPr="00030444">
        <w:rPr>
          <w:sz w:val="20"/>
          <w:szCs w:val="20"/>
        </w:rPr>
        <w:t>внеурочной</w:t>
      </w:r>
      <w:r w:rsidRPr="00030444">
        <w:rPr>
          <w:spacing w:val="-57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деятельности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-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метапредметных</w:t>
      </w:r>
      <w:r w:rsidRPr="00030444">
        <w:rPr>
          <w:spacing w:val="-5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личностных</w:t>
      </w:r>
      <w:r w:rsidRPr="00030444">
        <w:rPr>
          <w:spacing w:val="-10"/>
          <w:sz w:val="20"/>
          <w:szCs w:val="20"/>
        </w:rPr>
        <w:t xml:space="preserve"> </w:t>
      </w:r>
      <w:r w:rsidRPr="00030444">
        <w:rPr>
          <w:sz w:val="20"/>
          <w:szCs w:val="20"/>
        </w:rPr>
        <w:t>результатов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общего образования);</w:t>
      </w:r>
    </w:p>
    <w:p w:rsidR="00030444" w:rsidRPr="00030444" w:rsidRDefault="00030444" w:rsidP="00280C3E">
      <w:pPr>
        <w:pStyle w:val="a4"/>
        <w:numPr>
          <w:ilvl w:val="1"/>
          <w:numId w:val="115"/>
        </w:numPr>
        <w:tabs>
          <w:tab w:val="left" w:pos="1703"/>
          <w:tab w:val="left" w:pos="1704"/>
        </w:tabs>
        <w:spacing w:line="276" w:lineRule="auto"/>
        <w:ind w:right="1848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использование</w:t>
      </w:r>
      <w:r w:rsidRPr="00030444">
        <w:rPr>
          <w:spacing w:val="52"/>
          <w:sz w:val="20"/>
          <w:szCs w:val="20"/>
        </w:rPr>
        <w:t xml:space="preserve"> </w:t>
      </w:r>
      <w:r w:rsidRPr="00030444">
        <w:rPr>
          <w:sz w:val="20"/>
          <w:szCs w:val="20"/>
        </w:rPr>
        <w:t>планируемых</w:t>
      </w:r>
      <w:r w:rsidRPr="00030444">
        <w:rPr>
          <w:spacing w:val="54"/>
          <w:sz w:val="20"/>
          <w:szCs w:val="20"/>
        </w:rPr>
        <w:t xml:space="preserve"> </w:t>
      </w:r>
      <w:r w:rsidRPr="00030444">
        <w:rPr>
          <w:sz w:val="20"/>
          <w:szCs w:val="20"/>
        </w:rPr>
        <w:t>результатов</w:t>
      </w:r>
      <w:r w:rsidRPr="00030444">
        <w:rPr>
          <w:spacing w:val="55"/>
          <w:sz w:val="20"/>
          <w:szCs w:val="20"/>
        </w:rPr>
        <w:t xml:space="preserve"> </w:t>
      </w:r>
      <w:r w:rsidRPr="00030444">
        <w:rPr>
          <w:sz w:val="20"/>
          <w:szCs w:val="20"/>
        </w:rPr>
        <w:t>освоения</w:t>
      </w:r>
      <w:r w:rsidRPr="00030444">
        <w:rPr>
          <w:spacing w:val="49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программ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внеурочной</w:t>
      </w:r>
      <w:r w:rsidRPr="00030444">
        <w:rPr>
          <w:spacing w:val="-57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деятельности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в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качестве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содержательной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критериальной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базы</w:t>
      </w:r>
      <w:r w:rsidRPr="00030444">
        <w:rPr>
          <w:spacing w:val="-8"/>
          <w:sz w:val="20"/>
          <w:szCs w:val="20"/>
        </w:rPr>
        <w:t xml:space="preserve"> </w:t>
      </w:r>
      <w:r w:rsidRPr="00030444">
        <w:rPr>
          <w:sz w:val="20"/>
          <w:szCs w:val="20"/>
        </w:rPr>
        <w:t>оценки;</w:t>
      </w:r>
    </w:p>
    <w:p w:rsidR="00030444" w:rsidRPr="00030444" w:rsidRDefault="00030444" w:rsidP="00280C3E">
      <w:pPr>
        <w:pStyle w:val="a4"/>
        <w:numPr>
          <w:ilvl w:val="1"/>
          <w:numId w:val="115"/>
        </w:numPr>
        <w:tabs>
          <w:tab w:val="left" w:pos="1703"/>
          <w:tab w:val="left" w:pos="1704"/>
        </w:tabs>
        <w:spacing w:line="276" w:lineRule="auto"/>
        <w:ind w:right="1064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оценка успешности освоения содержания внеурочных занятий на основе системно-</w:t>
      </w:r>
      <w:r w:rsidRPr="00030444">
        <w:rPr>
          <w:spacing w:val="-57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деятельностного подхода, проявляющегося в способности к выполнению учебно-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практических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7"/>
          <w:sz w:val="20"/>
          <w:szCs w:val="20"/>
        </w:rPr>
        <w:t xml:space="preserve"> </w:t>
      </w:r>
      <w:r w:rsidRPr="00030444">
        <w:rPr>
          <w:sz w:val="20"/>
          <w:szCs w:val="20"/>
        </w:rPr>
        <w:t>учебно-познавательных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задач;</w:t>
      </w:r>
    </w:p>
    <w:p w:rsidR="00030444" w:rsidRPr="00030444" w:rsidRDefault="00030444" w:rsidP="00280C3E">
      <w:pPr>
        <w:pStyle w:val="a4"/>
        <w:numPr>
          <w:ilvl w:val="1"/>
          <w:numId w:val="115"/>
        </w:numPr>
        <w:tabs>
          <w:tab w:val="left" w:pos="1703"/>
          <w:tab w:val="left" w:pos="1704"/>
        </w:tabs>
        <w:spacing w:before="2"/>
        <w:ind w:hanging="362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оценка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динамики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образовательных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достижений</w:t>
      </w:r>
      <w:r w:rsidRPr="00030444">
        <w:rPr>
          <w:spacing w:val="-11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обучающихся;</w:t>
      </w:r>
    </w:p>
    <w:p w:rsidR="00030444" w:rsidRPr="00030444" w:rsidRDefault="00030444" w:rsidP="00280C3E">
      <w:pPr>
        <w:pStyle w:val="a4"/>
        <w:numPr>
          <w:ilvl w:val="1"/>
          <w:numId w:val="115"/>
        </w:numPr>
        <w:tabs>
          <w:tab w:val="left" w:pos="1703"/>
          <w:tab w:val="left" w:pos="1704"/>
        </w:tabs>
        <w:spacing w:before="41" w:line="276" w:lineRule="auto"/>
        <w:ind w:right="1226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сочетание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внешней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 внутренней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оценки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как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механизма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обеспечения качества</w:t>
      </w:r>
      <w:r w:rsidRPr="00030444">
        <w:rPr>
          <w:spacing w:val="-57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образования;</w:t>
      </w:r>
    </w:p>
    <w:p w:rsidR="00030444" w:rsidRPr="00030444" w:rsidRDefault="00030444" w:rsidP="00280C3E">
      <w:pPr>
        <w:pStyle w:val="a4"/>
        <w:numPr>
          <w:ilvl w:val="1"/>
          <w:numId w:val="115"/>
        </w:numPr>
        <w:tabs>
          <w:tab w:val="left" w:pos="1703"/>
          <w:tab w:val="left" w:pos="1704"/>
        </w:tabs>
        <w:spacing w:line="276" w:lineRule="auto"/>
        <w:ind w:right="1065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использование персонифицированных процедур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итоговой оценки и аттестации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обучающихся и не персонифицированных процедур оценки состояния и тенденций</w:t>
      </w:r>
      <w:r w:rsidRPr="00030444">
        <w:rPr>
          <w:spacing w:val="-58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развития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системы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образования;</w:t>
      </w:r>
    </w:p>
    <w:p w:rsidR="00030444" w:rsidRPr="00030444" w:rsidRDefault="00030444" w:rsidP="00280C3E">
      <w:pPr>
        <w:pStyle w:val="a4"/>
        <w:numPr>
          <w:ilvl w:val="1"/>
          <w:numId w:val="115"/>
        </w:numPr>
        <w:tabs>
          <w:tab w:val="left" w:pos="1703"/>
          <w:tab w:val="left" w:pos="1704"/>
        </w:tabs>
        <w:spacing w:line="276" w:lineRule="auto"/>
        <w:ind w:right="1255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уровневый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подход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к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разработке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планируемых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результатов,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инструментария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-57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представлению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их;</w:t>
      </w:r>
    </w:p>
    <w:p w:rsidR="00030444" w:rsidRDefault="00030444" w:rsidP="00030444">
      <w:pPr>
        <w:spacing w:line="276" w:lineRule="auto"/>
        <w:rPr>
          <w:sz w:val="24"/>
        </w:rPr>
        <w:sectPr w:rsidR="00030444">
          <w:pgSz w:w="11910" w:h="16840"/>
          <w:pgMar w:top="1040" w:right="280" w:bottom="1240" w:left="280" w:header="0" w:footer="976" w:gutter="0"/>
          <w:cols w:space="720"/>
        </w:sectPr>
      </w:pPr>
    </w:p>
    <w:p w:rsidR="00030444" w:rsidRPr="00030444" w:rsidRDefault="00030444" w:rsidP="00280C3E">
      <w:pPr>
        <w:pStyle w:val="a4"/>
        <w:numPr>
          <w:ilvl w:val="1"/>
          <w:numId w:val="115"/>
        </w:numPr>
        <w:tabs>
          <w:tab w:val="left" w:pos="1703"/>
          <w:tab w:val="left" w:pos="1704"/>
        </w:tabs>
        <w:spacing w:before="66" w:line="276" w:lineRule="auto"/>
        <w:ind w:right="1724"/>
        <w:jc w:val="left"/>
        <w:rPr>
          <w:sz w:val="20"/>
          <w:szCs w:val="20"/>
        </w:rPr>
      </w:pPr>
      <w:r w:rsidRPr="00030444">
        <w:rPr>
          <w:sz w:val="20"/>
          <w:szCs w:val="20"/>
        </w:rPr>
        <w:lastRenderedPageBreak/>
        <w:t>использование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накопительной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системы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оценивания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(портфолио),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характеризующей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динамику</w:t>
      </w:r>
      <w:r w:rsidRPr="00030444">
        <w:rPr>
          <w:spacing w:val="-13"/>
          <w:sz w:val="20"/>
          <w:szCs w:val="20"/>
        </w:rPr>
        <w:t xml:space="preserve"> </w:t>
      </w:r>
      <w:r w:rsidRPr="00030444">
        <w:rPr>
          <w:sz w:val="20"/>
          <w:szCs w:val="20"/>
        </w:rPr>
        <w:t>индивидуальных</w:t>
      </w:r>
      <w:r w:rsidRPr="00030444">
        <w:rPr>
          <w:spacing w:val="-9"/>
          <w:sz w:val="20"/>
          <w:szCs w:val="20"/>
        </w:rPr>
        <w:t xml:space="preserve"> </w:t>
      </w:r>
      <w:r w:rsidRPr="00030444">
        <w:rPr>
          <w:sz w:val="20"/>
          <w:szCs w:val="20"/>
        </w:rPr>
        <w:t>достижений</w:t>
      </w:r>
      <w:r w:rsidRPr="00030444">
        <w:rPr>
          <w:spacing w:val="-8"/>
          <w:sz w:val="20"/>
          <w:szCs w:val="20"/>
        </w:rPr>
        <w:t xml:space="preserve"> </w:t>
      </w:r>
      <w:r w:rsidRPr="00030444">
        <w:rPr>
          <w:sz w:val="20"/>
          <w:szCs w:val="20"/>
        </w:rPr>
        <w:t>через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внеурочную</w:t>
      </w:r>
      <w:r w:rsidRPr="00030444">
        <w:rPr>
          <w:spacing w:val="-57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деятельность;</w:t>
      </w:r>
    </w:p>
    <w:p w:rsidR="00030444" w:rsidRPr="00030444" w:rsidRDefault="00030444" w:rsidP="00280C3E">
      <w:pPr>
        <w:pStyle w:val="a4"/>
        <w:numPr>
          <w:ilvl w:val="1"/>
          <w:numId w:val="115"/>
        </w:numPr>
        <w:tabs>
          <w:tab w:val="left" w:pos="1703"/>
          <w:tab w:val="left" w:pos="1704"/>
        </w:tabs>
        <w:spacing w:before="4" w:line="276" w:lineRule="auto"/>
        <w:ind w:right="1118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использование таких форм оценки, как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проекты, карты достижений, практические</w:t>
      </w:r>
      <w:r w:rsidRPr="00030444">
        <w:rPr>
          <w:spacing w:val="-57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работы,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творческие работы,</w:t>
      </w:r>
      <w:r w:rsidRPr="00030444">
        <w:rPr>
          <w:spacing w:val="2"/>
          <w:sz w:val="20"/>
          <w:szCs w:val="20"/>
        </w:rPr>
        <w:t xml:space="preserve"> </w:t>
      </w:r>
      <w:r w:rsidRPr="00030444">
        <w:rPr>
          <w:sz w:val="20"/>
          <w:szCs w:val="20"/>
        </w:rPr>
        <w:t>самоанализ,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самооценка,</w:t>
      </w:r>
      <w:r w:rsidRPr="00030444">
        <w:rPr>
          <w:spacing w:val="2"/>
          <w:sz w:val="20"/>
          <w:szCs w:val="20"/>
        </w:rPr>
        <w:t xml:space="preserve"> </w:t>
      </w:r>
      <w:r w:rsidRPr="00030444">
        <w:rPr>
          <w:sz w:val="20"/>
          <w:szCs w:val="20"/>
        </w:rPr>
        <w:t>наблюдения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др.;</w:t>
      </w:r>
    </w:p>
    <w:p w:rsidR="00030444" w:rsidRDefault="00030444" w:rsidP="00E90AAA">
      <w:pPr>
        <w:pStyle w:val="4"/>
        <w:tabs>
          <w:tab w:val="left" w:pos="2937"/>
        </w:tabs>
        <w:spacing w:before="4"/>
        <w:ind w:left="2936"/>
      </w:pPr>
      <w:r>
        <w:t>Мониторинг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:rsidR="00030444" w:rsidRDefault="00030444" w:rsidP="00030444">
      <w:pPr>
        <w:pStyle w:val="a3"/>
        <w:spacing w:before="36" w:line="276" w:lineRule="auto"/>
        <w:jc w:val="left"/>
      </w:pPr>
      <w:r>
        <w:t>Эффективность</w:t>
      </w:r>
      <w:r>
        <w:rPr>
          <w:spacing w:val="-5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52"/>
        </w:rPr>
        <w:t xml:space="preserve"> </w:t>
      </w:r>
      <w:r>
        <w:t>зависит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еѐ</w:t>
      </w:r>
      <w:r>
        <w:rPr>
          <w:spacing w:val="55"/>
        </w:rPr>
        <w:t xml:space="preserve"> </w:t>
      </w:r>
      <w:r>
        <w:t>модернизации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развитию</w:t>
      </w:r>
      <w:r>
        <w:rPr>
          <w:spacing w:val="5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</w:t>
      </w:r>
      <w:r>
        <w:rPr>
          <w:spacing w:val="56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программой.</w:t>
      </w:r>
    </w:p>
    <w:p w:rsidR="00030444" w:rsidRDefault="00030444" w:rsidP="00030444">
      <w:pPr>
        <w:pStyle w:val="a3"/>
        <w:spacing w:line="276" w:lineRule="auto"/>
        <w:ind w:right="816"/>
        <w:jc w:val="left"/>
      </w:pPr>
      <w:r>
        <w:t>Управление реализацией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осуществляется через планирование, контроль и</w:t>
      </w:r>
      <w:r>
        <w:rPr>
          <w:spacing w:val="-57"/>
        </w:rPr>
        <w:t xml:space="preserve"> </w:t>
      </w:r>
      <w:r>
        <w:t>корректировку действий. Управление</w:t>
      </w:r>
      <w:r>
        <w:rPr>
          <w:spacing w:val="1"/>
        </w:rPr>
        <w:t xml:space="preserve"> </w:t>
      </w:r>
      <w:r>
        <w:t>любой инновационной деятельностью идѐт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направлениям:</w:t>
      </w:r>
    </w:p>
    <w:p w:rsidR="00030444" w:rsidRPr="00030444" w:rsidRDefault="00030444" w:rsidP="00280C3E">
      <w:pPr>
        <w:pStyle w:val="a4"/>
        <w:numPr>
          <w:ilvl w:val="0"/>
          <w:numId w:val="115"/>
        </w:numPr>
        <w:tabs>
          <w:tab w:val="left" w:pos="1420"/>
        </w:tabs>
        <w:spacing w:before="2"/>
        <w:ind w:left="1419" w:hanging="140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организация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работы с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кадрами;</w:t>
      </w:r>
    </w:p>
    <w:p w:rsidR="00030444" w:rsidRPr="00030444" w:rsidRDefault="00030444" w:rsidP="00280C3E">
      <w:pPr>
        <w:pStyle w:val="a4"/>
        <w:numPr>
          <w:ilvl w:val="0"/>
          <w:numId w:val="115"/>
        </w:numPr>
        <w:tabs>
          <w:tab w:val="left" w:pos="1420"/>
        </w:tabs>
        <w:spacing w:before="41"/>
        <w:ind w:left="1419" w:hanging="140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организация</w:t>
      </w:r>
      <w:r w:rsidRPr="00030444">
        <w:rPr>
          <w:spacing w:val="-7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работы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с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ученическим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коллективом;</w:t>
      </w:r>
    </w:p>
    <w:p w:rsidR="00030444" w:rsidRPr="00030444" w:rsidRDefault="00030444" w:rsidP="00280C3E">
      <w:pPr>
        <w:pStyle w:val="a4"/>
        <w:numPr>
          <w:ilvl w:val="0"/>
          <w:numId w:val="115"/>
        </w:numPr>
        <w:tabs>
          <w:tab w:val="left" w:pos="1420"/>
        </w:tabs>
        <w:spacing w:before="41" w:line="276" w:lineRule="auto"/>
        <w:ind w:left="1280" w:right="1158" w:firstLine="0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организация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работы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родителями,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общественными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организациями,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социальными</w:t>
      </w:r>
      <w:r w:rsidRPr="00030444">
        <w:rPr>
          <w:spacing w:val="-57"/>
          <w:sz w:val="20"/>
          <w:szCs w:val="20"/>
        </w:rPr>
        <w:t xml:space="preserve"> </w:t>
      </w:r>
      <w:r w:rsidRPr="00030444">
        <w:rPr>
          <w:sz w:val="20"/>
          <w:szCs w:val="20"/>
        </w:rPr>
        <w:t>партнѐрами;</w:t>
      </w:r>
    </w:p>
    <w:p w:rsidR="00030444" w:rsidRPr="00030444" w:rsidRDefault="00030444" w:rsidP="00280C3E">
      <w:pPr>
        <w:pStyle w:val="a4"/>
        <w:numPr>
          <w:ilvl w:val="0"/>
          <w:numId w:val="115"/>
        </w:numPr>
        <w:tabs>
          <w:tab w:val="left" w:pos="1425"/>
        </w:tabs>
        <w:spacing w:line="275" w:lineRule="exact"/>
        <w:ind w:left="1424" w:hanging="145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мониторинг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эффективности</w:t>
      </w:r>
      <w:r w:rsidRPr="00030444">
        <w:rPr>
          <w:spacing w:val="-9"/>
          <w:sz w:val="20"/>
          <w:szCs w:val="20"/>
        </w:rPr>
        <w:t xml:space="preserve"> </w:t>
      </w:r>
      <w:r w:rsidRPr="00030444">
        <w:rPr>
          <w:sz w:val="20"/>
          <w:szCs w:val="20"/>
        </w:rPr>
        <w:t>инновационных</w:t>
      </w:r>
      <w:r w:rsidRPr="00030444">
        <w:rPr>
          <w:spacing w:val="-10"/>
          <w:sz w:val="20"/>
          <w:szCs w:val="20"/>
        </w:rPr>
        <w:t xml:space="preserve"> </w:t>
      </w:r>
      <w:r w:rsidRPr="00030444">
        <w:rPr>
          <w:sz w:val="20"/>
          <w:szCs w:val="20"/>
        </w:rPr>
        <w:t>процессов.</w:t>
      </w:r>
    </w:p>
    <w:p w:rsidR="00030444" w:rsidRPr="00030444" w:rsidRDefault="00030444" w:rsidP="00030444">
      <w:pPr>
        <w:pStyle w:val="a3"/>
        <w:spacing w:before="41" w:line="276" w:lineRule="auto"/>
        <w:jc w:val="left"/>
      </w:pPr>
      <w:r w:rsidRPr="00030444">
        <w:t>Контроль</w:t>
      </w:r>
      <w:r w:rsidRPr="00030444">
        <w:rPr>
          <w:spacing w:val="1"/>
        </w:rPr>
        <w:t xml:space="preserve"> </w:t>
      </w:r>
      <w:r w:rsidRPr="00030444">
        <w:t>результативности</w:t>
      </w:r>
      <w:r w:rsidRPr="00030444">
        <w:rPr>
          <w:spacing w:val="1"/>
        </w:rPr>
        <w:t xml:space="preserve"> </w:t>
      </w:r>
      <w:r w:rsidRPr="00030444">
        <w:t>и</w:t>
      </w:r>
      <w:r w:rsidRPr="00030444">
        <w:rPr>
          <w:spacing w:val="1"/>
        </w:rPr>
        <w:t xml:space="preserve"> </w:t>
      </w:r>
      <w:r w:rsidRPr="00030444">
        <w:t>эффективности</w:t>
      </w:r>
      <w:r w:rsidRPr="00030444">
        <w:rPr>
          <w:spacing w:val="1"/>
        </w:rPr>
        <w:t xml:space="preserve"> </w:t>
      </w:r>
      <w:r w:rsidRPr="00030444">
        <w:t>будет</w:t>
      </w:r>
      <w:r w:rsidRPr="00030444">
        <w:rPr>
          <w:spacing w:val="1"/>
        </w:rPr>
        <w:t xml:space="preserve"> </w:t>
      </w:r>
      <w:r w:rsidRPr="00030444">
        <w:t>осуществляться</w:t>
      </w:r>
      <w:r w:rsidRPr="00030444">
        <w:rPr>
          <w:spacing w:val="1"/>
        </w:rPr>
        <w:t xml:space="preserve"> </w:t>
      </w:r>
      <w:r w:rsidRPr="00030444">
        <w:t>путем</w:t>
      </w:r>
      <w:r w:rsidRPr="00030444">
        <w:rPr>
          <w:spacing w:val="1"/>
        </w:rPr>
        <w:t xml:space="preserve"> </w:t>
      </w:r>
      <w:r w:rsidRPr="00030444">
        <w:t>проведения</w:t>
      </w:r>
      <w:r w:rsidRPr="00030444">
        <w:rPr>
          <w:spacing w:val="-57"/>
        </w:rPr>
        <w:t xml:space="preserve"> </w:t>
      </w:r>
      <w:r w:rsidRPr="00030444">
        <w:t>мониторинговых</w:t>
      </w:r>
      <w:r w:rsidRPr="00030444">
        <w:rPr>
          <w:spacing w:val="-5"/>
        </w:rPr>
        <w:t xml:space="preserve"> </w:t>
      </w:r>
      <w:r w:rsidRPr="00030444">
        <w:t>исследований,</w:t>
      </w:r>
      <w:r w:rsidRPr="00030444">
        <w:rPr>
          <w:spacing w:val="56"/>
        </w:rPr>
        <w:t xml:space="preserve"> </w:t>
      </w:r>
      <w:r w:rsidRPr="00030444">
        <w:t>диагностики</w:t>
      </w:r>
      <w:r w:rsidRPr="00030444">
        <w:rPr>
          <w:spacing w:val="-4"/>
        </w:rPr>
        <w:t xml:space="preserve"> </w:t>
      </w:r>
      <w:r w:rsidRPr="00030444">
        <w:t>обучающихся,</w:t>
      </w:r>
      <w:r w:rsidRPr="00030444">
        <w:rPr>
          <w:spacing w:val="2"/>
        </w:rPr>
        <w:t xml:space="preserve"> </w:t>
      </w:r>
      <w:r w:rsidRPr="00030444">
        <w:t>педагогов,</w:t>
      </w:r>
      <w:r w:rsidRPr="00030444">
        <w:rPr>
          <w:spacing w:val="2"/>
        </w:rPr>
        <w:t xml:space="preserve"> </w:t>
      </w:r>
      <w:r w:rsidRPr="00030444">
        <w:t>родителей.</w:t>
      </w:r>
    </w:p>
    <w:p w:rsidR="00030444" w:rsidRPr="00030444" w:rsidRDefault="00030444" w:rsidP="00030444">
      <w:pPr>
        <w:pStyle w:val="a3"/>
        <w:tabs>
          <w:tab w:val="left" w:pos="5740"/>
        </w:tabs>
        <w:spacing w:line="278" w:lineRule="auto"/>
        <w:ind w:right="861"/>
        <w:jc w:val="left"/>
      </w:pPr>
      <w:r w:rsidRPr="00030444">
        <w:t>Целью</w:t>
      </w:r>
      <w:r w:rsidRPr="00030444">
        <w:rPr>
          <w:spacing w:val="1"/>
        </w:rPr>
        <w:t xml:space="preserve"> </w:t>
      </w:r>
      <w:r w:rsidRPr="00030444">
        <w:t>мониторинговых</w:t>
      </w:r>
      <w:r w:rsidRPr="00030444">
        <w:rPr>
          <w:spacing w:val="1"/>
        </w:rPr>
        <w:t xml:space="preserve"> </w:t>
      </w:r>
      <w:r w:rsidRPr="00030444">
        <w:t>исследований</w:t>
      </w:r>
      <w:r w:rsidRPr="00030444">
        <w:rPr>
          <w:spacing w:val="1"/>
        </w:rPr>
        <w:t xml:space="preserve"> </w:t>
      </w:r>
      <w:r w:rsidRPr="00030444">
        <w:t>является</w:t>
      </w:r>
      <w:r w:rsidRPr="00030444">
        <w:rPr>
          <w:spacing w:val="1"/>
        </w:rPr>
        <w:t xml:space="preserve"> </w:t>
      </w:r>
      <w:r w:rsidRPr="00030444">
        <w:t>создание</w:t>
      </w:r>
      <w:r w:rsidRPr="00030444">
        <w:rPr>
          <w:spacing w:val="1"/>
        </w:rPr>
        <w:t xml:space="preserve"> </w:t>
      </w:r>
      <w:r w:rsidRPr="00030444">
        <w:t>системы</w:t>
      </w:r>
      <w:r w:rsidRPr="00030444">
        <w:rPr>
          <w:spacing w:val="1"/>
        </w:rPr>
        <w:t xml:space="preserve"> </w:t>
      </w:r>
      <w:r w:rsidRPr="00030444">
        <w:t>организации, сбора,</w:t>
      </w:r>
      <w:r w:rsidRPr="00030444">
        <w:rPr>
          <w:spacing w:val="1"/>
        </w:rPr>
        <w:t xml:space="preserve"> </w:t>
      </w:r>
      <w:r w:rsidRPr="00030444">
        <w:t>обработки</w:t>
      </w:r>
      <w:r w:rsidRPr="00030444">
        <w:rPr>
          <w:spacing w:val="57"/>
        </w:rPr>
        <w:t xml:space="preserve"> </w:t>
      </w:r>
      <w:r w:rsidRPr="00030444">
        <w:t>и</w:t>
      </w:r>
      <w:r w:rsidRPr="00030444">
        <w:rPr>
          <w:spacing w:val="57"/>
        </w:rPr>
        <w:t xml:space="preserve"> </w:t>
      </w:r>
      <w:r w:rsidRPr="00030444">
        <w:t>распространения</w:t>
      </w:r>
      <w:r w:rsidRPr="00030444">
        <w:rPr>
          <w:spacing w:val="57"/>
        </w:rPr>
        <w:t xml:space="preserve"> </w:t>
      </w:r>
      <w:r w:rsidRPr="00030444">
        <w:t>информации,</w:t>
      </w:r>
      <w:r w:rsidRPr="00030444">
        <w:tab/>
        <w:t>отражающей</w:t>
      </w:r>
      <w:r w:rsidRPr="00030444">
        <w:rPr>
          <w:spacing w:val="1"/>
        </w:rPr>
        <w:t xml:space="preserve"> </w:t>
      </w:r>
      <w:r w:rsidRPr="00030444">
        <w:t>результативность модернизации</w:t>
      </w:r>
      <w:r w:rsidRPr="00030444">
        <w:rPr>
          <w:spacing w:val="-57"/>
        </w:rPr>
        <w:t xml:space="preserve"> </w:t>
      </w:r>
      <w:r w:rsidRPr="00030444">
        <w:t>внеурочной</w:t>
      </w:r>
      <w:r w:rsidRPr="00030444">
        <w:rPr>
          <w:spacing w:val="1"/>
        </w:rPr>
        <w:t xml:space="preserve"> </w:t>
      </w:r>
      <w:r w:rsidRPr="00030444">
        <w:t>деятельности</w:t>
      </w:r>
      <w:r w:rsidRPr="00030444">
        <w:rPr>
          <w:spacing w:val="-2"/>
        </w:rPr>
        <w:t xml:space="preserve"> </w:t>
      </w:r>
      <w:r w:rsidRPr="00030444">
        <w:t>и</w:t>
      </w:r>
      <w:r w:rsidRPr="00030444">
        <w:rPr>
          <w:spacing w:val="-4"/>
        </w:rPr>
        <w:t xml:space="preserve"> </w:t>
      </w:r>
      <w:r w:rsidRPr="00030444">
        <w:t>дополнительного</w:t>
      </w:r>
      <w:r w:rsidRPr="00030444">
        <w:rPr>
          <w:spacing w:val="1"/>
        </w:rPr>
        <w:t xml:space="preserve"> </w:t>
      </w:r>
      <w:r w:rsidRPr="00030444">
        <w:t>образования</w:t>
      </w:r>
      <w:r w:rsidRPr="00030444">
        <w:rPr>
          <w:spacing w:val="-5"/>
        </w:rPr>
        <w:t xml:space="preserve"> </w:t>
      </w:r>
      <w:r w:rsidRPr="00030444">
        <w:t>по</w:t>
      </w:r>
      <w:r w:rsidRPr="00030444">
        <w:rPr>
          <w:spacing w:val="1"/>
        </w:rPr>
        <w:t xml:space="preserve"> </w:t>
      </w:r>
      <w:r w:rsidRPr="00030444">
        <w:t>следующим</w:t>
      </w:r>
      <w:r w:rsidRPr="00030444">
        <w:rPr>
          <w:spacing w:val="1"/>
        </w:rPr>
        <w:t xml:space="preserve"> </w:t>
      </w:r>
      <w:r w:rsidRPr="00030444">
        <w:t>критериям:</w:t>
      </w:r>
    </w:p>
    <w:p w:rsidR="00030444" w:rsidRPr="00030444" w:rsidRDefault="00030444" w:rsidP="00280C3E">
      <w:pPr>
        <w:pStyle w:val="a4"/>
        <w:numPr>
          <w:ilvl w:val="2"/>
          <w:numId w:val="117"/>
        </w:numPr>
        <w:tabs>
          <w:tab w:val="left" w:pos="1573"/>
          <w:tab w:val="left" w:pos="1574"/>
        </w:tabs>
        <w:spacing w:line="271" w:lineRule="exact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рост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социальной</w:t>
      </w:r>
      <w:r w:rsidRPr="00030444">
        <w:rPr>
          <w:spacing w:val="-7"/>
          <w:sz w:val="20"/>
          <w:szCs w:val="20"/>
        </w:rPr>
        <w:t xml:space="preserve"> </w:t>
      </w:r>
      <w:r w:rsidRPr="00030444">
        <w:rPr>
          <w:sz w:val="20"/>
          <w:szCs w:val="20"/>
        </w:rPr>
        <w:t>активности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обучающихся;</w:t>
      </w:r>
    </w:p>
    <w:p w:rsidR="00030444" w:rsidRPr="00030444" w:rsidRDefault="00030444" w:rsidP="00280C3E">
      <w:pPr>
        <w:pStyle w:val="a4"/>
        <w:numPr>
          <w:ilvl w:val="2"/>
          <w:numId w:val="117"/>
        </w:numPr>
        <w:tabs>
          <w:tab w:val="left" w:pos="1573"/>
          <w:tab w:val="left" w:pos="1574"/>
        </w:tabs>
        <w:spacing w:before="39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рост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мотивации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к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активной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познавательной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деятельности;</w:t>
      </w:r>
    </w:p>
    <w:p w:rsidR="00030444" w:rsidRPr="00030444" w:rsidRDefault="00030444" w:rsidP="00280C3E">
      <w:pPr>
        <w:pStyle w:val="a4"/>
        <w:numPr>
          <w:ilvl w:val="2"/>
          <w:numId w:val="117"/>
        </w:numPr>
        <w:tabs>
          <w:tab w:val="left" w:pos="1573"/>
          <w:tab w:val="left" w:pos="1574"/>
        </w:tabs>
        <w:spacing w:before="41" w:line="276" w:lineRule="auto"/>
        <w:ind w:right="1565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уровень достижения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обучающимися таких образовательных результатов,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как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сформированность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коммуникативных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исследовательских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компетентностей,</w:t>
      </w:r>
      <w:r w:rsidRPr="00030444">
        <w:rPr>
          <w:spacing w:val="-58"/>
          <w:sz w:val="20"/>
          <w:szCs w:val="20"/>
        </w:rPr>
        <w:t xml:space="preserve"> </w:t>
      </w:r>
      <w:r w:rsidRPr="00030444">
        <w:rPr>
          <w:sz w:val="20"/>
          <w:szCs w:val="20"/>
        </w:rPr>
        <w:t>креативных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организационных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способностей,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рефлексивных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навыков;</w:t>
      </w:r>
    </w:p>
    <w:p w:rsidR="00030444" w:rsidRPr="00030444" w:rsidRDefault="00030444" w:rsidP="00280C3E">
      <w:pPr>
        <w:pStyle w:val="a4"/>
        <w:numPr>
          <w:ilvl w:val="2"/>
          <w:numId w:val="117"/>
        </w:numPr>
        <w:tabs>
          <w:tab w:val="left" w:pos="1573"/>
          <w:tab w:val="left" w:pos="1574"/>
        </w:tabs>
        <w:spacing w:line="278" w:lineRule="auto"/>
        <w:ind w:right="1629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качественное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изменение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личностном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развитии,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lastRenderedPageBreak/>
        <w:t>усвоении гражданских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нравственных норм, духовной культуры, гуманистического основ отношения к</w:t>
      </w:r>
      <w:r w:rsidRPr="00030444">
        <w:rPr>
          <w:spacing w:val="-57"/>
          <w:sz w:val="20"/>
          <w:szCs w:val="20"/>
        </w:rPr>
        <w:t xml:space="preserve"> </w:t>
      </w:r>
      <w:r w:rsidRPr="00030444">
        <w:rPr>
          <w:sz w:val="20"/>
          <w:szCs w:val="20"/>
        </w:rPr>
        <w:t>окружающему</w:t>
      </w:r>
      <w:r w:rsidRPr="00030444">
        <w:rPr>
          <w:spacing w:val="-8"/>
          <w:sz w:val="20"/>
          <w:szCs w:val="20"/>
        </w:rPr>
        <w:t xml:space="preserve"> </w:t>
      </w:r>
      <w:r w:rsidRPr="00030444">
        <w:rPr>
          <w:sz w:val="20"/>
          <w:szCs w:val="20"/>
        </w:rPr>
        <w:t>миру</w:t>
      </w:r>
      <w:r w:rsidRPr="00030444">
        <w:rPr>
          <w:spacing w:val="-8"/>
          <w:sz w:val="20"/>
          <w:szCs w:val="20"/>
        </w:rPr>
        <w:t xml:space="preserve"> </w:t>
      </w:r>
      <w:r w:rsidRPr="00030444">
        <w:rPr>
          <w:sz w:val="20"/>
          <w:szCs w:val="20"/>
        </w:rPr>
        <w:t>(уровень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воспитанности);</w:t>
      </w:r>
    </w:p>
    <w:p w:rsidR="00030444" w:rsidRPr="00030444" w:rsidRDefault="00030444" w:rsidP="00280C3E">
      <w:pPr>
        <w:pStyle w:val="a4"/>
        <w:numPr>
          <w:ilvl w:val="2"/>
          <w:numId w:val="117"/>
        </w:numPr>
        <w:tabs>
          <w:tab w:val="left" w:pos="1573"/>
          <w:tab w:val="left" w:pos="1574"/>
        </w:tabs>
        <w:spacing w:line="271" w:lineRule="exact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удовлетворенность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учащихся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57"/>
          <w:sz w:val="20"/>
          <w:szCs w:val="20"/>
        </w:rPr>
        <w:t xml:space="preserve"> </w:t>
      </w:r>
      <w:r w:rsidRPr="00030444">
        <w:rPr>
          <w:sz w:val="20"/>
          <w:szCs w:val="20"/>
        </w:rPr>
        <w:t>родителей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жизнедеятельностью</w:t>
      </w:r>
      <w:r w:rsidRPr="00030444">
        <w:rPr>
          <w:spacing w:val="-8"/>
          <w:sz w:val="20"/>
          <w:szCs w:val="20"/>
        </w:rPr>
        <w:t xml:space="preserve"> </w:t>
      </w:r>
      <w:r w:rsidRPr="00030444">
        <w:rPr>
          <w:sz w:val="20"/>
          <w:szCs w:val="20"/>
        </w:rPr>
        <w:t>школы</w:t>
      </w:r>
    </w:p>
    <w:p w:rsidR="00030444" w:rsidRPr="00030444" w:rsidRDefault="00030444" w:rsidP="00030444">
      <w:pPr>
        <w:pStyle w:val="4"/>
        <w:spacing w:before="44"/>
      </w:pPr>
      <w:r w:rsidRPr="00030444">
        <w:t>Основные</w:t>
      </w:r>
      <w:r w:rsidRPr="00030444">
        <w:rPr>
          <w:spacing w:val="-2"/>
        </w:rPr>
        <w:t xml:space="preserve"> </w:t>
      </w:r>
      <w:r w:rsidRPr="00030444">
        <w:t>направления</w:t>
      </w:r>
      <w:r w:rsidRPr="00030444">
        <w:rPr>
          <w:spacing w:val="-5"/>
        </w:rPr>
        <w:t xml:space="preserve"> </w:t>
      </w:r>
      <w:r w:rsidRPr="00030444">
        <w:t>и</w:t>
      </w:r>
      <w:r w:rsidRPr="00030444">
        <w:rPr>
          <w:spacing w:val="-4"/>
        </w:rPr>
        <w:t xml:space="preserve"> </w:t>
      </w:r>
      <w:r w:rsidRPr="00030444">
        <w:t>вопросы мониторинга</w:t>
      </w:r>
    </w:p>
    <w:p w:rsidR="00030444" w:rsidRPr="00030444" w:rsidRDefault="00030444" w:rsidP="00280C3E">
      <w:pPr>
        <w:pStyle w:val="a4"/>
        <w:numPr>
          <w:ilvl w:val="2"/>
          <w:numId w:val="117"/>
        </w:numPr>
        <w:tabs>
          <w:tab w:val="left" w:pos="1573"/>
          <w:tab w:val="left" w:pos="1574"/>
        </w:tabs>
        <w:spacing w:before="37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Оценка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востребованности форм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мероприятий</w:t>
      </w:r>
      <w:r w:rsidRPr="00030444">
        <w:rPr>
          <w:spacing w:val="-5"/>
          <w:sz w:val="20"/>
          <w:szCs w:val="20"/>
        </w:rPr>
        <w:t xml:space="preserve"> </w:t>
      </w:r>
      <w:r w:rsidRPr="00030444">
        <w:rPr>
          <w:sz w:val="20"/>
          <w:szCs w:val="20"/>
        </w:rPr>
        <w:t>внеклассной работы;</w:t>
      </w:r>
    </w:p>
    <w:p w:rsidR="00030444" w:rsidRPr="00030444" w:rsidRDefault="00030444" w:rsidP="00280C3E">
      <w:pPr>
        <w:pStyle w:val="a4"/>
        <w:numPr>
          <w:ilvl w:val="2"/>
          <w:numId w:val="117"/>
        </w:numPr>
        <w:tabs>
          <w:tab w:val="left" w:pos="1573"/>
          <w:tab w:val="left" w:pos="1574"/>
        </w:tabs>
        <w:spacing w:before="41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Сохранность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контингента</w:t>
      </w:r>
      <w:r w:rsidRPr="00030444">
        <w:rPr>
          <w:spacing w:val="-5"/>
          <w:sz w:val="20"/>
          <w:szCs w:val="20"/>
        </w:rPr>
        <w:t xml:space="preserve"> </w:t>
      </w:r>
      <w:r w:rsidRPr="00030444">
        <w:rPr>
          <w:sz w:val="20"/>
          <w:szCs w:val="20"/>
        </w:rPr>
        <w:t>всех</w:t>
      </w:r>
      <w:r w:rsidRPr="00030444">
        <w:rPr>
          <w:spacing w:val="-6"/>
          <w:sz w:val="20"/>
          <w:szCs w:val="20"/>
        </w:rPr>
        <w:t xml:space="preserve"> </w:t>
      </w:r>
      <w:r w:rsidRPr="00030444">
        <w:rPr>
          <w:sz w:val="20"/>
          <w:szCs w:val="20"/>
        </w:rPr>
        <w:t>направлений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внеурочной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работы;</w:t>
      </w:r>
    </w:p>
    <w:p w:rsidR="00030444" w:rsidRPr="00030444" w:rsidRDefault="00030444" w:rsidP="00280C3E">
      <w:pPr>
        <w:pStyle w:val="a4"/>
        <w:numPr>
          <w:ilvl w:val="2"/>
          <w:numId w:val="117"/>
        </w:numPr>
        <w:tabs>
          <w:tab w:val="left" w:pos="1573"/>
          <w:tab w:val="left" w:pos="1574"/>
        </w:tabs>
        <w:spacing w:before="41" w:line="276" w:lineRule="auto"/>
        <w:ind w:right="1961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Анкетирование школьников и родителей по итогам года с целью выявления</w:t>
      </w:r>
      <w:r w:rsidRPr="00030444">
        <w:rPr>
          <w:spacing w:val="-57"/>
          <w:sz w:val="20"/>
          <w:szCs w:val="20"/>
        </w:rPr>
        <w:t xml:space="preserve"> </w:t>
      </w:r>
      <w:r w:rsidRPr="00030444">
        <w:rPr>
          <w:sz w:val="20"/>
          <w:szCs w:val="20"/>
        </w:rPr>
        <w:t>удовлетворѐнности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воспитательными</w:t>
      </w:r>
      <w:r w:rsidRPr="00030444">
        <w:rPr>
          <w:spacing w:val="2"/>
          <w:sz w:val="20"/>
          <w:szCs w:val="20"/>
        </w:rPr>
        <w:t xml:space="preserve"> </w:t>
      </w:r>
      <w:r w:rsidRPr="00030444">
        <w:rPr>
          <w:sz w:val="20"/>
          <w:szCs w:val="20"/>
        </w:rPr>
        <w:t>мероприятиями;</w:t>
      </w:r>
    </w:p>
    <w:p w:rsidR="00030444" w:rsidRPr="00030444" w:rsidRDefault="00030444" w:rsidP="00280C3E">
      <w:pPr>
        <w:pStyle w:val="a4"/>
        <w:numPr>
          <w:ilvl w:val="2"/>
          <w:numId w:val="117"/>
        </w:numPr>
        <w:tabs>
          <w:tab w:val="left" w:pos="1573"/>
          <w:tab w:val="left" w:pos="1574"/>
          <w:tab w:val="left" w:pos="3357"/>
        </w:tabs>
        <w:spacing w:line="280" w:lineRule="auto"/>
        <w:ind w:right="840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Вовлечѐнность</w:t>
      </w:r>
      <w:r w:rsidRPr="00030444">
        <w:rPr>
          <w:sz w:val="20"/>
          <w:szCs w:val="20"/>
        </w:rPr>
        <w:tab/>
        <w:t>обучающихся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во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внеурочную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образовательную деятельность как на</w:t>
      </w:r>
      <w:r w:rsidRPr="00030444">
        <w:rPr>
          <w:spacing w:val="-57"/>
          <w:sz w:val="20"/>
          <w:szCs w:val="20"/>
        </w:rPr>
        <w:t xml:space="preserve"> </w:t>
      </w:r>
      <w:r w:rsidRPr="00030444">
        <w:rPr>
          <w:sz w:val="20"/>
          <w:szCs w:val="20"/>
        </w:rPr>
        <w:t>базе школы,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так и</w:t>
      </w:r>
      <w:r w:rsidRPr="00030444">
        <w:rPr>
          <w:spacing w:val="-2"/>
          <w:sz w:val="20"/>
          <w:szCs w:val="20"/>
        </w:rPr>
        <w:t xml:space="preserve"> </w:t>
      </w:r>
      <w:r w:rsidRPr="00030444">
        <w:rPr>
          <w:sz w:val="20"/>
          <w:szCs w:val="20"/>
        </w:rPr>
        <w:t>вне</w:t>
      </w:r>
      <w:r w:rsidRPr="00030444">
        <w:rPr>
          <w:spacing w:val="-4"/>
          <w:sz w:val="20"/>
          <w:szCs w:val="20"/>
        </w:rPr>
        <w:t xml:space="preserve"> </w:t>
      </w:r>
      <w:r w:rsidRPr="00030444">
        <w:rPr>
          <w:sz w:val="20"/>
          <w:szCs w:val="20"/>
        </w:rPr>
        <w:t>ОУ;</w:t>
      </w:r>
    </w:p>
    <w:p w:rsidR="00030444" w:rsidRPr="00030444" w:rsidRDefault="00030444" w:rsidP="00280C3E">
      <w:pPr>
        <w:pStyle w:val="a4"/>
        <w:numPr>
          <w:ilvl w:val="2"/>
          <w:numId w:val="117"/>
        </w:numPr>
        <w:tabs>
          <w:tab w:val="left" w:pos="1573"/>
          <w:tab w:val="left" w:pos="1574"/>
        </w:tabs>
        <w:spacing w:line="269" w:lineRule="exact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Развитие</w:t>
      </w:r>
      <w:r w:rsidRPr="00030444">
        <w:rPr>
          <w:spacing w:val="-8"/>
          <w:sz w:val="20"/>
          <w:szCs w:val="20"/>
        </w:rPr>
        <w:t xml:space="preserve"> </w:t>
      </w:r>
      <w:r w:rsidRPr="00030444">
        <w:rPr>
          <w:sz w:val="20"/>
          <w:szCs w:val="20"/>
        </w:rPr>
        <w:t>и</w:t>
      </w:r>
      <w:r w:rsidRPr="00030444">
        <w:rPr>
          <w:spacing w:val="-1"/>
          <w:sz w:val="20"/>
          <w:szCs w:val="20"/>
        </w:rPr>
        <w:t xml:space="preserve"> </w:t>
      </w:r>
      <w:r w:rsidRPr="00030444">
        <w:rPr>
          <w:sz w:val="20"/>
          <w:szCs w:val="20"/>
        </w:rPr>
        <w:t>сплочение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ученического</w:t>
      </w:r>
      <w:r w:rsidRPr="00030444">
        <w:rPr>
          <w:spacing w:val="1"/>
          <w:sz w:val="20"/>
          <w:szCs w:val="20"/>
        </w:rPr>
        <w:t xml:space="preserve"> </w:t>
      </w:r>
      <w:r w:rsidRPr="00030444">
        <w:rPr>
          <w:sz w:val="20"/>
          <w:szCs w:val="20"/>
        </w:rPr>
        <w:t>коллектива, характер</w:t>
      </w:r>
      <w:r w:rsidRPr="00030444">
        <w:rPr>
          <w:spacing w:val="-3"/>
          <w:sz w:val="20"/>
          <w:szCs w:val="20"/>
        </w:rPr>
        <w:t xml:space="preserve"> </w:t>
      </w:r>
      <w:r w:rsidRPr="00030444">
        <w:rPr>
          <w:sz w:val="20"/>
          <w:szCs w:val="20"/>
        </w:rPr>
        <w:t>межличностных</w:t>
      </w:r>
      <w:r w:rsidRPr="00030444">
        <w:rPr>
          <w:spacing w:val="-11"/>
          <w:sz w:val="20"/>
          <w:szCs w:val="20"/>
        </w:rPr>
        <w:t xml:space="preserve"> </w:t>
      </w:r>
      <w:r w:rsidRPr="00030444">
        <w:rPr>
          <w:sz w:val="20"/>
          <w:szCs w:val="20"/>
        </w:rPr>
        <w:t>отношений;</w:t>
      </w:r>
    </w:p>
    <w:p w:rsidR="00030444" w:rsidRPr="00030444" w:rsidRDefault="00030444" w:rsidP="00280C3E">
      <w:pPr>
        <w:pStyle w:val="a4"/>
        <w:numPr>
          <w:ilvl w:val="2"/>
          <w:numId w:val="117"/>
        </w:numPr>
        <w:tabs>
          <w:tab w:val="left" w:pos="1573"/>
          <w:tab w:val="left" w:pos="1574"/>
        </w:tabs>
        <w:spacing w:before="39" w:line="276" w:lineRule="auto"/>
        <w:ind w:right="1135"/>
        <w:jc w:val="left"/>
        <w:rPr>
          <w:sz w:val="20"/>
          <w:szCs w:val="20"/>
        </w:rPr>
      </w:pPr>
      <w:r w:rsidRPr="00030444">
        <w:rPr>
          <w:sz w:val="20"/>
          <w:szCs w:val="20"/>
        </w:rPr>
        <w:t>Результативность участия субъектов образования в целевых программах и проектах</w:t>
      </w:r>
      <w:r w:rsidRPr="00030444">
        <w:rPr>
          <w:spacing w:val="-57"/>
          <w:sz w:val="20"/>
          <w:szCs w:val="20"/>
        </w:rPr>
        <w:t xml:space="preserve"> </w:t>
      </w:r>
      <w:r w:rsidRPr="00030444">
        <w:rPr>
          <w:sz w:val="20"/>
          <w:szCs w:val="20"/>
        </w:rPr>
        <w:t>различного</w:t>
      </w:r>
      <w:r w:rsidRPr="00030444">
        <w:rPr>
          <w:spacing w:val="5"/>
          <w:sz w:val="20"/>
          <w:szCs w:val="20"/>
        </w:rPr>
        <w:t xml:space="preserve"> </w:t>
      </w:r>
      <w:r w:rsidRPr="00030444">
        <w:rPr>
          <w:sz w:val="20"/>
          <w:szCs w:val="20"/>
        </w:rPr>
        <w:t>уровня.</w:t>
      </w:r>
    </w:p>
    <w:p w:rsidR="000111FE" w:rsidRDefault="000111FE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0111FE" w:rsidRDefault="00E90AAA" w:rsidP="00E90AAA">
      <w:pPr>
        <w:pStyle w:val="2"/>
        <w:tabs>
          <w:tab w:val="left" w:pos="1181"/>
        </w:tabs>
        <w:spacing w:before="91"/>
        <w:ind w:left="792" w:right="2606"/>
        <w:jc w:val="center"/>
      </w:pPr>
      <w:r>
        <w:t xml:space="preserve">3.2. </w:t>
      </w:r>
      <w:r w:rsidR="005D739F">
        <w:t>КАЛЕНДАРНЫЙ УЧЕБНЫЙ ГРАФИК</w:t>
      </w:r>
      <w:r w:rsidR="008A04A8">
        <w:t xml:space="preserve">   </w:t>
      </w:r>
      <w:r w:rsidR="005D739F">
        <w:rPr>
          <w:spacing w:val="-52"/>
        </w:rPr>
        <w:t xml:space="preserve"> </w:t>
      </w:r>
      <w:r w:rsidR="005D739F">
        <w:t>ОРГАНИЗАЦИИ, ОСУЩЕСТВЛЯЮЩЕЙ</w:t>
      </w:r>
      <w:r w:rsidR="005D739F">
        <w:rPr>
          <w:spacing w:val="1"/>
        </w:rPr>
        <w:t xml:space="preserve"> </w:t>
      </w:r>
      <w:r w:rsidR="005D739F">
        <w:t>ОБРАЗОВАТЕЛЬНУЮ</w:t>
      </w:r>
      <w:r w:rsidR="005D739F">
        <w:rPr>
          <w:spacing w:val="-6"/>
        </w:rPr>
        <w:t xml:space="preserve"> </w:t>
      </w:r>
      <w:r w:rsidR="005D739F">
        <w:t>ДЕЯТЕЛЬНОСТЬ</w:t>
      </w:r>
    </w:p>
    <w:p w:rsidR="000111FE" w:rsidRDefault="000111FE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8A04A8" w:rsidRDefault="008A04A8" w:rsidP="008A04A8">
      <w:pPr>
        <w:pStyle w:val="a3"/>
        <w:spacing w:line="249" w:lineRule="auto"/>
        <w:ind w:left="0" w:right="793" w:firstLine="0"/>
      </w:pPr>
    </w:p>
    <w:p w:rsidR="000111FE" w:rsidRDefault="005D739F">
      <w:pPr>
        <w:pStyle w:val="a3"/>
        <w:spacing w:line="249" w:lineRule="auto"/>
        <w:ind w:left="792" w:right="793" w:firstLine="225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(каникул)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четвертей</w:t>
      </w:r>
      <w:r>
        <w:rPr>
          <w:spacing w:val="-47"/>
        </w:rPr>
        <w:t xml:space="preserve"> </w:t>
      </w:r>
      <w:r>
        <w:t>(триместров); сроки и продолжительность каникул; сроки проведения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аттестаций.</w:t>
      </w:r>
      <w:r>
        <w:rPr>
          <w:spacing w:val="1"/>
        </w:rPr>
        <w:t xml:space="preserve"> </w:t>
      </w:r>
      <w:r>
        <w:t>При составлении 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учебного процесса и</w:t>
      </w:r>
      <w:r>
        <w:rPr>
          <w:spacing w:val="1"/>
        </w:rPr>
        <w:t xml:space="preserve"> </w:t>
      </w:r>
      <w:r>
        <w:t>системы организации учебного года: четвертная,</w:t>
      </w:r>
      <w:r>
        <w:rPr>
          <w:spacing w:val="1"/>
        </w:rPr>
        <w:t xml:space="preserve"> </w:t>
      </w:r>
      <w:r>
        <w:lastRenderedPageBreak/>
        <w:t>триместровая,</w:t>
      </w:r>
      <w:r>
        <w:rPr>
          <w:spacing w:val="3"/>
        </w:rPr>
        <w:t xml:space="preserve"> </w:t>
      </w:r>
      <w:r>
        <w:t>биместровая, модульная и др.</w:t>
      </w:r>
    </w:p>
    <w:p w:rsidR="000111FE" w:rsidRDefault="005D739F">
      <w:pPr>
        <w:pStyle w:val="a3"/>
        <w:spacing w:before="12" w:line="249" w:lineRule="auto"/>
        <w:ind w:left="792" w:right="791" w:firstLine="225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 составляется в соответствии с Законом «Об</w:t>
      </w:r>
      <w:r>
        <w:rPr>
          <w:spacing w:val="-47"/>
        </w:rPr>
        <w:t xml:space="preserve"> </w:t>
      </w:r>
      <w:r>
        <w:t>образовании в Российской Федерации» (п. 10, ст. 2) и ФГОС НОО (п.</w:t>
      </w:r>
      <w:r>
        <w:rPr>
          <w:spacing w:val="1"/>
        </w:rPr>
        <w:t xml:space="preserve"> </w:t>
      </w:r>
      <w:r>
        <w:t>19.10.1).</w:t>
      </w:r>
    </w:p>
    <w:p w:rsidR="000111FE" w:rsidRPr="00E90AAA" w:rsidRDefault="005D739F">
      <w:pPr>
        <w:pStyle w:val="a3"/>
        <w:spacing w:before="3" w:line="249" w:lineRule="auto"/>
        <w:ind w:left="792" w:right="791" w:firstLine="225"/>
      </w:pPr>
      <w:r w:rsidRPr="00E90AAA">
        <w:t>Примерный</w:t>
      </w:r>
      <w:r w:rsidRPr="00E90AAA">
        <w:rPr>
          <w:spacing w:val="1"/>
        </w:rPr>
        <w:t xml:space="preserve"> </w:t>
      </w:r>
      <w:r w:rsidRPr="00E90AAA">
        <w:t>календарный</w:t>
      </w:r>
      <w:r w:rsidRPr="00E90AAA">
        <w:rPr>
          <w:spacing w:val="1"/>
        </w:rPr>
        <w:t xml:space="preserve"> </w:t>
      </w:r>
      <w:r w:rsidRPr="00E90AAA">
        <w:t>учебный</w:t>
      </w:r>
      <w:r w:rsidRPr="00E90AAA">
        <w:rPr>
          <w:spacing w:val="1"/>
        </w:rPr>
        <w:t xml:space="preserve"> </w:t>
      </w:r>
      <w:r w:rsidRPr="00E90AAA">
        <w:t>график</w:t>
      </w:r>
      <w:r w:rsidRPr="00E90AAA">
        <w:rPr>
          <w:spacing w:val="1"/>
        </w:rPr>
        <w:t xml:space="preserve"> </w:t>
      </w:r>
      <w:r w:rsidRPr="00E90AAA">
        <w:t>реализации</w:t>
      </w:r>
      <w:r w:rsidRPr="00E90AAA">
        <w:rPr>
          <w:spacing w:val="1"/>
        </w:rPr>
        <w:t xml:space="preserve"> </w:t>
      </w:r>
      <w:r w:rsidRPr="00E90AAA">
        <w:t>образовательной</w:t>
      </w:r>
      <w:r w:rsidRPr="00E90AAA">
        <w:rPr>
          <w:spacing w:val="1"/>
        </w:rPr>
        <w:t xml:space="preserve"> </w:t>
      </w:r>
      <w:r w:rsidRPr="00E90AAA">
        <w:t>программы</w:t>
      </w:r>
      <w:r w:rsidRPr="00E90AAA">
        <w:rPr>
          <w:spacing w:val="1"/>
        </w:rPr>
        <w:t xml:space="preserve"> </w:t>
      </w:r>
      <w:r w:rsidRPr="00E90AAA">
        <w:t>составляется</w:t>
      </w:r>
      <w:r w:rsidRPr="00E90AAA">
        <w:rPr>
          <w:spacing w:val="51"/>
        </w:rPr>
        <w:t xml:space="preserve"> </w:t>
      </w:r>
      <w:r w:rsidRPr="00E90AAA">
        <w:t>образовательной</w:t>
      </w:r>
      <w:r w:rsidRPr="00E90AAA">
        <w:rPr>
          <w:spacing w:val="1"/>
        </w:rPr>
        <w:t xml:space="preserve"> </w:t>
      </w:r>
      <w:r w:rsidRPr="00E90AAA">
        <w:t>организацией самостоятельно с учётом требований СанПиН и мнения</w:t>
      </w:r>
      <w:r w:rsidRPr="00E90AAA">
        <w:rPr>
          <w:spacing w:val="1"/>
        </w:rPr>
        <w:t xml:space="preserve"> </w:t>
      </w:r>
      <w:r w:rsidRPr="00E90AAA">
        <w:t>участников</w:t>
      </w:r>
      <w:r w:rsidRPr="00E90AAA">
        <w:rPr>
          <w:spacing w:val="1"/>
        </w:rPr>
        <w:t xml:space="preserve"> </w:t>
      </w:r>
      <w:r w:rsidRPr="00E90AAA">
        <w:t>образовательных</w:t>
      </w:r>
      <w:r w:rsidRPr="00E90AAA">
        <w:rPr>
          <w:spacing w:val="1"/>
        </w:rPr>
        <w:t xml:space="preserve"> </w:t>
      </w:r>
      <w:r w:rsidRPr="00E90AAA">
        <w:t>отношений,</w:t>
      </w:r>
      <w:r w:rsidRPr="00E90AAA">
        <w:rPr>
          <w:spacing w:val="1"/>
        </w:rPr>
        <w:t xml:space="preserve"> </w:t>
      </w:r>
      <w:r w:rsidRPr="00E90AAA">
        <w:t>принимается</w:t>
      </w:r>
      <w:r w:rsidRPr="00E90AAA">
        <w:rPr>
          <w:spacing w:val="1"/>
        </w:rPr>
        <w:t xml:space="preserve"> </w:t>
      </w:r>
      <w:r w:rsidRPr="00E90AAA">
        <w:t>педсоветом</w:t>
      </w:r>
      <w:r w:rsidRPr="00E90AAA">
        <w:rPr>
          <w:spacing w:val="1"/>
        </w:rPr>
        <w:t xml:space="preserve"> </w:t>
      </w:r>
      <w:r w:rsidRPr="00E90AAA">
        <w:t>на</w:t>
      </w:r>
      <w:r w:rsidRPr="00E90AAA">
        <w:rPr>
          <w:spacing w:val="-47"/>
        </w:rPr>
        <w:t xml:space="preserve"> </w:t>
      </w:r>
      <w:r w:rsidRPr="00E90AAA">
        <w:t>каждый</w:t>
      </w:r>
      <w:r w:rsidRPr="00E90AAA">
        <w:rPr>
          <w:spacing w:val="-1"/>
        </w:rPr>
        <w:t xml:space="preserve"> </w:t>
      </w:r>
      <w:r w:rsidRPr="00E90AAA">
        <w:t>учебный</w:t>
      </w:r>
      <w:r w:rsidRPr="00E90AAA">
        <w:rPr>
          <w:spacing w:val="-1"/>
        </w:rPr>
        <w:t xml:space="preserve"> </w:t>
      </w:r>
      <w:r w:rsidRPr="00E90AAA">
        <w:t>год,</w:t>
      </w:r>
      <w:r w:rsidRPr="00E90AAA">
        <w:rPr>
          <w:spacing w:val="8"/>
        </w:rPr>
        <w:t xml:space="preserve"> </w:t>
      </w:r>
      <w:r w:rsidRPr="00E90AAA">
        <w:t>утвеждается приказом</w:t>
      </w:r>
      <w:r w:rsidRPr="00E90AAA">
        <w:rPr>
          <w:spacing w:val="3"/>
        </w:rPr>
        <w:t xml:space="preserve"> </w:t>
      </w:r>
      <w:r w:rsidRPr="00E90AAA">
        <w:t>директора.</w:t>
      </w:r>
    </w:p>
    <w:p w:rsidR="000111FE" w:rsidRDefault="000111FE">
      <w:pPr>
        <w:pStyle w:val="a3"/>
        <w:spacing w:before="5"/>
        <w:ind w:left="0" w:firstLine="0"/>
        <w:jc w:val="left"/>
        <w:rPr>
          <w:sz w:val="23"/>
        </w:rPr>
      </w:pPr>
    </w:p>
    <w:p w:rsidR="000111FE" w:rsidRPr="008A04A8" w:rsidRDefault="00E90AAA" w:rsidP="00E90AAA">
      <w:pPr>
        <w:pStyle w:val="2"/>
        <w:tabs>
          <w:tab w:val="left" w:pos="1181"/>
        </w:tabs>
        <w:spacing w:before="91"/>
      </w:pPr>
      <w:r>
        <w:rPr>
          <w:shd w:val="clear" w:color="auto" w:fill="FFFF00"/>
        </w:rPr>
        <w:t xml:space="preserve"> 3.3. </w:t>
      </w:r>
      <w:r w:rsidR="005D739F" w:rsidRPr="008A04A8">
        <w:rPr>
          <w:shd w:val="clear" w:color="auto" w:fill="FFFF00"/>
        </w:rPr>
        <w:t>КАЛЕНДАРНЫЙ</w:t>
      </w:r>
      <w:r w:rsidR="005D739F" w:rsidRPr="008A04A8">
        <w:rPr>
          <w:spacing w:val="-2"/>
          <w:shd w:val="clear" w:color="auto" w:fill="FFFF00"/>
        </w:rPr>
        <w:t xml:space="preserve"> </w:t>
      </w:r>
      <w:r w:rsidR="005D739F" w:rsidRPr="008A04A8">
        <w:rPr>
          <w:shd w:val="clear" w:color="auto" w:fill="FFFF00"/>
        </w:rPr>
        <w:t>ПЛАН</w:t>
      </w:r>
      <w:r w:rsidR="005D739F" w:rsidRPr="008A04A8">
        <w:rPr>
          <w:spacing w:val="-6"/>
          <w:shd w:val="clear" w:color="auto" w:fill="FFFF00"/>
        </w:rPr>
        <w:t xml:space="preserve"> </w:t>
      </w:r>
      <w:r w:rsidR="005D739F" w:rsidRPr="008A04A8">
        <w:rPr>
          <w:shd w:val="clear" w:color="auto" w:fill="FFFF00"/>
        </w:rPr>
        <w:t>ВОСПИТАТЕЛЬНОЙ</w:t>
      </w:r>
      <w:r w:rsidR="005D739F" w:rsidRPr="008A04A8">
        <w:rPr>
          <w:spacing w:val="-2"/>
          <w:shd w:val="clear" w:color="auto" w:fill="FFFF00"/>
        </w:rPr>
        <w:t xml:space="preserve"> </w:t>
      </w:r>
      <w:r w:rsidR="005D739F" w:rsidRPr="008A04A8">
        <w:rPr>
          <w:shd w:val="clear" w:color="auto" w:fill="FFFF00"/>
        </w:rPr>
        <w:t>РАБОТЫ</w:t>
      </w:r>
    </w:p>
    <w:p w:rsidR="000111FE" w:rsidRDefault="000111FE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0111FE" w:rsidRPr="00670AEC" w:rsidRDefault="005D739F">
      <w:pPr>
        <w:pStyle w:val="3"/>
        <w:spacing w:before="93"/>
        <w:ind w:left="792"/>
        <w:jc w:val="left"/>
      </w:pPr>
      <w:r w:rsidRPr="00670AEC">
        <w:rPr>
          <w:shd w:val="clear" w:color="auto" w:fill="FFFF00"/>
        </w:rPr>
        <w:t>Пояснительная</w:t>
      </w:r>
      <w:r w:rsidRPr="00670AEC">
        <w:rPr>
          <w:spacing w:val="-4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записка</w:t>
      </w:r>
    </w:p>
    <w:p w:rsidR="000111FE" w:rsidRPr="00670AEC" w:rsidRDefault="005D739F">
      <w:pPr>
        <w:pStyle w:val="a3"/>
        <w:spacing w:before="5" w:line="249" w:lineRule="auto"/>
        <w:ind w:left="792" w:right="784" w:firstLine="225"/>
      </w:pPr>
      <w:r w:rsidRPr="00670AEC">
        <w:rPr>
          <w:shd w:val="clear" w:color="auto" w:fill="FFFF00"/>
        </w:rPr>
        <w:t>Календарный план воспитательной работы составляется на текущий</w:t>
      </w:r>
      <w:r w:rsidRPr="00670AEC">
        <w:rPr>
          <w:spacing w:val="1"/>
        </w:rPr>
        <w:t xml:space="preserve"> </w:t>
      </w:r>
      <w:r w:rsidRPr="00670AEC">
        <w:rPr>
          <w:shd w:val="clear" w:color="auto" w:fill="FFFF00"/>
        </w:rPr>
        <w:t>учебный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год.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В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нем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конкретизируется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заявленная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в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программе</w:t>
      </w:r>
      <w:r w:rsidRPr="00670AEC">
        <w:rPr>
          <w:spacing w:val="1"/>
        </w:rPr>
        <w:t xml:space="preserve"> </w:t>
      </w:r>
      <w:r w:rsidRPr="00670AEC">
        <w:rPr>
          <w:shd w:val="clear" w:color="auto" w:fill="FFFF00"/>
        </w:rPr>
        <w:t>воспитания работа применительно к данному учебному году и уровню</w:t>
      </w:r>
      <w:r w:rsidRPr="00670AEC">
        <w:rPr>
          <w:spacing w:val="1"/>
        </w:rPr>
        <w:t xml:space="preserve"> </w:t>
      </w:r>
      <w:r w:rsidRPr="00670AEC">
        <w:rPr>
          <w:shd w:val="clear" w:color="auto" w:fill="FFFF00"/>
        </w:rPr>
        <w:t>образования.</w:t>
      </w:r>
    </w:p>
    <w:p w:rsidR="000111FE" w:rsidRPr="00670AEC" w:rsidRDefault="005D739F">
      <w:pPr>
        <w:pStyle w:val="a3"/>
        <w:spacing w:before="4" w:after="4"/>
        <w:ind w:left="1018" w:firstLine="0"/>
      </w:pPr>
      <w:r w:rsidRPr="00670AEC">
        <w:rPr>
          <w:shd w:val="clear" w:color="auto" w:fill="FFFF00"/>
        </w:rPr>
        <w:t>Календарный</w:t>
      </w:r>
      <w:r w:rsidRPr="00670AEC">
        <w:rPr>
          <w:spacing w:val="44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план</w:t>
      </w:r>
      <w:r w:rsidRPr="00670AEC">
        <w:rPr>
          <w:spacing w:val="87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разрабатывается</w:t>
      </w:r>
      <w:r w:rsidRPr="00670AEC">
        <w:rPr>
          <w:spacing w:val="93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в</w:t>
      </w:r>
      <w:r w:rsidRPr="00670AEC">
        <w:rPr>
          <w:spacing w:val="9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соответствии</w:t>
      </w:r>
      <w:r w:rsidRPr="00670AEC">
        <w:rPr>
          <w:spacing w:val="97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с</w:t>
      </w:r>
      <w:r w:rsidRPr="00670AEC">
        <w:rPr>
          <w:spacing w:val="86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модулями</w:t>
      </w:r>
    </w:p>
    <w:p w:rsidR="000111FE" w:rsidRPr="00670AEC" w:rsidRDefault="00CA4297">
      <w:pPr>
        <w:pStyle w:val="a3"/>
        <w:ind w:left="792" w:firstLine="0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6" type="#_x0000_t202" style="width:311.95pt;height:72.05pt;mso-left-percent:-10001;mso-top-percent:-10001;mso-position-horizontal:absolute;mso-position-horizontal-relative:char;mso-position-vertical:absolute;mso-position-vertical-relative:line;mso-left-percent:-10001;mso-top-percent:-10001" fillcolor="yellow" stroked="f">
            <v:textbox inset="0,0,0,0">
              <w:txbxContent>
                <w:p w:rsidR="00E90AAA" w:rsidRDefault="00E90AAA">
                  <w:pPr>
                    <w:pStyle w:val="a3"/>
                    <w:spacing w:before="5" w:line="249" w:lineRule="auto"/>
                    <w:ind w:left="0" w:firstLine="0"/>
                  </w:pPr>
                  <w:r>
                    <w:t>рабочей программы воспитания: как инвариантными, так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вариативными — выбранными самой образовательной организацией.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w w:val="95"/>
                    </w:rPr>
                    <w:t>При этом в разделах плана, в которых отражается индивидуальная работа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t>сразу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нескольких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педагогических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работников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(«Классное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руководство»,</w:t>
                  </w:r>
                </w:p>
                <w:p w:rsidR="00E90AAA" w:rsidRDefault="00E90AAA">
                  <w:pPr>
                    <w:pStyle w:val="a3"/>
                    <w:spacing w:line="249" w:lineRule="auto"/>
                    <w:ind w:left="0" w:right="-15" w:firstLine="0"/>
                  </w:pPr>
                  <w:r>
                    <w:t>«Школьный урок» и «Курсы внеурочной деятельности»), делается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только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ссылка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соответствующие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индивидуальные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программы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планы</w:t>
                  </w:r>
                </w:p>
              </w:txbxContent>
            </v:textbox>
            <w10:wrap type="none"/>
            <w10:anchorlock/>
          </v:shape>
        </w:pict>
      </w:r>
    </w:p>
    <w:p w:rsidR="000111FE" w:rsidRPr="00670AEC" w:rsidRDefault="005D739F">
      <w:pPr>
        <w:pStyle w:val="a3"/>
        <w:spacing w:line="206" w:lineRule="exact"/>
        <w:ind w:left="792" w:firstLine="0"/>
      </w:pPr>
      <w:r w:rsidRPr="00670AEC">
        <w:rPr>
          <w:shd w:val="clear" w:color="auto" w:fill="FFFF00"/>
        </w:rPr>
        <w:t>работы</w:t>
      </w:r>
      <w:r w:rsidRPr="00670AEC">
        <w:rPr>
          <w:spacing w:val="-4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данных</w:t>
      </w:r>
      <w:r w:rsidRPr="00670AEC">
        <w:rPr>
          <w:spacing w:val="-2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педагогов.</w:t>
      </w:r>
    </w:p>
    <w:p w:rsidR="000111FE" w:rsidRPr="00670AEC" w:rsidRDefault="005D739F">
      <w:pPr>
        <w:pStyle w:val="a3"/>
        <w:spacing w:before="10" w:line="249" w:lineRule="auto"/>
        <w:ind w:left="792" w:right="797" w:firstLine="225"/>
      </w:pPr>
      <w:r w:rsidRPr="00670AEC">
        <w:rPr>
          <w:shd w:val="clear" w:color="auto" w:fill="FFFF00"/>
        </w:rPr>
        <w:t>Участие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школьников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во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всех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делах,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событиях,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мероприятиях</w:t>
      </w:r>
      <w:r w:rsidRPr="00670AEC">
        <w:rPr>
          <w:spacing w:val="1"/>
        </w:rPr>
        <w:t xml:space="preserve"> </w:t>
      </w:r>
      <w:r w:rsidRPr="00670AEC">
        <w:rPr>
          <w:shd w:val="clear" w:color="auto" w:fill="FFFF00"/>
        </w:rPr>
        <w:t>календарного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плана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основывается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на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принципах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добровольности,</w:t>
      </w:r>
      <w:r w:rsidRPr="00670AEC">
        <w:rPr>
          <w:spacing w:val="1"/>
        </w:rPr>
        <w:t xml:space="preserve"> </w:t>
      </w:r>
      <w:r w:rsidRPr="00670AEC">
        <w:rPr>
          <w:shd w:val="clear" w:color="auto" w:fill="FFFF00"/>
        </w:rPr>
        <w:t>взаимодействия обучающихся разных классов и параллелей, совместной</w:t>
      </w:r>
      <w:r w:rsidRPr="00670AEC">
        <w:rPr>
          <w:spacing w:val="-47"/>
        </w:rPr>
        <w:t xml:space="preserve"> </w:t>
      </w:r>
      <w:r w:rsidRPr="00670AEC">
        <w:rPr>
          <w:shd w:val="clear" w:color="auto" w:fill="FFFF00"/>
        </w:rPr>
        <w:t>со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взрослыми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посильной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ответственности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за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их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планирование,</w:t>
      </w:r>
      <w:r w:rsidRPr="00670AEC">
        <w:rPr>
          <w:spacing w:val="1"/>
        </w:rPr>
        <w:t xml:space="preserve"> </w:t>
      </w:r>
      <w:r w:rsidRPr="00670AEC">
        <w:rPr>
          <w:shd w:val="clear" w:color="auto" w:fill="FFFF00"/>
        </w:rPr>
        <w:t>подготовку,</w:t>
      </w:r>
      <w:r w:rsidRPr="00670AEC">
        <w:rPr>
          <w:spacing w:val="3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проведение</w:t>
      </w:r>
      <w:r w:rsidRPr="00670AEC">
        <w:rPr>
          <w:spacing w:val="-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и анализ.</w:t>
      </w:r>
    </w:p>
    <w:p w:rsidR="000111FE" w:rsidRPr="00670AEC" w:rsidRDefault="005D739F">
      <w:pPr>
        <w:pStyle w:val="a3"/>
        <w:spacing w:before="4" w:after="4"/>
        <w:ind w:left="1018" w:firstLine="0"/>
      </w:pPr>
      <w:r w:rsidRPr="00670AEC">
        <w:rPr>
          <w:shd w:val="clear" w:color="auto" w:fill="FFFF00"/>
        </w:rPr>
        <w:t>Педагогические</w:t>
      </w:r>
      <w:r w:rsidRPr="00670AEC">
        <w:rPr>
          <w:spacing w:val="59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 xml:space="preserve">работники,  </w:t>
      </w:r>
      <w:r w:rsidRPr="00670AEC">
        <w:rPr>
          <w:spacing w:val="13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 xml:space="preserve">ответственные  </w:t>
      </w:r>
      <w:r w:rsidRPr="00670AEC">
        <w:rPr>
          <w:spacing w:val="8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 xml:space="preserve">за  </w:t>
      </w:r>
      <w:r w:rsidRPr="00670AEC">
        <w:rPr>
          <w:spacing w:val="9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 xml:space="preserve">организацию  </w:t>
      </w:r>
      <w:r w:rsidRPr="00670AEC">
        <w:rPr>
          <w:spacing w:val="9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дел,</w:t>
      </w:r>
    </w:p>
    <w:p w:rsidR="000111FE" w:rsidRPr="00670AEC" w:rsidRDefault="00CA4297">
      <w:pPr>
        <w:pStyle w:val="a3"/>
        <w:ind w:left="792" w:firstLine="0"/>
        <w:jc w:val="left"/>
      </w:pPr>
      <w:r>
        <w:pict>
          <v:shape id="_x0000_s1145" type="#_x0000_t202" style="width:311.95pt;height:84.05pt;mso-left-percent:-10001;mso-top-percent:-10001;mso-position-horizontal:absolute;mso-position-horizontal-relative:char;mso-position-vertical:absolute;mso-position-vertical-relative:line;mso-left-percent:-10001;mso-top-percent:-10001" fillcolor="yellow" stroked="f">
            <v:textbox inset="0,0,0,0">
              <w:txbxContent>
                <w:p w:rsidR="00E90AAA" w:rsidRDefault="00E90AAA">
                  <w:pPr>
                    <w:pStyle w:val="a3"/>
                    <w:spacing w:before="5" w:line="249" w:lineRule="auto"/>
                    <w:ind w:left="0" w:right="-15" w:firstLine="0"/>
                  </w:pPr>
                  <w:r>
                    <w:t>событий, мероприятий календарного плана, назначаются в каждой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образовательной организации в соответствии с имеющимися в её штате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единицами. Ими могут быть заместитель директора по воспитательной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работе, советник по воспитанию, педагог-организатор, вожатый,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социальный педагог, классный руководитель, педагог дополнительного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образования, учитель. Целесообразно привлечение к организации также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родителей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(законных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представителей),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социальных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партнёров</w:t>
                  </w:r>
                </w:p>
              </w:txbxContent>
            </v:textbox>
            <w10:wrap type="none"/>
            <w10:anchorlock/>
          </v:shape>
        </w:pict>
      </w:r>
    </w:p>
    <w:p w:rsidR="000111FE" w:rsidRPr="00670AEC" w:rsidRDefault="005D739F">
      <w:pPr>
        <w:pStyle w:val="a3"/>
        <w:spacing w:line="206" w:lineRule="exact"/>
        <w:ind w:left="218" w:right="1905" w:firstLine="0"/>
        <w:jc w:val="center"/>
      </w:pPr>
      <w:r w:rsidRPr="00670AEC">
        <w:rPr>
          <w:shd w:val="clear" w:color="auto" w:fill="FFFF00"/>
        </w:rPr>
        <w:t>образовательной</w:t>
      </w:r>
      <w:r w:rsidRPr="00670AEC">
        <w:rPr>
          <w:spacing w:val="-6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организации</w:t>
      </w:r>
      <w:r w:rsidRPr="00670AEC">
        <w:rPr>
          <w:spacing w:val="-5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и</w:t>
      </w:r>
      <w:r w:rsidRPr="00670AEC">
        <w:rPr>
          <w:spacing w:val="-5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самих</w:t>
      </w:r>
      <w:r w:rsidRPr="00670AEC">
        <w:rPr>
          <w:spacing w:val="-3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обучающихся.</w:t>
      </w:r>
    </w:p>
    <w:p w:rsidR="000111FE" w:rsidRPr="00670AEC" w:rsidRDefault="005D739F">
      <w:pPr>
        <w:pStyle w:val="a3"/>
        <w:spacing w:before="10" w:after="4"/>
        <w:ind w:left="212" w:firstLine="0"/>
        <w:jc w:val="center"/>
      </w:pPr>
      <w:r w:rsidRPr="00670AEC">
        <w:rPr>
          <w:shd w:val="clear" w:color="auto" w:fill="FFFF00"/>
        </w:rPr>
        <w:lastRenderedPageBreak/>
        <w:t xml:space="preserve">При </w:t>
      </w:r>
      <w:r w:rsidRPr="00670AEC">
        <w:rPr>
          <w:spacing w:val="1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формировании</w:t>
      </w:r>
      <w:r w:rsidRPr="00670AEC">
        <w:rPr>
          <w:spacing w:val="99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календарного</w:t>
      </w:r>
      <w:r w:rsidRPr="00670AEC">
        <w:rPr>
          <w:spacing w:val="92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плана</w:t>
      </w:r>
      <w:r w:rsidRPr="00670AEC">
        <w:rPr>
          <w:spacing w:val="98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воспитательной</w:t>
      </w:r>
      <w:r w:rsidRPr="00670AEC">
        <w:rPr>
          <w:spacing w:val="95"/>
          <w:shd w:val="clear" w:color="auto" w:fill="FFFF00"/>
        </w:rPr>
        <w:t xml:space="preserve"> </w:t>
      </w:r>
      <w:r w:rsidRPr="00670AEC">
        <w:rPr>
          <w:shd w:val="clear" w:color="auto" w:fill="FFFF00"/>
        </w:rPr>
        <w:t>работы</w:t>
      </w:r>
    </w:p>
    <w:p w:rsidR="000111FE" w:rsidRDefault="00CA4297">
      <w:pPr>
        <w:pStyle w:val="a3"/>
        <w:ind w:left="792" w:firstLine="0"/>
        <w:jc w:val="left"/>
      </w:pPr>
      <w:r>
        <w:pict>
          <v:shape id="_x0000_s1144" type="#_x0000_t202" style="width:311.95pt;height:36.05pt;mso-left-percent:-10001;mso-top-percent:-10001;mso-position-horizontal:absolute;mso-position-horizontal-relative:char;mso-position-vertical:absolute;mso-position-vertical-relative:line;mso-left-percent:-10001;mso-top-percent:-10001" fillcolor="yellow" stroked="f">
            <v:textbox inset="0,0,0,0">
              <w:txbxContent>
                <w:p w:rsidR="00E90AAA" w:rsidRDefault="00E90AAA">
                  <w:pPr>
                    <w:pStyle w:val="a3"/>
                    <w:spacing w:before="3" w:line="249" w:lineRule="auto"/>
                    <w:ind w:left="0" w:right="7" w:firstLine="0"/>
                  </w:pPr>
                  <w:r>
                    <w:t>образовательная организация вправе включать в него мероприятия,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рекомендованные федеральными и региональными органами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исполнительной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власти,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осуществляющими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государственное</w:t>
                  </w:r>
                </w:p>
              </w:txbxContent>
            </v:textbox>
            <w10:wrap type="none"/>
            <w10:anchorlock/>
          </v:shape>
        </w:pict>
      </w:r>
    </w:p>
    <w:p w:rsidR="000111FE" w:rsidRDefault="000111FE"/>
    <w:p w:rsidR="00670AEC" w:rsidRDefault="00670AEC"/>
    <w:p w:rsidR="00670AEC" w:rsidRDefault="00670AEC"/>
    <w:p w:rsidR="00670AEC" w:rsidRDefault="00670AEC">
      <w:pPr>
        <w:sectPr w:rsidR="00670AEC">
          <w:footerReference w:type="default" r:id="rId21"/>
          <w:pgSz w:w="7830" w:h="12020"/>
          <w:pgMar w:top="660" w:right="0" w:bottom="1340" w:left="0" w:header="0" w:footer="1147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792" w:right="795" w:firstLine="0"/>
      </w:pPr>
      <w:r w:rsidRPr="00E90AAA">
        <w:rPr>
          <w:shd w:val="clear" w:color="auto" w:fill="FFFF00"/>
        </w:rPr>
        <w:lastRenderedPageBreak/>
        <w:t>управление</w:t>
      </w:r>
      <w:r w:rsidRPr="00E90AAA">
        <w:rPr>
          <w:spacing w:val="1"/>
          <w:shd w:val="clear" w:color="auto" w:fill="FFFF00"/>
        </w:rPr>
        <w:t xml:space="preserve"> </w:t>
      </w:r>
      <w:r w:rsidRPr="00E90AAA">
        <w:rPr>
          <w:shd w:val="clear" w:color="auto" w:fill="FFFF00"/>
        </w:rPr>
        <w:t>в</w:t>
      </w:r>
      <w:r w:rsidRPr="00E90AAA">
        <w:rPr>
          <w:spacing w:val="1"/>
          <w:shd w:val="clear" w:color="auto" w:fill="FFFF00"/>
        </w:rPr>
        <w:t xml:space="preserve"> </w:t>
      </w:r>
      <w:r w:rsidRPr="00E90AAA">
        <w:rPr>
          <w:shd w:val="clear" w:color="auto" w:fill="FFFF00"/>
        </w:rPr>
        <w:t>сфере</w:t>
      </w:r>
      <w:r w:rsidRPr="00E90AAA">
        <w:rPr>
          <w:spacing w:val="1"/>
          <w:shd w:val="clear" w:color="auto" w:fill="FFFF00"/>
        </w:rPr>
        <w:t xml:space="preserve"> </w:t>
      </w:r>
      <w:r w:rsidRPr="00E90AAA">
        <w:rPr>
          <w:shd w:val="clear" w:color="auto" w:fill="FFFF00"/>
        </w:rPr>
        <w:t>образования,</w:t>
      </w:r>
      <w:r w:rsidRPr="00E90AAA">
        <w:rPr>
          <w:spacing w:val="1"/>
          <w:shd w:val="clear" w:color="auto" w:fill="FFFF00"/>
        </w:rPr>
        <w:t xml:space="preserve"> </w:t>
      </w:r>
      <w:r w:rsidRPr="00E90AAA">
        <w:rPr>
          <w:shd w:val="clear" w:color="auto" w:fill="FFFF00"/>
        </w:rPr>
        <w:t>в</w:t>
      </w:r>
      <w:r w:rsidRPr="00E90AAA">
        <w:rPr>
          <w:spacing w:val="1"/>
          <w:shd w:val="clear" w:color="auto" w:fill="FFFF00"/>
        </w:rPr>
        <w:t xml:space="preserve"> </w:t>
      </w:r>
      <w:r w:rsidRPr="00E90AAA">
        <w:rPr>
          <w:shd w:val="clear" w:color="auto" w:fill="FFFF00"/>
        </w:rPr>
        <w:t>том</w:t>
      </w:r>
      <w:r w:rsidRPr="00E90AAA">
        <w:rPr>
          <w:spacing w:val="1"/>
          <w:shd w:val="clear" w:color="auto" w:fill="FFFF00"/>
        </w:rPr>
        <w:t xml:space="preserve"> </w:t>
      </w:r>
      <w:r w:rsidRPr="00E90AAA">
        <w:rPr>
          <w:shd w:val="clear" w:color="auto" w:fill="FFFF00"/>
        </w:rPr>
        <w:t>числе</w:t>
      </w:r>
      <w:r w:rsidRPr="00E90AAA">
        <w:rPr>
          <w:spacing w:val="1"/>
          <w:shd w:val="clear" w:color="auto" w:fill="FFFF00"/>
        </w:rPr>
        <w:t xml:space="preserve"> </w:t>
      </w:r>
      <w:r w:rsidRPr="00E90AAA">
        <w:rPr>
          <w:shd w:val="clear" w:color="auto" w:fill="FFFF00"/>
        </w:rPr>
        <w:t>из</w:t>
      </w:r>
      <w:r w:rsidRPr="00E90AAA">
        <w:rPr>
          <w:spacing w:val="1"/>
          <w:shd w:val="clear" w:color="auto" w:fill="FFFF00"/>
        </w:rPr>
        <w:t xml:space="preserve"> </w:t>
      </w:r>
      <w:r w:rsidRPr="00E90AAA">
        <w:rPr>
          <w:shd w:val="clear" w:color="auto" w:fill="FFFF00"/>
        </w:rPr>
        <w:t>Календаря</w:t>
      </w:r>
      <w:r w:rsidRPr="00E90AAA">
        <w:rPr>
          <w:spacing w:val="1"/>
        </w:rPr>
        <w:t xml:space="preserve"> </w:t>
      </w:r>
      <w:r w:rsidRPr="00E90AAA">
        <w:rPr>
          <w:shd w:val="clear" w:color="auto" w:fill="FFFF00"/>
        </w:rPr>
        <w:t>образовательных</w:t>
      </w:r>
      <w:r w:rsidRPr="00E90AAA">
        <w:rPr>
          <w:spacing w:val="1"/>
          <w:shd w:val="clear" w:color="auto" w:fill="FFFF00"/>
        </w:rPr>
        <w:t xml:space="preserve"> </w:t>
      </w:r>
      <w:r w:rsidRPr="00E90AAA">
        <w:rPr>
          <w:shd w:val="clear" w:color="auto" w:fill="FFFF00"/>
        </w:rPr>
        <w:t>событий,</w:t>
      </w:r>
      <w:r w:rsidRPr="00E90AAA">
        <w:rPr>
          <w:spacing w:val="1"/>
          <w:shd w:val="clear" w:color="auto" w:fill="FFFF00"/>
        </w:rPr>
        <w:t xml:space="preserve"> </w:t>
      </w:r>
      <w:r w:rsidRPr="00E90AAA">
        <w:rPr>
          <w:shd w:val="clear" w:color="auto" w:fill="FFFF00"/>
        </w:rPr>
        <w:t>приуроченных</w:t>
      </w:r>
      <w:r w:rsidRPr="00E90AAA">
        <w:rPr>
          <w:spacing w:val="1"/>
          <w:shd w:val="clear" w:color="auto" w:fill="FFFF00"/>
        </w:rPr>
        <w:t xml:space="preserve"> </w:t>
      </w:r>
      <w:r w:rsidRPr="00E90AAA">
        <w:rPr>
          <w:shd w:val="clear" w:color="auto" w:fill="FFFF00"/>
        </w:rPr>
        <w:t>к</w:t>
      </w:r>
      <w:r w:rsidRPr="00E90AAA">
        <w:rPr>
          <w:spacing w:val="1"/>
          <w:shd w:val="clear" w:color="auto" w:fill="FFFF00"/>
        </w:rPr>
        <w:t xml:space="preserve"> </w:t>
      </w:r>
      <w:r w:rsidRPr="00E90AAA">
        <w:rPr>
          <w:shd w:val="clear" w:color="auto" w:fill="FFFF00"/>
        </w:rPr>
        <w:t>государственным</w:t>
      </w:r>
      <w:r w:rsidRPr="00E90AAA">
        <w:rPr>
          <w:spacing w:val="1"/>
          <w:shd w:val="clear" w:color="auto" w:fill="FFFF00"/>
        </w:rPr>
        <w:t xml:space="preserve"> </w:t>
      </w:r>
      <w:r w:rsidRPr="00E90AAA">
        <w:rPr>
          <w:shd w:val="clear" w:color="auto" w:fill="FFFF00"/>
        </w:rPr>
        <w:t>и</w:t>
      </w:r>
      <w:r w:rsidRPr="00E90AAA">
        <w:rPr>
          <w:spacing w:val="1"/>
        </w:rPr>
        <w:t xml:space="preserve"> </w:t>
      </w:r>
      <w:r w:rsidRPr="00E90AAA">
        <w:rPr>
          <w:shd w:val="clear" w:color="auto" w:fill="FFFF00"/>
        </w:rPr>
        <w:t>национальным праздникам Российской Федерации, памятным датам и</w:t>
      </w:r>
      <w:r w:rsidRPr="00E90AAA">
        <w:rPr>
          <w:spacing w:val="1"/>
        </w:rPr>
        <w:t xml:space="preserve"> </w:t>
      </w:r>
      <w:r w:rsidRPr="00E90AAA">
        <w:rPr>
          <w:shd w:val="clear" w:color="auto" w:fill="FFFF00"/>
        </w:rPr>
        <w:t>событиям</w:t>
      </w:r>
      <w:r w:rsidRPr="00E90AAA">
        <w:rPr>
          <w:spacing w:val="1"/>
          <w:shd w:val="clear" w:color="auto" w:fill="FFFF00"/>
        </w:rPr>
        <w:t xml:space="preserve"> </w:t>
      </w:r>
      <w:r w:rsidRPr="00E90AAA">
        <w:rPr>
          <w:shd w:val="clear" w:color="auto" w:fill="FFFF00"/>
        </w:rPr>
        <w:t>российской</w:t>
      </w:r>
      <w:r w:rsidRPr="00E90AAA">
        <w:rPr>
          <w:spacing w:val="1"/>
          <w:shd w:val="clear" w:color="auto" w:fill="FFFF00"/>
        </w:rPr>
        <w:t xml:space="preserve"> </w:t>
      </w:r>
      <w:r w:rsidRPr="00E90AAA">
        <w:rPr>
          <w:shd w:val="clear" w:color="auto" w:fill="FFFF00"/>
        </w:rPr>
        <w:t>истории</w:t>
      </w:r>
      <w:r w:rsidRPr="00E90AAA">
        <w:rPr>
          <w:spacing w:val="1"/>
          <w:shd w:val="clear" w:color="auto" w:fill="FFFF00"/>
        </w:rPr>
        <w:t xml:space="preserve"> </w:t>
      </w:r>
      <w:r w:rsidRPr="00E90AAA">
        <w:rPr>
          <w:shd w:val="clear" w:color="auto" w:fill="FFFF00"/>
        </w:rPr>
        <w:t>и</w:t>
      </w:r>
      <w:r w:rsidRPr="00E90AAA">
        <w:rPr>
          <w:spacing w:val="1"/>
          <w:shd w:val="clear" w:color="auto" w:fill="FFFF00"/>
        </w:rPr>
        <w:t xml:space="preserve"> </w:t>
      </w:r>
      <w:r w:rsidRPr="00E90AAA">
        <w:rPr>
          <w:shd w:val="clear" w:color="auto" w:fill="FFFF00"/>
        </w:rPr>
        <w:t>культуры,</w:t>
      </w:r>
      <w:r w:rsidRPr="00E90AAA">
        <w:rPr>
          <w:spacing w:val="1"/>
          <w:shd w:val="clear" w:color="auto" w:fill="FFFF00"/>
        </w:rPr>
        <w:t xml:space="preserve"> </w:t>
      </w:r>
      <w:r w:rsidRPr="00E90AAA">
        <w:rPr>
          <w:shd w:val="clear" w:color="auto" w:fill="FFFF00"/>
        </w:rPr>
        <w:t>а</w:t>
      </w:r>
      <w:r w:rsidRPr="00E90AAA">
        <w:rPr>
          <w:spacing w:val="1"/>
          <w:shd w:val="clear" w:color="auto" w:fill="FFFF00"/>
        </w:rPr>
        <w:t xml:space="preserve"> </w:t>
      </w:r>
      <w:r w:rsidRPr="00E90AAA">
        <w:rPr>
          <w:shd w:val="clear" w:color="auto" w:fill="FFFF00"/>
        </w:rPr>
        <w:t>также</w:t>
      </w:r>
      <w:r w:rsidRPr="00E90AAA">
        <w:rPr>
          <w:spacing w:val="1"/>
          <w:shd w:val="clear" w:color="auto" w:fill="FFFF00"/>
        </w:rPr>
        <w:t xml:space="preserve"> </w:t>
      </w:r>
      <w:r w:rsidRPr="00E90AAA">
        <w:rPr>
          <w:shd w:val="clear" w:color="auto" w:fill="FFFF00"/>
        </w:rPr>
        <w:t>перечня</w:t>
      </w:r>
      <w:r w:rsidRPr="00E90AAA">
        <w:rPr>
          <w:spacing w:val="1"/>
        </w:rPr>
        <w:t xml:space="preserve"> </w:t>
      </w:r>
      <w:r w:rsidRPr="00E90AAA">
        <w:rPr>
          <w:shd w:val="clear" w:color="auto" w:fill="FFFF00"/>
        </w:rPr>
        <w:t>всероссийских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мероприятий,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реализуемых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детскими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молодёжными</w:t>
      </w:r>
      <w:r>
        <w:rPr>
          <w:spacing w:val="1"/>
        </w:rPr>
        <w:t xml:space="preserve"> </w:t>
      </w:r>
      <w:r>
        <w:rPr>
          <w:shd w:val="clear" w:color="auto" w:fill="FFFF00"/>
        </w:rPr>
        <w:t>общественными</w:t>
      </w:r>
      <w:r>
        <w:rPr>
          <w:spacing w:val="5"/>
          <w:shd w:val="clear" w:color="auto" w:fill="FFFF00"/>
        </w:rPr>
        <w:t xml:space="preserve"> </w:t>
      </w:r>
      <w:r>
        <w:rPr>
          <w:shd w:val="clear" w:color="auto" w:fill="FFFF00"/>
        </w:rPr>
        <w:t>объединениями.</w:t>
      </w:r>
    </w:p>
    <w:p w:rsidR="000111FE" w:rsidRDefault="005D739F">
      <w:pPr>
        <w:pStyle w:val="a3"/>
        <w:spacing w:before="6" w:line="249" w:lineRule="auto"/>
        <w:ind w:left="792" w:right="791" w:firstLine="225"/>
      </w:pPr>
      <w:r>
        <w:rPr>
          <w:shd w:val="clear" w:color="auto" w:fill="FFFF00"/>
        </w:rPr>
        <w:t>Календарный</w:t>
      </w:r>
      <w:r>
        <w:rPr>
          <w:spacing w:val="-7"/>
          <w:shd w:val="clear" w:color="auto" w:fill="FFFF00"/>
        </w:rPr>
        <w:t xml:space="preserve"> </w:t>
      </w:r>
      <w:r>
        <w:rPr>
          <w:shd w:val="clear" w:color="auto" w:fill="FFFF00"/>
        </w:rPr>
        <w:t>план</w:t>
      </w:r>
      <w:r>
        <w:rPr>
          <w:spacing w:val="-7"/>
          <w:shd w:val="clear" w:color="auto" w:fill="FFFF00"/>
        </w:rPr>
        <w:t xml:space="preserve"> </w:t>
      </w:r>
      <w:r>
        <w:rPr>
          <w:shd w:val="clear" w:color="auto" w:fill="FFFF00"/>
        </w:rPr>
        <w:t>может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корректироваться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в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течение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учебного</w:t>
      </w:r>
      <w:r>
        <w:rPr>
          <w:spacing w:val="-8"/>
          <w:shd w:val="clear" w:color="auto" w:fill="FFFF00"/>
        </w:rPr>
        <w:t xml:space="preserve"> </w:t>
      </w:r>
      <w:r>
        <w:rPr>
          <w:shd w:val="clear" w:color="auto" w:fill="FFFF00"/>
        </w:rPr>
        <w:t>года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в</w:t>
      </w:r>
      <w:r>
        <w:rPr>
          <w:spacing w:val="-48"/>
        </w:rPr>
        <w:t xml:space="preserve"> </w:t>
      </w:r>
      <w:r>
        <w:rPr>
          <w:shd w:val="clear" w:color="auto" w:fill="FFFF00"/>
        </w:rPr>
        <w:t>связи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происходящими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в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работе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образовательной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организации</w:t>
      </w:r>
      <w:r>
        <w:rPr>
          <w:spacing w:val="1"/>
        </w:rPr>
        <w:t xml:space="preserve"> </w:t>
      </w:r>
      <w:r>
        <w:rPr>
          <w:shd w:val="clear" w:color="auto" w:fill="FFFF00"/>
        </w:rPr>
        <w:t>изменениями: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организационными,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кадровыми,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финансовыми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т.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п.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8"/>
        <w:gridCol w:w="3363"/>
        <w:gridCol w:w="3364"/>
      </w:tblGrid>
      <w:tr w:rsidR="00D6354D" w:rsidRPr="00D6354D" w:rsidTr="00D6354D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b/>
                <w:bCs/>
                <w:caps/>
                <w:color w:val="000000"/>
                <w:sz w:val="20"/>
                <w:szCs w:val="20"/>
                <w:lang w:eastAsia="ru-RU"/>
              </w:rPr>
              <w:t xml:space="preserve">УЧЕБНЫЙ План воспитательной работы школы </w:t>
            </w: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b/>
                <w:bCs/>
                <w:caps/>
                <w:color w:val="000000"/>
                <w:sz w:val="20"/>
                <w:szCs w:val="20"/>
                <w:lang w:eastAsia="ru-RU"/>
              </w:rPr>
              <w:t>на 2021-2022 учебный год</w:t>
            </w: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b/>
                <w:bCs/>
                <w:caps/>
                <w:color w:val="000000"/>
                <w:sz w:val="20"/>
                <w:szCs w:val="20"/>
                <w:lang w:eastAsia="ru-RU"/>
              </w:rPr>
              <w:t>1-4 классы</w:t>
            </w: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</w:tc>
      </w:tr>
      <w:tr w:rsidR="00D6354D" w:rsidRPr="00D6354D" w:rsidTr="00D6354D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i/>
                <w:color w:val="000000"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b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b/>
                <w:color w:val="000000"/>
                <w:sz w:val="20"/>
                <w:szCs w:val="20"/>
                <w:lang w:eastAsia="ru-RU"/>
              </w:rPr>
              <w:t>Ключевые общешкольные дела</w:t>
            </w: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i/>
                <w:color w:val="000000"/>
                <w:sz w:val="20"/>
                <w:szCs w:val="20"/>
                <w:lang w:eastAsia="ru-RU"/>
              </w:rPr>
            </w:pPr>
          </w:p>
        </w:tc>
      </w:tr>
      <w:tr w:rsidR="00D6354D" w:rsidRPr="00D6354D" w:rsidTr="00D6354D">
        <w:trPr>
          <w:trHeight w:val="413"/>
        </w:trPr>
        <w:tc>
          <w:tcPr>
            <w:tcW w:w="3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Дела</w:t>
            </w:r>
          </w:p>
        </w:tc>
        <w:tc>
          <w:tcPr>
            <w:tcW w:w="6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Количество часов</w:t>
            </w: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</w:tc>
      </w:tr>
      <w:tr w:rsidR="00D6354D" w:rsidRPr="00D6354D" w:rsidTr="00D6354D">
        <w:trPr>
          <w:trHeight w:val="41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354D" w:rsidRPr="00D6354D" w:rsidRDefault="00D6354D">
            <w:pPr>
              <w:widowControl/>
              <w:autoSpaceDE/>
              <w:autoSpaceDN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4 класс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color w:val="000000"/>
                <w:sz w:val="20"/>
                <w:szCs w:val="20"/>
              </w:rPr>
              <w:t>Торжественная линейка «Первый звонок»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rPr>
                <w:color w:val="000000"/>
                <w:kern w:val="2"/>
                <w:sz w:val="20"/>
                <w:szCs w:val="20"/>
                <w:lang w:eastAsia="ko-KR"/>
              </w:rPr>
            </w:pPr>
            <w:r w:rsidRPr="00D6354D">
              <w:rPr>
                <w:color w:val="000000"/>
                <w:sz w:val="20"/>
                <w:szCs w:val="20"/>
              </w:rPr>
              <w:t>Акция «В память о Беслане»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ordWrap w:val="0"/>
              <w:rPr>
                <w:rFonts w:eastAsia="Calibri"/>
                <w:sz w:val="20"/>
                <w:szCs w:val="20"/>
              </w:rPr>
            </w:pPr>
            <w:r w:rsidRPr="00D6354D">
              <w:rPr>
                <w:sz w:val="20"/>
                <w:szCs w:val="20"/>
              </w:rPr>
              <w:t>Мероприятия месячников безопасности  и гражданской защиты детей (</w:t>
            </w:r>
            <w:r w:rsidRPr="00D6354D">
              <w:rPr>
                <w:rFonts w:eastAsia="Calibri"/>
                <w:sz w:val="20"/>
                <w:szCs w:val="20"/>
              </w:rPr>
              <w:t xml:space="preserve">по профилактике ДДТТ, пожарной безопасности, экстремизма, терроризма, разработка   схемы-маршрута «Дом-школа-дом», </w:t>
            </w:r>
            <w:r w:rsidRPr="00D6354D">
              <w:rPr>
                <w:sz w:val="20"/>
                <w:szCs w:val="20"/>
              </w:rPr>
              <w:t>учебно-тренировочная  эвакуация учащихся из здания)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sz w:val="20"/>
                <w:szCs w:val="20"/>
              </w:rPr>
              <w:lastRenderedPageBreak/>
              <w:t>Открытие школьной спартакиады. Осенний День Здоровья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sz w:val="20"/>
                <w:szCs w:val="20"/>
              </w:rPr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jc w:val="both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 xml:space="preserve">           4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sz w:val="20"/>
                <w:szCs w:val="20"/>
              </w:rPr>
              <w:t>День учителя в школе: акция по поздравлению учителей, учителей-ветеранов педагогического труда, День самоуправления, концертная программа.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 xml:space="preserve">           3 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3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t xml:space="preserve">Президентские состязания по ОФП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jc w:val="both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 xml:space="preserve">          2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sz w:val="20"/>
                <w:szCs w:val="20"/>
              </w:rPr>
              <w:t>«Золотая осень»:  Конкурс рисунков. Праздник Осени. Конкурс поделок из природного и бросового материала.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 xml:space="preserve">          2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t>Мероприятия месячника взаимодействия семьи и школы:</w:t>
            </w:r>
            <w:r w:rsidRPr="00D6354D">
              <w:rPr>
                <w:rFonts w:eastAsia="Arial Unicode MS"/>
                <w:sz w:val="20"/>
                <w:szCs w:val="20"/>
              </w:rPr>
              <w:t xml:space="preserve"> выставка рисунков, фотографий, акции по поздравлению мам с Днем матери, конкурсная программа «Мама, папа, я – отличная семья!», беседы, общешкольное родительское собрание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 xml:space="preserve">          3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t>День правовой защиты детей.  Анкетирование учащихся на случай нарушения их прав и свобод в школе и семье.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 xml:space="preserve">          2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color w:val="000000"/>
                <w:kern w:val="2"/>
                <w:sz w:val="20"/>
                <w:szCs w:val="20"/>
                <w:lang w:eastAsia="ko-KR"/>
              </w:rPr>
            </w:pPr>
            <w:r w:rsidRPr="00D6354D">
              <w:rPr>
                <w:color w:val="000000"/>
                <w:sz w:val="20"/>
                <w:szCs w:val="20"/>
              </w:rPr>
              <w:t xml:space="preserve">Мероприятия месячника эстетического воспитания в школе. Новый год в школе: </w:t>
            </w:r>
            <w:r w:rsidRPr="00D6354D">
              <w:rPr>
                <w:color w:val="000000"/>
                <w:sz w:val="20"/>
                <w:szCs w:val="20"/>
              </w:rPr>
              <w:lastRenderedPageBreak/>
              <w:t>украшение кабинетов, оформление окон, конкурс рисунков, поделок, утренник.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jc w:val="both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lastRenderedPageBreak/>
              <w:t xml:space="preserve">         6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lastRenderedPageBreak/>
              <w:t>Лыжные соревнования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jc w:val="both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 xml:space="preserve">         2 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t xml:space="preserve">Час памяти «Блокада Ленинграда»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jc w:val="both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 xml:space="preserve">         1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t>Мероприятия месячника гражданского и патриотического воспитания: военно-патриотическая игра «Зарница», «Веселые старты», фестиваль патриотической песни,  акция по поздравлению пап и дедушек, мальчиков, конкурс рисунков, Уроки мужества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jc w:val="both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 xml:space="preserve">         4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t>Классные часы на тему «Действия населения Ивановской области при получении сигнала оповещения «Внимание всем!»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jc w:val="both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 xml:space="preserve">          4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t>Неделя начальных классов (викторины, интеллектуальные игры, конкурсные программы)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jc w:val="both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 xml:space="preserve">         5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t>Мероприятия месячника интеллектуального воспитания «Умники и умницы». День науки в школе: защита проектов и исследовательских работ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jc w:val="both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 xml:space="preserve">        5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t>8 Марта в школе: конкурс рисунков, акция по поздравлению мам, бабушек, девочек, торжественный мероприятия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jc w:val="both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 xml:space="preserve">        3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t>Мероприятия месячника нравственного воспитания «Спешите делать добрые дела». Весенняя неделя добра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jc w:val="both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 xml:space="preserve">        5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lastRenderedPageBreak/>
              <w:t>День космонавтики: конкурс рисунков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jc w:val="both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 xml:space="preserve">        2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kern w:val="2"/>
                <w:sz w:val="20"/>
                <w:szCs w:val="20"/>
                <w:lang w:val="en-US" w:eastAsia="ko-KR"/>
              </w:rPr>
            </w:pPr>
            <w:r w:rsidRPr="00D6354D">
              <w:rPr>
                <w:color w:val="1C1C1C"/>
                <w:sz w:val="20"/>
                <w:szCs w:val="20"/>
              </w:rPr>
              <w:t>Итоговая выставка детского творчества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jc w:val="both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 xml:space="preserve">        1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color w:val="1C1C1C"/>
                <w:kern w:val="2"/>
                <w:sz w:val="20"/>
                <w:szCs w:val="20"/>
                <w:lang w:eastAsia="ko-KR"/>
              </w:rPr>
            </w:pPr>
            <w:r w:rsidRPr="00D6354D">
              <w:rPr>
                <w:color w:val="1C1C1C"/>
                <w:sz w:val="20"/>
                <w:szCs w:val="20"/>
              </w:rPr>
              <w:t>Мероприятия месячника ЗОЖ «Здоровое поколение».</w:t>
            </w:r>
            <w:r w:rsidRPr="00D6354D">
              <w:rPr>
                <w:sz w:val="20"/>
                <w:szCs w:val="20"/>
              </w:rPr>
              <w:t xml:space="preserve"> Закрытие школьной спартакиады. Весенний День здоровья.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jc w:val="both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 xml:space="preserve">        5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color w:val="1C1C1C"/>
                <w:kern w:val="2"/>
                <w:sz w:val="20"/>
                <w:szCs w:val="20"/>
                <w:lang w:eastAsia="ko-KR"/>
              </w:rPr>
            </w:pPr>
            <w:r w:rsidRPr="00D6354D">
              <w:rPr>
                <w:color w:val="1C1C1C"/>
                <w:sz w:val="20"/>
                <w:szCs w:val="20"/>
              </w:rPr>
              <w:t xml:space="preserve">День Победы: акции «Бессмертный полк», «С праздником, ветеран!», торжественные мероприятия, </w:t>
            </w:r>
            <w:r w:rsidRPr="00D6354D">
              <w:rPr>
                <w:sz w:val="20"/>
                <w:szCs w:val="20"/>
              </w:rPr>
              <w:t>проект «Окна Победы»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jc w:val="both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 xml:space="preserve">        4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both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color w:val="000000"/>
                <w:sz w:val="20"/>
                <w:szCs w:val="20"/>
              </w:rPr>
              <w:t>Торжественная линейка «Последний звонок»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jc w:val="both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 xml:space="preserve">        1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6354D" w:rsidRPr="00D6354D" w:rsidTr="00D6354D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b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b/>
                <w:color w:val="000000"/>
                <w:sz w:val="20"/>
                <w:szCs w:val="20"/>
                <w:lang w:eastAsia="ru-RU"/>
              </w:rPr>
              <w:t xml:space="preserve">Курсы внеурочной деятельности </w:t>
            </w: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</w:tc>
      </w:tr>
      <w:tr w:rsidR="00D6354D" w:rsidRPr="00D6354D" w:rsidTr="00D6354D">
        <w:trPr>
          <w:trHeight w:val="278"/>
        </w:trPr>
        <w:tc>
          <w:tcPr>
            <w:tcW w:w="3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 xml:space="preserve">Название курса </w:t>
            </w:r>
          </w:p>
        </w:tc>
        <w:tc>
          <w:tcPr>
            <w:tcW w:w="6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D6354D" w:rsidRPr="00D6354D" w:rsidTr="00D6354D">
        <w:trPr>
          <w:trHeight w:val="27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354D" w:rsidRPr="00D6354D" w:rsidRDefault="00D6354D">
            <w:pPr>
              <w:widowControl/>
              <w:autoSpaceDE/>
              <w:autoSpaceDN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4 класс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both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sz w:val="20"/>
                <w:szCs w:val="20"/>
              </w:rPr>
              <w:t>«Цветоводство»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both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sz w:val="20"/>
                <w:szCs w:val="20"/>
              </w:rPr>
              <w:t>«Здоровейка»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sz w:val="20"/>
                <w:szCs w:val="20"/>
              </w:rPr>
              <w:t>«Разговор о правильном питании»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sz w:val="20"/>
                <w:szCs w:val="20"/>
                <w:lang w:eastAsia="ru-RU"/>
              </w:rPr>
            </w:pPr>
            <w:r w:rsidRPr="00D6354D">
              <w:rPr>
                <w:sz w:val="20"/>
                <w:szCs w:val="20"/>
                <w:lang w:eastAsia="ru-RU"/>
              </w:rPr>
              <w:t>«Любознайки»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6354D" w:rsidRPr="00D6354D" w:rsidTr="00D6354D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b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b/>
                <w:sz w:val="20"/>
                <w:szCs w:val="20"/>
                <w:lang w:eastAsia="ru-RU"/>
              </w:rPr>
              <w:t>Самоуправление</w:t>
            </w: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D6354D" w:rsidRPr="00D6354D" w:rsidTr="00D6354D">
        <w:trPr>
          <w:trHeight w:val="278"/>
        </w:trPr>
        <w:tc>
          <w:tcPr>
            <w:tcW w:w="3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rPr>
                <w:rFonts w:eastAsia="№Е"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Дела, события, мероприятия</w:t>
            </w:r>
          </w:p>
        </w:tc>
        <w:tc>
          <w:tcPr>
            <w:tcW w:w="6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D6354D" w:rsidRPr="00D6354D" w:rsidTr="00D6354D">
        <w:trPr>
          <w:trHeight w:val="27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354D" w:rsidRPr="00D6354D" w:rsidRDefault="00D6354D">
            <w:pPr>
              <w:widowControl/>
              <w:autoSpaceDE/>
              <w:autoSpaceDN/>
              <w:rPr>
                <w:rFonts w:eastAsia="№Е"/>
                <w:sz w:val="20"/>
                <w:szCs w:val="20"/>
                <w:lang w:eastAsia="ru-RU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4 класс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both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sz w:val="20"/>
                <w:szCs w:val="20"/>
              </w:rPr>
              <w:t>Выборы лидеров, активов  классов, распределение обязанностей.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1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Работа в соответствии с обязанностями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5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lastRenderedPageBreak/>
              <w:t>Отчет перед классом о проведенной работе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1</w:t>
            </w:r>
          </w:p>
        </w:tc>
      </w:tr>
      <w:tr w:rsidR="00D6354D" w:rsidRPr="00D6354D" w:rsidTr="00D6354D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b/>
                <w:i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b/>
                <w:sz w:val="20"/>
                <w:szCs w:val="20"/>
                <w:lang w:eastAsia="ru-RU"/>
              </w:rPr>
              <w:t>Профориентация</w:t>
            </w:r>
            <w:r w:rsidRPr="00D6354D">
              <w:rPr>
                <w:rFonts w:eastAsia="№Е"/>
                <w:b/>
                <w:i/>
                <w:sz w:val="20"/>
                <w:szCs w:val="20"/>
                <w:lang w:eastAsia="ru-RU"/>
              </w:rPr>
              <w:t xml:space="preserve"> </w:t>
            </w: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D6354D" w:rsidRPr="00D6354D" w:rsidTr="00D6354D">
        <w:trPr>
          <w:trHeight w:val="278"/>
        </w:trPr>
        <w:tc>
          <w:tcPr>
            <w:tcW w:w="3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Дела, события, мероприятия</w:t>
            </w:r>
          </w:p>
        </w:tc>
        <w:tc>
          <w:tcPr>
            <w:tcW w:w="6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D6354D" w:rsidRPr="00D6354D" w:rsidTr="00D6354D">
        <w:trPr>
          <w:trHeight w:val="27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354D" w:rsidRPr="00D6354D" w:rsidRDefault="00D6354D">
            <w:pPr>
              <w:widowControl/>
              <w:autoSpaceDE/>
              <w:autoSpaceDN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4 класс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pStyle w:val="ParaAttribute5"/>
              <w:wordWrap/>
              <w:rPr>
                <w:color w:val="000000"/>
              </w:rPr>
            </w:pPr>
            <w:r w:rsidRPr="00D6354D">
              <w:rPr>
                <w:color w:val="000000"/>
              </w:rPr>
              <w:t>Месячник профориентаций в школе:</w:t>
            </w:r>
          </w:p>
          <w:p w:rsidR="00D6354D" w:rsidRPr="00D6354D" w:rsidRDefault="00D6354D">
            <w:pPr>
              <w:pStyle w:val="ParaAttribute5"/>
              <w:wordWrap/>
              <w:jc w:val="left"/>
              <w:rPr>
                <w:color w:val="000000"/>
              </w:rPr>
            </w:pPr>
            <w:r w:rsidRPr="00D6354D">
              <w:rPr>
                <w:color w:val="000000"/>
              </w:rPr>
              <w:t>- конкурс рисунков, проект «Профессии моих родителей», викторина «Все профессии важны – выбирай на вкус!», беседы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pStyle w:val="ParaAttribute5"/>
              <w:wordWrap/>
              <w:rPr>
                <w:color w:val="000000"/>
              </w:rPr>
            </w:pPr>
            <w:r w:rsidRPr="00D6354D">
              <w:rPr>
                <w:color w:val="000000"/>
              </w:rPr>
              <w:t>Участие в  районном конкурсе «Профессия моей мечты»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D6354D" w:rsidRPr="00D6354D" w:rsidTr="00D6354D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i/>
                <w:color w:val="000000"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b/>
                <w:color w:val="000000"/>
                <w:sz w:val="20"/>
                <w:szCs w:val="20"/>
                <w:lang w:eastAsia="ru-RU"/>
              </w:rPr>
              <w:t>Школьные медиа</w:t>
            </w:r>
            <w:r w:rsidRPr="00D6354D">
              <w:rPr>
                <w:rFonts w:eastAsia="№Е"/>
                <w:b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i/>
                <w:color w:val="000000"/>
                <w:sz w:val="20"/>
                <w:szCs w:val="20"/>
                <w:lang w:eastAsia="ru-RU"/>
              </w:rPr>
            </w:pPr>
          </w:p>
        </w:tc>
      </w:tr>
      <w:tr w:rsidR="00D6354D" w:rsidRPr="00D6354D" w:rsidTr="00D6354D">
        <w:trPr>
          <w:trHeight w:val="278"/>
        </w:trPr>
        <w:tc>
          <w:tcPr>
            <w:tcW w:w="3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Дела, события, мероприятия</w:t>
            </w:r>
          </w:p>
        </w:tc>
        <w:tc>
          <w:tcPr>
            <w:tcW w:w="6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D6354D" w:rsidRPr="00D6354D" w:rsidTr="00D6354D">
        <w:trPr>
          <w:trHeight w:val="27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354D" w:rsidRPr="00D6354D" w:rsidRDefault="00D6354D">
            <w:pPr>
              <w:widowControl/>
              <w:autoSpaceDE/>
              <w:autoSpaceDN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4 класс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sz w:val="20"/>
                <w:szCs w:val="20"/>
              </w:rPr>
              <w:t>Размещение созданных детьми рассказов, стихов, сказок, репортажей на страницах газеты «Школьный звонок»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color w:val="000000"/>
                <w:sz w:val="20"/>
                <w:szCs w:val="20"/>
              </w:rPr>
              <w:t>Видео-, фотосъемка классных мероприятий.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D6354D" w:rsidRPr="00D6354D" w:rsidTr="00D6354D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b/>
                <w:i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b/>
                <w:sz w:val="20"/>
                <w:szCs w:val="20"/>
                <w:lang w:eastAsia="ru-RU"/>
              </w:rPr>
              <w:t>Детские общественные объединения</w:t>
            </w:r>
            <w:r w:rsidRPr="00D6354D">
              <w:rPr>
                <w:rFonts w:eastAsia="№Е"/>
                <w:b/>
                <w:i/>
                <w:sz w:val="20"/>
                <w:szCs w:val="20"/>
                <w:lang w:eastAsia="ru-RU"/>
              </w:rPr>
              <w:t xml:space="preserve"> </w:t>
            </w: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D6354D" w:rsidRPr="00D6354D" w:rsidTr="00D6354D">
        <w:trPr>
          <w:trHeight w:val="278"/>
        </w:trPr>
        <w:tc>
          <w:tcPr>
            <w:tcW w:w="3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rPr>
                <w:rFonts w:eastAsia="№Е"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lastRenderedPageBreak/>
              <w:t>Дела, события, мероприятия</w:t>
            </w:r>
          </w:p>
        </w:tc>
        <w:tc>
          <w:tcPr>
            <w:tcW w:w="6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lastRenderedPageBreak/>
              <w:t>Количество часов</w:t>
            </w:r>
          </w:p>
        </w:tc>
      </w:tr>
      <w:tr w:rsidR="00D6354D" w:rsidRPr="00D6354D" w:rsidTr="00D6354D">
        <w:trPr>
          <w:trHeight w:val="27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354D" w:rsidRPr="00D6354D" w:rsidRDefault="00D6354D">
            <w:pPr>
              <w:widowControl/>
              <w:autoSpaceDE/>
              <w:autoSpaceDN/>
              <w:rPr>
                <w:rFonts w:eastAsia="№Е"/>
                <w:sz w:val="20"/>
                <w:szCs w:val="20"/>
                <w:lang w:eastAsia="ru-RU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4 класс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both"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lastRenderedPageBreak/>
              <w:t>Трудовая акция «Школьный двор»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8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both"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t>Социально-благотворительная акция «Подари ребенку день»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2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both"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t>Акция «Дарите книги с любовью»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2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t xml:space="preserve">Весенняя Неделя Добра (ряд мероприятий, осуществляемых каждым классом: </w:t>
            </w:r>
            <w:r w:rsidRPr="00D6354D">
              <w:rPr>
                <w:sz w:val="20"/>
                <w:szCs w:val="20"/>
                <w:lang w:eastAsia="ru-RU"/>
              </w:rPr>
              <w:t>« Чистая планета», «Памяти павших»,  «Посади дерево»,  «Пернатая столовая», «Рябиновые бусы», «Покормите птиц зимой», «Подарок младшему другу», «Здоровая перемена»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10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t>Участие в мероприятиях  акции «Свет в окне»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D6354D" w:rsidRPr="00D6354D" w:rsidTr="00D6354D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b/>
                <w:i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b/>
                <w:sz w:val="20"/>
                <w:szCs w:val="20"/>
                <w:lang w:eastAsia="ru-RU"/>
              </w:rPr>
              <w:t>Экскурсии, походы</w:t>
            </w:r>
            <w:r w:rsidRPr="00D6354D">
              <w:rPr>
                <w:rFonts w:eastAsia="№Е"/>
                <w:b/>
                <w:i/>
                <w:sz w:val="20"/>
                <w:szCs w:val="20"/>
                <w:lang w:eastAsia="ru-RU"/>
              </w:rPr>
              <w:t xml:space="preserve"> </w:t>
            </w: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D6354D" w:rsidRPr="00D6354D" w:rsidTr="00D6354D">
        <w:trPr>
          <w:trHeight w:val="278"/>
        </w:trPr>
        <w:tc>
          <w:tcPr>
            <w:tcW w:w="3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Дела, события, мероприятия</w:t>
            </w:r>
          </w:p>
        </w:tc>
        <w:tc>
          <w:tcPr>
            <w:tcW w:w="6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D6354D" w:rsidRPr="00D6354D" w:rsidTr="00D6354D">
        <w:trPr>
          <w:trHeight w:val="27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354D" w:rsidRPr="00D6354D" w:rsidRDefault="00D6354D">
            <w:pPr>
              <w:widowControl/>
              <w:autoSpaceDE/>
              <w:autoSpaceDN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4 класс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Посещение выездных представлений театров в школе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4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Посещение концертов в Доме культуры села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6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sz w:val="20"/>
                <w:szCs w:val="20"/>
              </w:rPr>
              <w:t xml:space="preserve">Экскурсия в школьный музей  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2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both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color w:val="000000"/>
                <w:sz w:val="20"/>
                <w:szCs w:val="20"/>
                <w:lang w:eastAsia="ru-RU"/>
              </w:rPr>
              <w:t>Сезонные экскурсии в природу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4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sz w:val="20"/>
                <w:szCs w:val="20"/>
              </w:rPr>
              <w:t>Поездки на новогодние представления в драматический театр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3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D6354D">
              <w:rPr>
                <w:sz w:val="20"/>
                <w:szCs w:val="20"/>
              </w:rPr>
              <w:lastRenderedPageBreak/>
              <w:t>Туристические походы «В поход за здоровьем»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ind w:firstLine="851"/>
              <w:jc w:val="both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 xml:space="preserve">           4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4</w:t>
            </w:r>
          </w:p>
        </w:tc>
      </w:tr>
      <w:tr w:rsidR="00D6354D" w:rsidRPr="00D6354D" w:rsidTr="00D6354D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b/>
                <w:i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b/>
                <w:i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b/>
                <w:sz w:val="20"/>
                <w:szCs w:val="20"/>
                <w:lang w:eastAsia="ru-RU"/>
              </w:rPr>
              <w:t>Организация предметно-эстетической среды</w:t>
            </w:r>
            <w:r w:rsidRPr="00D6354D">
              <w:rPr>
                <w:rFonts w:eastAsia="№Е"/>
                <w:b/>
                <w:i/>
                <w:sz w:val="20"/>
                <w:szCs w:val="20"/>
                <w:lang w:eastAsia="ru-RU"/>
              </w:rPr>
              <w:t xml:space="preserve"> </w:t>
            </w: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D6354D" w:rsidRPr="00D6354D" w:rsidTr="00D6354D">
        <w:trPr>
          <w:trHeight w:val="278"/>
        </w:trPr>
        <w:tc>
          <w:tcPr>
            <w:tcW w:w="3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rPr>
                <w:rFonts w:eastAsia="№Е"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Дела, события, мероприятия</w:t>
            </w:r>
          </w:p>
        </w:tc>
        <w:tc>
          <w:tcPr>
            <w:tcW w:w="6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D6354D" w:rsidRPr="00D6354D" w:rsidTr="00D6354D">
        <w:trPr>
          <w:trHeight w:val="27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354D" w:rsidRPr="00D6354D" w:rsidRDefault="00D6354D">
            <w:pPr>
              <w:widowControl/>
              <w:autoSpaceDE/>
              <w:autoSpaceDN/>
              <w:rPr>
                <w:rFonts w:eastAsia="№Е"/>
                <w:sz w:val="20"/>
                <w:szCs w:val="20"/>
                <w:lang w:eastAsia="ru-RU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4 класс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sz w:val="20"/>
                <w:szCs w:val="20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5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ind w:left="-142" w:right="566" w:firstLine="142"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t>Оформление классных уголков</w:t>
            </w:r>
          </w:p>
          <w:p w:rsidR="00D6354D" w:rsidRPr="00D6354D" w:rsidRDefault="00D6354D">
            <w:pPr>
              <w:autoSpaceDE/>
              <w:ind w:right="-1"/>
              <w:jc w:val="both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3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sz w:val="20"/>
                <w:szCs w:val="20"/>
              </w:rPr>
              <w:t>Трудовые десанты по уборке территории школы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5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t>Трудовой десант по уборке памятника «Павшим в годы войны»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6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t>Праздничное украшение кабинетов, окон кабинета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4</w:t>
            </w:r>
          </w:p>
        </w:tc>
      </w:tr>
      <w:tr w:rsidR="00D6354D" w:rsidRPr="00D6354D" w:rsidTr="00D6354D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b/>
                <w:i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b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b/>
                <w:sz w:val="20"/>
                <w:szCs w:val="20"/>
                <w:lang w:eastAsia="ru-RU"/>
              </w:rPr>
              <w:t>Работа с родителями</w:t>
            </w: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D6354D" w:rsidRPr="00D6354D" w:rsidTr="00D6354D">
        <w:trPr>
          <w:trHeight w:val="278"/>
        </w:trPr>
        <w:tc>
          <w:tcPr>
            <w:tcW w:w="3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rPr>
                <w:rFonts w:eastAsia="№Е"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Дела, события, мероприятия</w:t>
            </w:r>
          </w:p>
        </w:tc>
        <w:tc>
          <w:tcPr>
            <w:tcW w:w="6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D6354D" w:rsidRPr="00D6354D" w:rsidTr="00D6354D">
        <w:trPr>
          <w:trHeight w:val="27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354D" w:rsidRPr="00D6354D" w:rsidRDefault="00D6354D">
            <w:pPr>
              <w:widowControl/>
              <w:autoSpaceDE/>
              <w:autoSpaceDN/>
              <w:rPr>
                <w:rFonts w:eastAsia="№Е"/>
                <w:sz w:val="20"/>
                <w:szCs w:val="20"/>
                <w:lang w:eastAsia="ru-RU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4 класс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sz w:val="20"/>
                <w:szCs w:val="20"/>
              </w:rPr>
              <w:t>Участие родителей в проведении общешкольных, классных мероприятий:  «Подари ребенку день»,  «Бессмертный полк»,  «Зарница»,</w:t>
            </w:r>
            <w:r w:rsidRPr="00D6354D">
              <w:rPr>
                <w:rFonts w:eastAsia="Arial Unicode MS"/>
                <w:sz w:val="20"/>
                <w:szCs w:val="20"/>
              </w:rPr>
              <w:t xml:space="preserve"> новогодний утренник, </w:t>
            </w:r>
            <w:r w:rsidRPr="00D6354D">
              <w:rPr>
                <w:rFonts w:eastAsia="Arial Unicode MS"/>
                <w:sz w:val="20"/>
                <w:szCs w:val="20"/>
              </w:rPr>
              <w:lastRenderedPageBreak/>
              <w:t>«Мама, папа, я – отличная семья!», классные  мероприятия</w:t>
            </w:r>
            <w:r w:rsidRPr="00D6354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8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sz w:val="20"/>
                <w:szCs w:val="20"/>
              </w:rPr>
              <w:lastRenderedPageBreak/>
              <w:t>Общешкольное родительское собрание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4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10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t>Информационное оповещение через школьный сайт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10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both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10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pStyle w:val="ParaAttribute7"/>
              <w:ind w:firstLine="0"/>
              <w:jc w:val="left"/>
            </w:pPr>
            <w:r w:rsidRPr="00D6354D">
              <w:t>Совместные с детьми походы, экскурсии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8</w:t>
            </w:r>
          </w:p>
        </w:tc>
      </w:tr>
      <w:tr w:rsidR="00D6354D" w:rsidRPr="00D6354D" w:rsidTr="00D6354D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pStyle w:val="ParaAttribute3"/>
              <w:wordWrap/>
              <w:jc w:val="left"/>
              <w:rPr>
                <w:spacing w:val="-6"/>
              </w:rPr>
            </w:pPr>
            <w:r w:rsidRPr="00D6354D">
              <w:rPr>
                <w:spacing w:val="-6"/>
              </w:rPr>
              <w:t xml:space="preserve">Работа Совета профилактики с </w:t>
            </w:r>
          </w:p>
          <w:p w:rsidR="00D6354D" w:rsidRPr="00D6354D" w:rsidRDefault="00D6354D">
            <w:pPr>
              <w:pStyle w:val="ParaAttribute3"/>
              <w:wordWrap/>
              <w:jc w:val="left"/>
              <w:rPr>
                <w:spacing w:val="-6"/>
              </w:rPr>
            </w:pPr>
            <w:r w:rsidRPr="00D6354D">
              <w:rPr>
                <w:spacing w:val="-6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kern w:val="2"/>
                <w:sz w:val="20"/>
                <w:szCs w:val="20"/>
                <w:lang w:eastAsia="ko-KR"/>
              </w:rPr>
            </w:pPr>
            <w:r w:rsidRPr="00D6354D">
              <w:rPr>
                <w:sz w:val="20"/>
                <w:szCs w:val="20"/>
              </w:rPr>
              <w:t>10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54D" w:rsidRPr="00D6354D" w:rsidRDefault="00D6354D">
            <w:pPr>
              <w:widowControl/>
              <w:autoSpaceDE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D6354D">
              <w:rPr>
                <w:rFonts w:eastAsia="Batang"/>
                <w:sz w:val="20"/>
                <w:szCs w:val="20"/>
                <w:lang w:eastAsia="ru-RU"/>
              </w:rPr>
              <w:t>10</w:t>
            </w:r>
          </w:p>
        </w:tc>
      </w:tr>
      <w:tr w:rsidR="00D6354D" w:rsidRPr="00D6354D" w:rsidTr="00D6354D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b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b/>
                <w:sz w:val="20"/>
                <w:szCs w:val="20"/>
                <w:lang w:eastAsia="ru-RU"/>
              </w:rPr>
              <w:t xml:space="preserve">Классное руководство </w:t>
            </w: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 xml:space="preserve"> (согласно индивидуальным по планам работы</w:t>
            </w: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классных руководителей)</w:t>
            </w: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D6354D" w:rsidRPr="00D6354D" w:rsidTr="00D6354D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b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b/>
                <w:sz w:val="20"/>
                <w:szCs w:val="20"/>
                <w:lang w:eastAsia="ru-RU"/>
              </w:rPr>
              <w:t>Школьный урок</w:t>
            </w: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D6354D">
              <w:rPr>
                <w:rFonts w:eastAsia="№Е"/>
                <w:sz w:val="20"/>
                <w:szCs w:val="20"/>
                <w:lang w:eastAsia="ru-RU"/>
              </w:rPr>
              <w:t>(согласно индивидуальным по планам работы учителей-предметников)</w:t>
            </w:r>
          </w:p>
          <w:p w:rsidR="00D6354D" w:rsidRPr="00D6354D" w:rsidRDefault="00D6354D">
            <w:pPr>
              <w:autoSpaceDE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</w:tbl>
    <w:p w:rsidR="00D6354D" w:rsidRPr="00D6354D" w:rsidRDefault="00D6354D" w:rsidP="00D6354D">
      <w:pPr>
        <w:adjustRightInd w:val="0"/>
        <w:ind w:right="-1" w:firstLine="567"/>
        <w:rPr>
          <w:kern w:val="2"/>
          <w:sz w:val="20"/>
          <w:szCs w:val="20"/>
          <w:lang w:eastAsia="ko-KR"/>
        </w:rPr>
      </w:pPr>
    </w:p>
    <w:p w:rsidR="00D6354D" w:rsidRPr="00D6354D" w:rsidRDefault="00D6354D" w:rsidP="00D6354D">
      <w:pPr>
        <w:adjustRightInd w:val="0"/>
        <w:ind w:right="-1" w:firstLine="567"/>
        <w:rPr>
          <w:color w:val="FF0000"/>
          <w:sz w:val="20"/>
          <w:szCs w:val="20"/>
        </w:rPr>
      </w:pPr>
    </w:p>
    <w:p w:rsidR="00D6354D" w:rsidRPr="00D6354D" w:rsidRDefault="00D6354D" w:rsidP="00D6354D">
      <w:pPr>
        <w:adjustRightInd w:val="0"/>
        <w:ind w:right="-1" w:firstLine="567"/>
        <w:rPr>
          <w:color w:val="FF0000"/>
          <w:sz w:val="20"/>
          <w:szCs w:val="20"/>
        </w:rPr>
      </w:pPr>
    </w:p>
    <w:p w:rsidR="00D6354D" w:rsidRPr="00D6354D" w:rsidRDefault="00D6354D" w:rsidP="00D6354D">
      <w:pPr>
        <w:adjustRightInd w:val="0"/>
        <w:ind w:right="-1" w:firstLine="567"/>
        <w:rPr>
          <w:color w:val="FF0000"/>
          <w:sz w:val="20"/>
          <w:szCs w:val="20"/>
        </w:rPr>
      </w:pPr>
    </w:p>
    <w:p w:rsidR="00D6354D" w:rsidRPr="00D6354D" w:rsidRDefault="00D6354D" w:rsidP="00D6354D">
      <w:pPr>
        <w:adjustRightInd w:val="0"/>
        <w:ind w:right="-1" w:firstLine="567"/>
        <w:rPr>
          <w:color w:val="FF0000"/>
          <w:sz w:val="20"/>
          <w:szCs w:val="20"/>
        </w:rPr>
      </w:pPr>
    </w:p>
    <w:p w:rsidR="00D6354D" w:rsidRDefault="00D6354D" w:rsidP="00D6354D">
      <w:pPr>
        <w:adjustRightInd w:val="0"/>
        <w:ind w:right="-1" w:firstLine="567"/>
        <w:rPr>
          <w:color w:val="FF0000"/>
          <w:sz w:val="24"/>
        </w:rPr>
      </w:pPr>
    </w:p>
    <w:p w:rsidR="00D6354D" w:rsidRDefault="00D6354D" w:rsidP="00D6354D">
      <w:pPr>
        <w:adjustRightInd w:val="0"/>
        <w:ind w:right="-1" w:firstLine="567"/>
        <w:rPr>
          <w:color w:val="FF0000"/>
          <w:sz w:val="24"/>
        </w:rPr>
      </w:pPr>
    </w:p>
    <w:p w:rsidR="00D6354D" w:rsidRDefault="00D6354D" w:rsidP="00D6354D">
      <w:pPr>
        <w:adjustRightInd w:val="0"/>
        <w:ind w:right="-1" w:firstLine="567"/>
        <w:rPr>
          <w:color w:val="FF0000"/>
          <w:sz w:val="24"/>
        </w:rPr>
      </w:pPr>
    </w:p>
    <w:p w:rsidR="00D6354D" w:rsidRDefault="00D6354D" w:rsidP="00D6354D">
      <w:pPr>
        <w:adjustRightInd w:val="0"/>
        <w:ind w:right="-1" w:firstLine="567"/>
        <w:rPr>
          <w:color w:val="FF0000"/>
          <w:sz w:val="24"/>
        </w:rPr>
      </w:pPr>
    </w:p>
    <w:p w:rsidR="00D6354D" w:rsidRDefault="00D6354D" w:rsidP="00D6354D">
      <w:pPr>
        <w:adjustRightInd w:val="0"/>
        <w:ind w:right="-1" w:firstLine="567"/>
        <w:rPr>
          <w:color w:val="FF0000"/>
          <w:sz w:val="24"/>
        </w:rPr>
      </w:pPr>
    </w:p>
    <w:p w:rsidR="00D6354D" w:rsidRDefault="00D6354D" w:rsidP="00D6354D">
      <w:pPr>
        <w:adjustRightInd w:val="0"/>
        <w:ind w:right="-1" w:firstLine="567"/>
        <w:rPr>
          <w:color w:val="FF0000"/>
          <w:sz w:val="24"/>
        </w:rPr>
      </w:pPr>
    </w:p>
    <w:p w:rsidR="000111FE" w:rsidRDefault="000111FE">
      <w:pPr>
        <w:spacing w:line="249" w:lineRule="auto"/>
      </w:pPr>
    </w:p>
    <w:p w:rsidR="00D75057" w:rsidRDefault="00D75057">
      <w:pPr>
        <w:spacing w:line="249" w:lineRule="auto"/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849"/>
        <w:gridCol w:w="1217"/>
        <w:gridCol w:w="2335"/>
        <w:gridCol w:w="3153"/>
      </w:tblGrid>
      <w:tr w:rsidR="00D75057" w:rsidRPr="006C31D0" w:rsidTr="00E90AA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bCs/>
                <w:caps/>
                <w:color w:val="000000"/>
                <w:sz w:val="20"/>
                <w:szCs w:val="20"/>
                <w:lang w:eastAsia="ru-RU"/>
              </w:rPr>
              <w:t>КАЛЕНДАРНО-ТЕМАТИЧЕСКИЙ План воспитательной работы школы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bCs/>
                <w:caps/>
                <w:color w:val="000000"/>
                <w:sz w:val="20"/>
                <w:szCs w:val="20"/>
                <w:lang w:eastAsia="ru-RU"/>
              </w:rPr>
              <w:t>на 2022-2023 учебный год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bCs/>
                <w:caps/>
                <w:color w:val="000000"/>
                <w:sz w:val="20"/>
                <w:szCs w:val="20"/>
                <w:lang w:eastAsia="ru-RU"/>
              </w:rPr>
              <w:t>1-4 классы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</w:tc>
      </w:tr>
      <w:tr w:rsidR="00D75057" w:rsidRPr="006C31D0" w:rsidTr="00E90AA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color w:val="000000"/>
                <w:sz w:val="20"/>
                <w:szCs w:val="20"/>
                <w:lang w:eastAsia="ru-RU"/>
              </w:rPr>
              <w:t>Ключевые общешкольные дела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0"/>
                <w:szCs w:val="20"/>
                <w:lang w:eastAsia="ru-RU"/>
              </w:rPr>
            </w:pPr>
          </w:p>
        </w:tc>
      </w:tr>
      <w:tr w:rsidR="00D75057" w:rsidRPr="006C31D0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Дела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Ориентировочное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время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D75057" w:rsidRPr="00676FE1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color w:val="000000"/>
                <w:sz w:val="20"/>
                <w:szCs w:val="20"/>
              </w:rPr>
              <w:t>Торжественная линейка «Первый звонок»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 сентября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D75057" w:rsidRPr="00676FE1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182FFA">
              <w:rPr>
                <w:color w:val="000000"/>
                <w:sz w:val="20"/>
                <w:szCs w:val="20"/>
              </w:rPr>
              <w:t>Акция «В память о Беслане»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3 сентября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D75057" w:rsidRPr="00EC3C38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jc w:val="center"/>
              <w:rPr>
                <w:rFonts w:eastAsia="Calibri"/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Мероприятия месячников безопасности  и гражданской защиты детей (</w:t>
            </w:r>
            <w:r w:rsidRPr="00182FFA">
              <w:rPr>
                <w:rFonts w:eastAsia="Calibri"/>
                <w:sz w:val="20"/>
                <w:szCs w:val="20"/>
              </w:rPr>
              <w:t xml:space="preserve">по профилактике ДДТТ, пожарной безопасности, экстремизма, терроризма, разработка   схемы-маршрута «Дом-школа-дом», </w:t>
            </w:r>
            <w:r w:rsidRPr="00182FFA">
              <w:rPr>
                <w:sz w:val="20"/>
                <w:szCs w:val="20"/>
              </w:rPr>
              <w:t>учебно-тренировочная  эвакуация учащихся из здания)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bCs/>
                <w:sz w:val="20"/>
                <w:szCs w:val="20"/>
              </w:rPr>
              <w:t>«Посвящение в первоклассники»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lastRenderedPageBreak/>
              <w:t>Открытие школьной спартакиады. Осенний День Здоровья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Учитель физической культуры, 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День учителя в школе: акция по поздравлению учителей, учителей-ветеранов педагогического труда, День самоуправления, концертная программа.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Президентские состязания по ОФП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Учитель физической культуры, 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«Золотая осень»:  Конкурс рисунков. Праздник Осени. Конкурс поделок из природного и бросового материала.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Мероприятия месячника взаимодействия семьи и школы:</w:t>
            </w:r>
            <w:r w:rsidRPr="00182FFA">
              <w:rPr>
                <w:rFonts w:eastAsia="Arial Unicode MS"/>
                <w:sz w:val="20"/>
                <w:szCs w:val="20"/>
              </w:rPr>
              <w:t xml:space="preserve"> выставка рисунков, фотографий, акции по поздравлению мам с Днем матери, конкурсная программа «Мама, папа, я – отличная семья!», беседы, общешкольное родительское собрание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День правовой защиты детей.  Анкетирование учащихся на случай нарушения их прав и свобод в школе и семье.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</w:rPr>
            </w:pPr>
            <w:r w:rsidRPr="00182FFA">
              <w:rPr>
                <w:color w:val="000000"/>
                <w:sz w:val="20"/>
                <w:szCs w:val="20"/>
              </w:rPr>
              <w:lastRenderedPageBreak/>
              <w:t>Мероприятия месячника эстетического воспитания в школе. Новый год в школе: украшение кабинетов, оформление окон, конкурс рисунков, поделок, утренник.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Лыжные соревнования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Час памяти «Блокада Ленинграда»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Мероприятия месячника гражданского и патриотического воспитания: военно-патриотическая игра «Зарница», «Веселые старты», фестиваль патриотической песни,  акция по поздравлению пап и дедушек, мальчиков, конкурс рисунков, Уроки мужества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Учитель физической культуры, 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Классные часы на тему «Действия населения Ивановской области при получении сигнала оповещения «Внимание всем!»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ежеквартально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Неделя начальных классов (викторины, интеллектуальные игры, конкурсные программы)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Мероприятия месячника интеллектуального воспитания «Умники и умницы». День науки в школе: защита проектов и исследовательских работ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8 Марта в школе: конкурс рисунков, акция по поздравлению мам, бабушек, девочек, торжественный мероприятия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 xml:space="preserve">Мероприятия месячника нравственного </w:t>
            </w:r>
            <w:r w:rsidRPr="00182FFA">
              <w:rPr>
                <w:sz w:val="20"/>
                <w:szCs w:val="20"/>
              </w:rPr>
              <w:lastRenderedPageBreak/>
              <w:t>воспитания «Спешите делать добрые дела». Весенняя неделя добра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lastRenderedPageBreak/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lastRenderedPageBreak/>
              <w:t>День космонавтики: конкурс рисунков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color w:val="1C1C1C"/>
                <w:sz w:val="20"/>
                <w:szCs w:val="20"/>
              </w:rPr>
              <w:t>Итоговая выставка детского творчества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color w:val="1C1C1C"/>
                <w:sz w:val="20"/>
                <w:szCs w:val="20"/>
              </w:rPr>
            </w:pPr>
            <w:r w:rsidRPr="00182FFA">
              <w:rPr>
                <w:color w:val="1C1C1C"/>
                <w:sz w:val="20"/>
                <w:szCs w:val="20"/>
              </w:rPr>
              <w:t>Мероприятия месячника ЗОЖ «Здоровое поколение».</w:t>
            </w:r>
            <w:r w:rsidRPr="00182FFA">
              <w:rPr>
                <w:sz w:val="20"/>
                <w:szCs w:val="20"/>
              </w:rPr>
              <w:t xml:space="preserve"> Закрытие школьной спартакиады. Весенний День здоровья.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Учитель физической культуры, 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color w:val="1C1C1C"/>
                <w:sz w:val="20"/>
                <w:szCs w:val="20"/>
              </w:rPr>
            </w:pPr>
            <w:r w:rsidRPr="00182FFA">
              <w:rPr>
                <w:color w:val="1C1C1C"/>
                <w:sz w:val="20"/>
                <w:szCs w:val="20"/>
              </w:rPr>
              <w:t xml:space="preserve">День Победы: акции «Бессмертный полк», «С праздником, ветеран!», торжественные мероприятия, </w:t>
            </w:r>
            <w:r w:rsidRPr="00182FFA">
              <w:rPr>
                <w:sz w:val="20"/>
                <w:szCs w:val="20"/>
              </w:rPr>
              <w:t>проект «Окна Победы»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color w:val="000000"/>
                <w:sz w:val="20"/>
                <w:szCs w:val="20"/>
              </w:rPr>
              <w:t>Торжественная линейка «Последний звонок»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color w:val="000000"/>
                <w:sz w:val="20"/>
                <w:szCs w:val="20"/>
                <w:lang w:eastAsia="ru-RU"/>
              </w:rPr>
              <w:t>Кл. руководитель</w:t>
            </w:r>
          </w:p>
        </w:tc>
      </w:tr>
      <w:tr w:rsidR="00D75057" w:rsidRPr="00182FFA" w:rsidTr="00E90AA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b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color w:val="000000"/>
                <w:sz w:val="20"/>
                <w:szCs w:val="20"/>
                <w:lang w:eastAsia="ru-RU"/>
              </w:rPr>
              <w:t>Курсы внеурочной деятельности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Название курса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Количество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часов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в неделю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«Цветоводство»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«Здоровейка»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«Разговор о правильном питании»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  <w:lang w:eastAsia="ru-RU"/>
              </w:rPr>
              <w:t>«Любознайки»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sz w:val="20"/>
                <w:szCs w:val="20"/>
                <w:lang w:eastAsia="ru-RU"/>
              </w:rPr>
              <w:t>Самоуправление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Дела, события, мероприятия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Ориентировочное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время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lastRenderedPageBreak/>
              <w:t>проведения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lastRenderedPageBreak/>
              <w:t>Выборы лидеров, активов  классов, распределение обязанностей.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Работа в соответствии с обязанностями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Отчет перед классом о проведенной работе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sz w:val="20"/>
                <w:szCs w:val="20"/>
                <w:lang w:eastAsia="ru-RU"/>
              </w:rPr>
              <w:t>Профориентация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Дела, события, мероприятия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Ориентировочное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время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pStyle w:val="ParaAttribute5"/>
              <w:wordWrap/>
              <w:jc w:val="center"/>
              <w:rPr>
                <w:color w:val="000000"/>
              </w:rPr>
            </w:pPr>
            <w:r w:rsidRPr="00182FFA">
              <w:rPr>
                <w:color w:val="000000"/>
              </w:rPr>
              <w:t>Месячник профориентаций в школе:</w:t>
            </w:r>
          </w:p>
          <w:p w:rsidR="00D75057" w:rsidRPr="00182FFA" w:rsidRDefault="00D75057" w:rsidP="00E90AAA">
            <w:pPr>
              <w:pStyle w:val="ParaAttribute5"/>
              <w:wordWrap/>
              <w:jc w:val="center"/>
              <w:rPr>
                <w:color w:val="000000"/>
              </w:rPr>
            </w:pPr>
            <w:r w:rsidRPr="00182FFA">
              <w:rPr>
                <w:color w:val="000000"/>
              </w:rPr>
              <w:t>- конкурс рисунков, проект «Профессии моих родителей», викторина «Все профессии важны – выбирай на вкус!», беседы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pStyle w:val="ParaAttribute5"/>
              <w:wordWrap/>
              <w:jc w:val="center"/>
              <w:rPr>
                <w:color w:val="000000"/>
              </w:rPr>
            </w:pPr>
            <w:r w:rsidRPr="00182FFA">
              <w:rPr>
                <w:color w:val="000000"/>
              </w:rPr>
              <w:t>Участие в  районном конкурсе «Профессия моей мечты»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январь-февраль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color w:val="000000"/>
                <w:sz w:val="20"/>
                <w:szCs w:val="20"/>
                <w:lang w:eastAsia="ru-RU"/>
              </w:rPr>
              <w:t>Школьные медиа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i/>
                <w:color w:val="00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Дела, события, мероприятия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Ориентировочное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время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Размещение созданных детьми рассказов, стихов, сказок, репортажей на страницах газеты «Школьный звонок»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color w:val="000000"/>
                <w:sz w:val="20"/>
                <w:szCs w:val="20"/>
              </w:rPr>
              <w:lastRenderedPageBreak/>
              <w:t>Видео-, фотосъемка классных мероприятий.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sz w:val="20"/>
                <w:szCs w:val="20"/>
                <w:lang w:eastAsia="ru-RU"/>
              </w:rPr>
              <w:t>Детские общественные объединения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Дела, события, мероприятия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Ориентировочное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время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Трудовая акция «Школьный двор»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Социально-благотворительная акция «Подари ребенку день»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Акция «Дарите книги с любовью»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 xml:space="preserve">Весенняя Неделя Добра (ряд мероприятий, осуществляемых каждым классом: </w:t>
            </w:r>
            <w:r w:rsidRPr="00182FFA">
              <w:rPr>
                <w:sz w:val="20"/>
                <w:szCs w:val="20"/>
                <w:lang w:eastAsia="ru-RU"/>
              </w:rPr>
              <w:t>« Чистая планета», «Памяти павших»,  «Посади дерево»,  «Пернатая столовая», «Рябиновые бусы», «Покормите птиц зимой», «Подарок младшему другу», «Здоровая перемена»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Участие в мероприятиях  акции «Свет в окне»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00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sz w:val="20"/>
                <w:szCs w:val="20"/>
                <w:lang w:eastAsia="ru-RU"/>
              </w:rPr>
              <w:t>Экскурсии, походы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Дела, события, мероприятия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Ориентировочное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время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FF0000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 xml:space="preserve">Посещение выездных представлений </w:t>
            </w: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lastRenderedPageBreak/>
              <w:t>театров в школе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lastRenderedPageBreak/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lastRenderedPageBreak/>
              <w:t>Посещение концертов в Доме культуры села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Экскурсия в школьный музей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color w:val="000000"/>
                <w:sz w:val="20"/>
                <w:szCs w:val="20"/>
                <w:lang w:eastAsia="ru-RU"/>
              </w:rPr>
              <w:t>Сезонные экскурсии в природу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По плану классного руководителя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Поездки на новогодние представления в драматический театр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№Е"/>
                <w:color w:val="000000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Туристические походы «В поход за здоровьем»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ind w:firstLine="85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sz w:val="20"/>
                <w:szCs w:val="20"/>
                <w:lang w:eastAsia="ru-RU"/>
              </w:rPr>
              <w:t>Организация предметно-эстетической среды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Дела, события, мероприятия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Ориентировочное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время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ind w:left="-142" w:right="566" w:firstLine="142"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Оформление классных уголков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Трудовые десанты по уборке территории школы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Трудовой десант по уборке памятника «Павшим в годы войны»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Сентябрь, апрель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Праздничное украшение кабинетов, окон кабинета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b/>
                <w:i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sz w:val="20"/>
                <w:szCs w:val="20"/>
                <w:lang w:eastAsia="ru-RU"/>
              </w:rPr>
              <w:lastRenderedPageBreak/>
              <w:t>Работа с родителями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Дела, события, мероприятия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Ориентировочное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время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проведения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color w:val="FF0000"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Ответственные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Участие родителей в проведении общешкольных, классных мероприятий:  «Подари ребенку день»,  «Бессмертный полк»,  «Зарница»,</w:t>
            </w:r>
            <w:r w:rsidRPr="00182FFA">
              <w:rPr>
                <w:rFonts w:eastAsia="Arial Unicode MS"/>
                <w:sz w:val="20"/>
                <w:szCs w:val="20"/>
              </w:rPr>
              <w:t xml:space="preserve"> новогодний утренник, «Мама, папа, я – отличная семья!», классные  мероприятия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Общешкольное родительское собрание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Октябрь, март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sz w:val="20"/>
                <w:szCs w:val="20"/>
                <w:lang w:eastAsia="ru-RU"/>
              </w:rPr>
            </w:pPr>
            <w:r w:rsidRPr="00182FFA">
              <w:rPr>
                <w:rFonts w:eastAsia="Batang"/>
                <w:sz w:val="20"/>
                <w:szCs w:val="20"/>
                <w:lang w:eastAsia="ru-RU"/>
              </w:rPr>
              <w:t>Директор школы</w:t>
            </w: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 раз/четверть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Информационное оповещение через школьный сайт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pStyle w:val="ParaAttribute7"/>
              <w:ind w:firstLine="0"/>
            </w:pPr>
            <w:r w:rsidRPr="00182FFA">
              <w:t>Совместные с детьми походы, экскурсии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sz w:val="20"/>
                <w:szCs w:val="20"/>
              </w:rPr>
              <w:t>По плану классных руководителей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pStyle w:val="ParaAttribute3"/>
              <w:wordWrap/>
              <w:rPr>
                <w:spacing w:val="-6"/>
              </w:rPr>
            </w:pPr>
            <w:r w:rsidRPr="00182FFA">
              <w:rPr>
                <w:spacing w:val="-6"/>
              </w:rPr>
              <w:t>Работа Совета профилактики с</w:t>
            </w:r>
          </w:p>
          <w:p w:rsidR="00D75057" w:rsidRPr="00182FFA" w:rsidRDefault="00D75057" w:rsidP="00E90AAA">
            <w:pPr>
              <w:pStyle w:val="ParaAttribute3"/>
              <w:wordWrap/>
              <w:rPr>
                <w:spacing w:val="-6"/>
              </w:rPr>
            </w:pPr>
            <w:r w:rsidRPr="00182FFA">
              <w:rPr>
                <w:spacing w:val="-6"/>
              </w:rPr>
              <w:t>неблагополучными  семьями  по вопросам воспитания, обучения детей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sz w:val="20"/>
                <w:szCs w:val="20"/>
              </w:rPr>
            </w:pPr>
            <w:r w:rsidRPr="00182FFA">
              <w:rPr>
                <w:sz w:val="20"/>
                <w:szCs w:val="20"/>
              </w:rPr>
              <w:t>По плану Совета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widowControl/>
              <w:autoSpaceDE/>
              <w:autoSpaceDN/>
              <w:jc w:val="center"/>
              <w:rPr>
                <w:rFonts w:eastAsia="Batang"/>
                <w:color w:val="FF0000"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sz w:val="20"/>
                <w:szCs w:val="20"/>
                <w:lang w:eastAsia="ru-RU"/>
              </w:rPr>
              <w:t>Классное руководство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(согласно индивидуальным по планам работы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классных руководителей)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  <w:tr w:rsidR="00D75057" w:rsidRPr="00182FFA" w:rsidTr="00E90AAA">
        <w:trPr>
          <w:trHeight w:val="151"/>
        </w:trPr>
        <w:tc>
          <w:tcPr>
            <w:tcW w:w="11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b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b/>
                <w:sz w:val="20"/>
                <w:szCs w:val="20"/>
                <w:lang w:eastAsia="ru-RU"/>
              </w:rPr>
              <w:lastRenderedPageBreak/>
              <w:t>Школьный урок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sz w:val="20"/>
                <w:szCs w:val="20"/>
                <w:lang w:eastAsia="ru-RU"/>
              </w:rPr>
            </w:pPr>
            <w:r w:rsidRPr="00182FFA">
              <w:rPr>
                <w:rFonts w:eastAsia="№Е"/>
                <w:sz w:val="20"/>
                <w:szCs w:val="20"/>
                <w:lang w:eastAsia="ru-RU"/>
              </w:rPr>
              <w:t>(согласно индивидуальным по планам работы учителей-предметников)</w:t>
            </w:r>
          </w:p>
          <w:p w:rsidR="00D75057" w:rsidRPr="00182FFA" w:rsidRDefault="00D75057" w:rsidP="00E90AAA">
            <w:pPr>
              <w:autoSpaceDE/>
              <w:autoSpaceDN/>
              <w:ind w:right="-1"/>
              <w:jc w:val="center"/>
              <w:rPr>
                <w:rFonts w:eastAsia="№Е"/>
                <w:i/>
                <w:sz w:val="20"/>
                <w:szCs w:val="20"/>
                <w:lang w:eastAsia="ru-RU"/>
              </w:rPr>
            </w:pPr>
          </w:p>
        </w:tc>
      </w:tr>
    </w:tbl>
    <w:p w:rsidR="00D75057" w:rsidRPr="00182FFA" w:rsidRDefault="00D75057" w:rsidP="00D75057">
      <w:pPr>
        <w:adjustRightInd w:val="0"/>
        <w:ind w:right="-1" w:firstLine="567"/>
        <w:jc w:val="center"/>
        <w:rPr>
          <w:sz w:val="20"/>
          <w:szCs w:val="20"/>
        </w:rPr>
      </w:pPr>
    </w:p>
    <w:p w:rsidR="00D75057" w:rsidRPr="00182FFA" w:rsidRDefault="00D75057" w:rsidP="00D75057">
      <w:pPr>
        <w:adjustRightInd w:val="0"/>
        <w:ind w:right="-1" w:firstLine="567"/>
        <w:jc w:val="center"/>
        <w:rPr>
          <w:color w:val="FF0000"/>
          <w:sz w:val="20"/>
          <w:szCs w:val="20"/>
        </w:rPr>
      </w:pPr>
    </w:p>
    <w:p w:rsidR="00D75057" w:rsidRPr="00182FFA" w:rsidRDefault="00D75057" w:rsidP="00D75057">
      <w:pPr>
        <w:adjustRightInd w:val="0"/>
        <w:ind w:right="-1" w:firstLine="567"/>
        <w:jc w:val="center"/>
        <w:rPr>
          <w:color w:val="FF0000"/>
          <w:sz w:val="20"/>
          <w:szCs w:val="20"/>
        </w:rPr>
      </w:pPr>
    </w:p>
    <w:p w:rsidR="00D75057" w:rsidRPr="00182FFA" w:rsidRDefault="00D75057" w:rsidP="00D75057">
      <w:pPr>
        <w:adjustRightInd w:val="0"/>
        <w:ind w:right="-1" w:firstLine="567"/>
        <w:jc w:val="center"/>
        <w:rPr>
          <w:color w:val="FF0000"/>
          <w:sz w:val="20"/>
          <w:szCs w:val="20"/>
        </w:rPr>
      </w:pPr>
    </w:p>
    <w:p w:rsidR="00D75057" w:rsidRPr="00182FFA" w:rsidRDefault="00D75057" w:rsidP="00D75057">
      <w:pPr>
        <w:adjustRightInd w:val="0"/>
        <w:ind w:right="-1" w:firstLine="567"/>
        <w:jc w:val="center"/>
        <w:rPr>
          <w:color w:val="FF0000"/>
          <w:sz w:val="20"/>
          <w:szCs w:val="20"/>
        </w:rPr>
      </w:pPr>
    </w:p>
    <w:p w:rsidR="00D75057" w:rsidRPr="00182FFA" w:rsidRDefault="00D75057" w:rsidP="00D75057">
      <w:pPr>
        <w:adjustRightInd w:val="0"/>
        <w:ind w:right="-1" w:firstLine="567"/>
        <w:jc w:val="center"/>
        <w:rPr>
          <w:color w:val="FF0000"/>
          <w:sz w:val="20"/>
          <w:szCs w:val="20"/>
        </w:rPr>
      </w:pPr>
    </w:p>
    <w:p w:rsidR="00D75057" w:rsidRPr="00182FFA" w:rsidRDefault="00D75057" w:rsidP="00D75057">
      <w:pPr>
        <w:adjustRightInd w:val="0"/>
        <w:ind w:right="-1" w:firstLine="567"/>
        <w:jc w:val="center"/>
        <w:rPr>
          <w:color w:val="FF0000"/>
          <w:sz w:val="20"/>
          <w:szCs w:val="20"/>
        </w:rPr>
      </w:pPr>
    </w:p>
    <w:p w:rsidR="00D75057" w:rsidRPr="00182FFA" w:rsidRDefault="00D75057" w:rsidP="00D75057">
      <w:pPr>
        <w:adjustRightInd w:val="0"/>
        <w:ind w:right="-1" w:firstLine="567"/>
        <w:jc w:val="center"/>
        <w:rPr>
          <w:color w:val="FF0000"/>
          <w:sz w:val="20"/>
          <w:szCs w:val="20"/>
        </w:rPr>
      </w:pPr>
    </w:p>
    <w:p w:rsidR="00D75057" w:rsidRPr="00182FFA" w:rsidRDefault="00D75057" w:rsidP="00D75057">
      <w:pPr>
        <w:adjustRightInd w:val="0"/>
        <w:ind w:right="-1" w:firstLine="567"/>
        <w:jc w:val="center"/>
        <w:rPr>
          <w:color w:val="FF0000"/>
          <w:sz w:val="20"/>
          <w:szCs w:val="20"/>
        </w:rPr>
      </w:pPr>
    </w:p>
    <w:p w:rsidR="00D75057" w:rsidRDefault="00D75057" w:rsidP="00D75057">
      <w:pPr>
        <w:adjustRightInd w:val="0"/>
        <w:ind w:right="-1" w:firstLine="567"/>
        <w:jc w:val="center"/>
        <w:rPr>
          <w:color w:val="FF0000"/>
          <w:sz w:val="24"/>
        </w:rPr>
      </w:pPr>
    </w:p>
    <w:p w:rsidR="00D75057" w:rsidRDefault="00D75057" w:rsidP="00D75057">
      <w:pPr>
        <w:adjustRightInd w:val="0"/>
        <w:ind w:right="-1" w:firstLine="567"/>
        <w:jc w:val="center"/>
        <w:rPr>
          <w:color w:val="FF0000"/>
          <w:sz w:val="24"/>
        </w:rPr>
      </w:pPr>
    </w:p>
    <w:p w:rsidR="00D75057" w:rsidRDefault="00D75057" w:rsidP="00D75057">
      <w:pPr>
        <w:adjustRightInd w:val="0"/>
        <w:ind w:right="-1" w:firstLine="567"/>
        <w:jc w:val="center"/>
        <w:rPr>
          <w:color w:val="FF0000"/>
          <w:sz w:val="24"/>
        </w:rPr>
      </w:pPr>
    </w:p>
    <w:p w:rsidR="00D75057" w:rsidRDefault="00D75057" w:rsidP="00D75057">
      <w:pPr>
        <w:adjustRightInd w:val="0"/>
        <w:ind w:right="-1" w:firstLine="567"/>
        <w:rPr>
          <w:color w:val="FF0000"/>
          <w:sz w:val="24"/>
        </w:rPr>
      </w:pPr>
    </w:p>
    <w:p w:rsidR="00D75057" w:rsidRDefault="00D75057" w:rsidP="00D75057">
      <w:pPr>
        <w:adjustRightInd w:val="0"/>
        <w:ind w:right="-1" w:firstLine="567"/>
        <w:rPr>
          <w:color w:val="FF0000"/>
          <w:sz w:val="24"/>
        </w:rPr>
      </w:pPr>
    </w:p>
    <w:p w:rsidR="00D75057" w:rsidRDefault="00D75057" w:rsidP="00D75057">
      <w:pPr>
        <w:adjustRightInd w:val="0"/>
        <w:ind w:right="-1" w:firstLine="567"/>
        <w:rPr>
          <w:color w:val="FF0000"/>
          <w:sz w:val="24"/>
        </w:rPr>
      </w:pPr>
    </w:p>
    <w:p w:rsidR="00D75057" w:rsidRDefault="00D75057" w:rsidP="00D75057">
      <w:pPr>
        <w:adjustRightInd w:val="0"/>
        <w:ind w:right="-1" w:firstLine="567"/>
        <w:rPr>
          <w:color w:val="FF0000"/>
          <w:sz w:val="24"/>
        </w:rPr>
      </w:pPr>
    </w:p>
    <w:p w:rsidR="00D75057" w:rsidRDefault="00D75057" w:rsidP="00D75057">
      <w:pPr>
        <w:adjustRightInd w:val="0"/>
        <w:ind w:right="-1" w:firstLine="567"/>
        <w:rPr>
          <w:color w:val="FF0000"/>
          <w:sz w:val="24"/>
        </w:rPr>
      </w:pPr>
    </w:p>
    <w:p w:rsidR="00D75057" w:rsidRDefault="00D75057" w:rsidP="00D75057">
      <w:pPr>
        <w:pStyle w:val="3"/>
        <w:spacing w:before="93"/>
        <w:ind w:left="4466"/>
        <w:jc w:val="left"/>
      </w:pPr>
    </w:p>
    <w:p w:rsidR="00D75057" w:rsidRDefault="00D75057" w:rsidP="00D75057">
      <w:pPr>
        <w:pStyle w:val="3"/>
        <w:spacing w:before="93"/>
        <w:ind w:left="4466"/>
        <w:jc w:val="left"/>
      </w:pPr>
    </w:p>
    <w:p w:rsidR="00D75057" w:rsidRDefault="00D75057" w:rsidP="00D75057">
      <w:pPr>
        <w:pStyle w:val="3"/>
        <w:spacing w:before="93"/>
        <w:ind w:left="4466"/>
        <w:jc w:val="left"/>
      </w:pPr>
    </w:p>
    <w:p w:rsidR="00D75057" w:rsidRDefault="00D75057" w:rsidP="00D75057">
      <w:pPr>
        <w:pStyle w:val="3"/>
        <w:spacing w:before="93"/>
        <w:ind w:left="4466"/>
        <w:jc w:val="left"/>
      </w:pPr>
    </w:p>
    <w:p w:rsidR="00D75057" w:rsidRDefault="00D75057">
      <w:pPr>
        <w:spacing w:line="249" w:lineRule="auto"/>
        <w:sectPr w:rsidR="00D75057" w:rsidSect="00D6354D">
          <w:pgSz w:w="12020" w:h="7830" w:orient="landscape"/>
          <w:pgMar w:top="0" w:right="1340" w:bottom="0" w:left="660" w:header="0" w:footer="1147" w:gutter="0"/>
          <w:cols w:space="720"/>
          <w:docGrid w:linePitch="299"/>
        </w:sectPr>
      </w:pPr>
    </w:p>
    <w:p w:rsidR="000111FE" w:rsidRDefault="000111FE">
      <w:pPr>
        <w:spacing w:line="246" w:lineRule="exact"/>
        <w:rPr>
          <w:sz w:val="24"/>
        </w:rPr>
        <w:sectPr w:rsidR="000111FE">
          <w:footerReference w:type="default" r:id="rId22"/>
          <w:pgSz w:w="12020" w:h="7830" w:orient="landscape"/>
          <w:pgMar w:top="700" w:right="100" w:bottom="1260" w:left="120" w:header="0" w:footer="1067" w:gutter="0"/>
          <w:cols w:space="720"/>
        </w:sectPr>
      </w:pPr>
    </w:p>
    <w:p w:rsidR="000111FE" w:rsidRDefault="00E90AAA" w:rsidP="00E90AAA">
      <w:pPr>
        <w:pStyle w:val="2"/>
        <w:tabs>
          <w:tab w:val="left" w:pos="1240"/>
        </w:tabs>
        <w:spacing w:before="76"/>
      </w:pPr>
      <w:r>
        <w:lastRenderedPageBreak/>
        <w:t xml:space="preserve">        3.4. </w:t>
      </w:r>
      <w:r w:rsidR="005D739F">
        <w:t>СИСТЕМА</w:t>
      </w:r>
      <w:r w:rsidR="005D739F">
        <w:rPr>
          <w:spacing w:val="-8"/>
        </w:rPr>
        <w:t xml:space="preserve"> </w:t>
      </w:r>
      <w:r w:rsidR="005D739F">
        <w:t>УСЛОВИЙ</w:t>
      </w:r>
      <w:r w:rsidR="005D739F">
        <w:rPr>
          <w:spacing w:val="-6"/>
        </w:rPr>
        <w:t xml:space="preserve"> </w:t>
      </w:r>
      <w:r w:rsidR="005D739F">
        <w:t>РЕАЛИЗАЦИИ</w:t>
      </w:r>
    </w:p>
    <w:p w:rsidR="000111FE" w:rsidRDefault="005D739F">
      <w:pPr>
        <w:spacing w:before="2"/>
        <w:ind w:left="792"/>
        <w:rPr>
          <w:b/>
        </w:rPr>
      </w:pPr>
      <w:r>
        <w:rPr>
          <w:b/>
        </w:rPr>
        <w:t>ПРОГРАММЫ</w:t>
      </w:r>
      <w:r>
        <w:rPr>
          <w:b/>
          <w:spacing w:val="-7"/>
        </w:rPr>
        <w:t xml:space="preserve"> </w:t>
      </w:r>
      <w:r>
        <w:rPr>
          <w:b/>
        </w:rPr>
        <w:t>НАЧАЛЬНОГО</w:t>
      </w:r>
      <w:r>
        <w:rPr>
          <w:b/>
          <w:spacing w:val="-1"/>
        </w:rPr>
        <w:t xml:space="preserve"> </w:t>
      </w:r>
      <w:r>
        <w:rPr>
          <w:b/>
        </w:rPr>
        <w:t>ОБЩЕГО</w:t>
      </w:r>
      <w:r>
        <w:rPr>
          <w:b/>
          <w:spacing w:val="-9"/>
        </w:rPr>
        <w:t xml:space="preserve"> </w:t>
      </w:r>
      <w:r>
        <w:rPr>
          <w:b/>
        </w:rPr>
        <w:t>ОБРАЗОВАНИЯ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before="1" w:line="249" w:lineRule="auto"/>
        <w:ind w:left="792" w:right="235" w:firstLine="225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>образования,</w:t>
      </w:r>
      <w:r>
        <w:rPr>
          <w:spacing w:val="-5"/>
        </w:rPr>
        <w:t xml:space="preserve"> </w:t>
      </w:r>
      <w:r>
        <w:t>созданная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организации,</w:t>
      </w:r>
      <w:r>
        <w:rPr>
          <w:spacing w:val="-12"/>
        </w:rPr>
        <w:t xml:space="preserve"> </w:t>
      </w:r>
      <w:r>
        <w:t>направлена</w:t>
      </w:r>
      <w:r>
        <w:rPr>
          <w:spacing w:val="-8"/>
        </w:rPr>
        <w:t xml:space="preserve"> </w:t>
      </w:r>
      <w:r>
        <w:t>на:</w:t>
      </w:r>
    </w:p>
    <w:p w:rsidR="000111FE" w:rsidRDefault="005D739F">
      <w:pPr>
        <w:pStyle w:val="a4"/>
        <w:numPr>
          <w:ilvl w:val="0"/>
          <w:numId w:val="14"/>
        </w:numPr>
        <w:tabs>
          <w:tab w:val="left" w:pos="1360"/>
        </w:tabs>
        <w:spacing w:before="1" w:line="249" w:lineRule="auto"/>
        <w:ind w:right="234"/>
        <w:rPr>
          <w:sz w:val="20"/>
        </w:rPr>
      </w:pPr>
      <w:r>
        <w:rPr>
          <w:sz w:val="20"/>
        </w:rPr>
        <w:t>достижение обучающимися планируемых результатов 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адаптированной;</w:t>
      </w:r>
    </w:p>
    <w:p w:rsidR="000111FE" w:rsidRDefault="005D739F">
      <w:pPr>
        <w:pStyle w:val="a4"/>
        <w:numPr>
          <w:ilvl w:val="0"/>
          <w:numId w:val="14"/>
        </w:numPr>
        <w:tabs>
          <w:tab w:val="left" w:pos="1360"/>
        </w:tabs>
        <w:spacing w:before="3" w:line="249" w:lineRule="auto"/>
        <w:ind w:right="229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удовлетворение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интересов,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самореализацию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обучающихся,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том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числе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одарённых,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через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организацию</w:t>
      </w:r>
      <w:r>
        <w:rPr>
          <w:spacing w:val="-4"/>
          <w:sz w:val="20"/>
        </w:rPr>
        <w:t xml:space="preserve"> </w:t>
      </w:r>
      <w:r>
        <w:rPr>
          <w:sz w:val="20"/>
        </w:rPr>
        <w:t>урочной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 полезную деятельность, профессиональные пробы,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партнёров;</w:t>
      </w:r>
    </w:p>
    <w:p w:rsidR="000111FE" w:rsidRDefault="005D739F">
      <w:pPr>
        <w:pStyle w:val="a4"/>
        <w:numPr>
          <w:ilvl w:val="0"/>
          <w:numId w:val="14"/>
        </w:numPr>
        <w:tabs>
          <w:tab w:val="left" w:pos="1360"/>
        </w:tabs>
        <w:spacing w:before="7" w:line="249" w:lineRule="auto"/>
        <w:ind w:right="22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(способности решать учебные задачи и жизненные проблемные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включающей овладение ключевыми навыками, составляющими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основу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дальнейшего</w:t>
      </w:r>
      <w:r>
        <w:rPr>
          <w:spacing w:val="-3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ориентацию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мире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профессий;</w:t>
      </w:r>
    </w:p>
    <w:p w:rsidR="000111FE" w:rsidRDefault="005D739F">
      <w:pPr>
        <w:pStyle w:val="a4"/>
        <w:numPr>
          <w:ilvl w:val="0"/>
          <w:numId w:val="14"/>
        </w:numPr>
        <w:tabs>
          <w:tab w:val="left" w:pos="1360"/>
        </w:tabs>
        <w:spacing w:before="7" w:line="249" w:lineRule="auto"/>
        <w:ind w:right="23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гражданской идентичности;</w:t>
      </w:r>
    </w:p>
    <w:p w:rsidR="000111FE" w:rsidRDefault="005D739F">
      <w:pPr>
        <w:pStyle w:val="a4"/>
        <w:numPr>
          <w:ilvl w:val="0"/>
          <w:numId w:val="14"/>
        </w:numPr>
        <w:tabs>
          <w:tab w:val="left" w:pos="1360"/>
        </w:tabs>
        <w:spacing w:before="2" w:line="249" w:lineRule="auto"/>
        <w:ind w:right="235"/>
        <w:rPr>
          <w:sz w:val="20"/>
        </w:rPr>
      </w:pPr>
      <w:r>
        <w:rPr>
          <w:sz w:val="20"/>
        </w:rPr>
        <w:t>индивидуализацию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проектирования и реализации индивидуальных учебных планов,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 эффективной самостоятельной работы 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работников;</w:t>
      </w:r>
    </w:p>
    <w:p w:rsidR="000111FE" w:rsidRDefault="005D739F">
      <w:pPr>
        <w:pStyle w:val="a4"/>
        <w:numPr>
          <w:ilvl w:val="0"/>
          <w:numId w:val="14"/>
        </w:numPr>
        <w:tabs>
          <w:tab w:val="left" w:pos="1360"/>
        </w:tabs>
        <w:spacing w:before="4" w:line="249" w:lineRule="auto"/>
        <w:ind w:right="236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 обучающихся и педагогических работников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и условий её реализации, учитывающих особенности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 и возможности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0111FE" w:rsidRDefault="005D739F">
      <w:pPr>
        <w:pStyle w:val="a4"/>
        <w:numPr>
          <w:ilvl w:val="0"/>
          <w:numId w:val="14"/>
        </w:numPr>
        <w:tabs>
          <w:tab w:val="left" w:pos="1360"/>
        </w:tabs>
        <w:spacing w:before="5" w:line="249" w:lineRule="auto"/>
        <w:ind w:right="236"/>
        <w:rPr>
          <w:sz w:val="20"/>
        </w:rPr>
      </w:pPr>
      <w:r>
        <w:rPr>
          <w:sz w:val="20"/>
        </w:rPr>
        <w:t>включение обучающихся в процессы преобразования социальной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среды (класса, школы), формирования у них лидерских 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работников;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footerReference w:type="default" r:id="rId23"/>
          <w:pgSz w:w="7830" w:h="12020"/>
          <w:pgMar w:top="1000" w:right="560" w:bottom="280" w:left="0" w:header="0" w:footer="0" w:gutter="0"/>
          <w:cols w:space="720"/>
        </w:sectPr>
      </w:pPr>
    </w:p>
    <w:p w:rsidR="000111FE" w:rsidRDefault="005D739F">
      <w:pPr>
        <w:pStyle w:val="a4"/>
        <w:numPr>
          <w:ilvl w:val="0"/>
          <w:numId w:val="14"/>
        </w:numPr>
        <w:tabs>
          <w:tab w:val="left" w:pos="1360"/>
        </w:tabs>
        <w:spacing w:before="65" w:line="249" w:lineRule="auto"/>
        <w:ind w:right="235"/>
        <w:rPr>
          <w:sz w:val="20"/>
        </w:rPr>
      </w:pPr>
      <w:r>
        <w:rPr>
          <w:sz w:val="20"/>
        </w:rPr>
        <w:lastRenderedPageBreak/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первичного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учебно-исследовательской,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спортивно-оздоровительной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0111FE" w:rsidRDefault="005D739F">
      <w:pPr>
        <w:pStyle w:val="a4"/>
        <w:numPr>
          <w:ilvl w:val="0"/>
          <w:numId w:val="14"/>
        </w:numPr>
        <w:tabs>
          <w:tab w:val="left" w:pos="1360"/>
        </w:tabs>
        <w:spacing w:before="4" w:line="249" w:lineRule="auto"/>
        <w:ind w:right="23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человека и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48"/>
          <w:sz w:val="20"/>
        </w:rPr>
        <w:t xml:space="preserve"> </w:t>
      </w:r>
      <w:r>
        <w:rPr>
          <w:sz w:val="20"/>
        </w:rPr>
        <w:t>среды образа</w:t>
      </w:r>
      <w:r>
        <w:rPr>
          <w:spacing w:val="4"/>
          <w:sz w:val="20"/>
        </w:rPr>
        <w:t xml:space="preserve"> </w:t>
      </w:r>
      <w:r>
        <w:rPr>
          <w:sz w:val="20"/>
        </w:rPr>
        <w:t>жизни;</w:t>
      </w:r>
    </w:p>
    <w:p w:rsidR="000111FE" w:rsidRDefault="005D739F">
      <w:pPr>
        <w:pStyle w:val="a4"/>
        <w:numPr>
          <w:ilvl w:val="0"/>
          <w:numId w:val="14"/>
        </w:numPr>
        <w:tabs>
          <w:tab w:val="left" w:pos="1360"/>
        </w:tabs>
        <w:spacing w:before="3" w:line="249" w:lineRule="auto"/>
        <w:ind w:right="228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-47"/>
          <w:sz w:val="20"/>
        </w:rPr>
        <w:t xml:space="preserve"> </w:t>
      </w:r>
      <w:r>
        <w:rPr>
          <w:sz w:val="20"/>
        </w:rPr>
        <w:t>наставничества;</w:t>
      </w:r>
    </w:p>
    <w:p w:rsidR="000111FE" w:rsidRDefault="005D739F">
      <w:pPr>
        <w:pStyle w:val="a4"/>
        <w:numPr>
          <w:ilvl w:val="0"/>
          <w:numId w:val="14"/>
        </w:numPr>
        <w:tabs>
          <w:tab w:val="left" w:pos="1360"/>
        </w:tabs>
        <w:spacing w:before="3" w:line="249" w:lineRule="auto"/>
        <w:ind w:right="233"/>
        <w:rPr>
          <w:sz w:val="20"/>
        </w:rPr>
      </w:pPr>
      <w:r>
        <w:rPr>
          <w:sz w:val="20"/>
        </w:rPr>
        <w:t>обновление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 методик и технологий её реализации в соответствии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 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Федерации;</w:t>
      </w:r>
    </w:p>
    <w:p w:rsidR="000111FE" w:rsidRDefault="005D739F">
      <w:pPr>
        <w:pStyle w:val="a4"/>
        <w:numPr>
          <w:ilvl w:val="0"/>
          <w:numId w:val="14"/>
        </w:numPr>
        <w:tabs>
          <w:tab w:val="left" w:pos="1360"/>
          <w:tab w:val="left" w:pos="3048"/>
          <w:tab w:val="left" w:pos="4594"/>
          <w:tab w:val="left" w:pos="5367"/>
        </w:tabs>
        <w:spacing w:before="6" w:line="249" w:lineRule="auto"/>
        <w:ind w:right="237"/>
        <w:rPr>
          <w:sz w:val="20"/>
        </w:rPr>
      </w:pPr>
      <w:r>
        <w:rPr>
          <w:sz w:val="20"/>
        </w:rPr>
        <w:t>эффективное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z w:val="20"/>
        </w:rPr>
        <w:tab/>
        <w:t>повышения</w:t>
      </w:r>
      <w:r>
        <w:rPr>
          <w:sz w:val="20"/>
        </w:rPr>
        <w:tab/>
        <w:t>их</w:t>
      </w:r>
      <w:r>
        <w:rPr>
          <w:sz w:val="20"/>
        </w:rPr>
        <w:tab/>
      </w:r>
      <w:r>
        <w:rPr>
          <w:spacing w:val="-1"/>
          <w:sz w:val="20"/>
        </w:rPr>
        <w:t>профессиональной,</w:t>
      </w:r>
      <w:r>
        <w:rPr>
          <w:spacing w:val="-48"/>
          <w:sz w:val="20"/>
        </w:rPr>
        <w:t xml:space="preserve"> </w:t>
      </w:r>
      <w:r>
        <w:rPr>
          <w:sz w:val="20"/>
        </w:rPr>
        <w:t>коммуникативной,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-6"/>
          <w:sz w:val="20"/>
        </w:rPr>
        <w:t xml:space="preserve"> </w:t>
      </w:r>
      <w:r>
        <w:rPr>
          <w:sz w:val="20"/>
        </w:rPr>
        <w:t>компетентности;</w:t>
      </w:r>
    </w:p>
    <w:p w:rsidR="000111FE" w:rsidRDefault="005D739F">
      <w:pPr>
        <w:pStyle w:val="a4"/>
        <w:numPr>
          <w:ilvl w:val="0"/>
          <w:numId w:val="14"/>
        </w:numPr>
        <w:tabs>
          <w:tab w:val="left" w:pos="1360"/>
        </w:tabs>
        <w:spacing w:before="4" w:line="249" w:lineRule="auto"/>
        <w:ind w:right="234"/>
        <w:rPr>
          <w:sz w:val="20"/>
        </w:rPr>
      </w:pPr>
      <w:r>
        <w:rPr>
          <w:sz w:val="20"/>
        </w:rPr>
        <w:t>эффективное управление организацией с использованием ИКТ,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 механизмов финансирования реализации 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9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образования.</w:t>
      </w:r>
    </w:p>
    <w:p w:rsidR="000111FE" w:rsidRDefault="000111FE">
      <w:pPr>
        <w:pStyle w:val="a3"/>
        <w:spacing w:before="8"/>
        <w:ind w:left="0" w:firstLine="0"/>
        <w:jc w:val="left"/>
        <w:rPr>
          <w:sz w:val="30"/>
        </w:rPr>
      </w:pPr>
    </w:p>
    <w:p w:rsidR="000111FE" w:rsidRDefault="005D739F">
      <w:pPr>
        <w:pStyle w:val="2"/>
        <w:numPr>
          <w:ilvl w:val="2"/>
          <w:numId w:val="13"/>
        </w:numPr>
        <w:tabs>
          <w:tab w:val="left" w:pos="1403"/>
        </w:tabs>
        <w:ind w:right="276" w:firstLine="0"/>
      </w:pPr>
      <w:r>
        <w:t>Кадровые условия реализации 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0111FE" w:rsidRDefault="000111FE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792" w:right="234" w:firstLine="225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rPr>
          <w:spacing w:val="-1"/>
        </w:rPr>
        <w:t>имеющими</w:t>
      </w:r>
      <w:r>
        <w:rPr>
          <w:spacing w:val="-11"/>
        </w:rPr>
        <w:t xml:space="preserve"> </w:t>
      </w:r>
      <w:r>
        <w:rPr>
          <w:spacing w:val="-1"/>
        </w:rPr>
        <w:t>необходимую</w:t>
      </w:r>
      <w:r>
        <w:rPr>
          <w:spacing w:val="-9"/>
        </w:rPr>
        <w:t xml:space="preserve"> </w:t>
      </w:r>
      <w:r>
        <w:t>квалификацию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достижением</w:t>
      </w:r>
      <w:r>
        <w:rPr>
          <w:spacing w:val="3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0111FE" w:rsidRDefault="005D739F">
      <w:pPr>
        <w:pStyle w:val="a3"/>
        <w:spacing w:before="4"/>
        <w:ind w:left="1018" w:firstLine="0"/>
      </w:pPr>
      <w:r>
        <w:t>Обеспеченность</w:t>
      </w:r>
      <w:r>
        <w:rPr>
          <w:spacing w:val="-4"/>
        </w:rPr>
        <w:t xml:space="preserve"> </w:t>
      </w:r>
      <w:r>
        <w:t>кадровыми</w:t>
      </w:r>
      <w:r>
        <w:rPr>
          <w:spacing w:val="-5"/>
        </w:rPr>
        <w:t xml:space="preserve"> </w:t>
      </w:r>
      <w:r>
        <w:t>условиями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0111FE" w:rsidRDefault="005D739F">
      <w:pPr>
        <w:pStyle w:val="a4"/>
        <w:numPr>
          <w:ilvl w:val="3"/>
          <w:numId w:val="13"/>
        </w:numPr>
        <w:tabs>
          <w:tab w:val="left" w:pos="1360"/>
          <w:tab w:val="left" w:pos="3820"/>
          <w:tab w:val="left" w:pos="5951"/>
        </w:tabs>
        <w:spacing w:before="10" w:line="252" w:lineRule="auto"/>
        <w:ind w:right="233"/>
        <w:rPr>
          <w:sz w:val="20"/>
        </w:rPr>
      </w:pPr>
      <w:r>
        <w:rPr>
          <w:sz w:val="20"/>
        </w:rPr>
        <w:t>укомплектованность</w:t>
      </w:r>
      <w:r>
        <w:rPr>
          <w:sz w:val="20"/>
        </w:rPr>
        <w:tab/>
        <w:t>образовательной</w:t>
      </w:r>
      <w:r>
        <w:rPr>
          <w:sz w:val="20"/>
        </w:rPr>
        <w:tab/>
        <w:t>организации</w:t>
      </w:r>
      <w:r>
        <w:rPr>
          <w:spacing w:val="-48"/>
          <w:sz w:val="20"/>
        </w:rPr>
        <w:t xml:space="preserve"> </w:t>
      </w:r>
      <w:r>
        <w:rPr>
          <w:sz w:val="20"/>
        </w:rPr>
        <w:t>педагогическими,</w:t>
      </w:r>
      <w:r>
        <w:rPr>
          <w:spacing w:val="2"/>
          <w:sz w:val="20"/>
        </w:rPr>
        <w:t xml:space="preserve"> </w:t>
      </w:r>
      <w:r>
        <w:rPr>
          <w:sz w:val="20"/>
        </w:rPr>
        <w:t>руководящими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иными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работниками;</w:t>
      </w:r>
    </w:p>
    <w:p w:rsidR="000111FE" w:rsidRDefault="005D739F">
      <w:pPr>
        <w:pStyle w:val="a4"/>
        <w:numPr>
          <w:ilvl w:val="3"/>
          <w:numId w:val="13"/>
        </w:numPr>
        <w:tabs>
          <w:tab w:val="left" w:pos="1360"/>
        </w:tabs>
        <w:spacing w:line="249" w:lineRule="auto"/>
        <w:ind w:right="233"/>
        <w:rPr>
          <w:sz w:val="20"/>
        </w:rPr>
      </w:pP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 образовательной программы и создании условий для её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и реализации;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footerReference w:type="default" r:id="rId24"/>
          <w:pgSz w:w="7830" w:h="12020"/>
          <w:pgMar w:top="660" w:right="560" w:bottom="1260" w:left="0" w:header="0" w:footer="1067" w:gutter="0"/>
          <w:pgNumType w:start="416"/>
          <w:cols w:space="720"/>
        </w:sectPr>
      </w:pPr>
    </w:p>
    <w:p w:rsidR="000111FE" w:rsidRDefault="005D739F">
      <w:pPr>
        <w:pStyle w:val="a4"/>
        <w:numPr>
          <w:ilvl w:val="3"/>
          <w:numId w:val="13"/>
        </w:numPr>
        <w:tabs>
          <w:tab w:val="left" w:pos="1360"/>
        </w:tabs>
        <w:spacing w:before="65" w:line="249" w:lineRule="auto"/>
        <w:ind w:right="239"/>
        <w:rPr>
          <w:sz w:val="20"/>
        </w:rPr>
      </w:pPr>
      <w:r>
        <w:rPr>
          <w:sz w:val="20"/>
        </w:rPr>
        <w:lastRenderedPageBreak/>
        <w:t>непрерывность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-9"/>
          <w:sz w:val="20"/>
        </w:rPr>
        <w:t xml:space="preserve"> </w:t>
      </w:r>
      <w:r>
        <w:rPr>
          <w:sz w:val="20"/>
        </w:rPr>
        <w:t>начального общего образования.</w:t>
      </w:r>
    </w:p>
    <w:p w:rsidR="000111FE" w:rsidRDefault="005D739F">
      <w:pPr>
        <w:pStyle w:val="a3"/>
        <w:spacing w:before="3" w:line="249" w:lineRule="auto"/>
        <w:ind w:left="792" w:right="234" w:firstLine="225"/>
      </w:pPr>
      <w:r>
        <w:t>Укомплектованность образовательной организации педагогическими,</w:t>
      </w:r>
      <w:r>
        <w:rPr>
          <w:spacing w:val="-47"/>
        </w:rPr>
        <w:t xml:space="preserve"> </w:t>
      </w:r>
      <w:r>
        <w:t>руководящими и иными работниками характеризируется замещением</w:t>
      </w:r>
      <w:r>
        <w:rPr>
          <w:spacing w:val="1"/>
        </w:rPr>
        <w:t xml:space="preserve"> </w:t>
      </w:r>
      <w:r>
        <w:t>100 % вакансий, имеющихся в соответствии с утверждённым штатным</w:t>
      </w:r>
      <w:r>
        <w:rPr>
          <w:spacing w:val="1"/>
        </w:rPr>
        <w:t xml:space="preserve"> </w:t>
      </w:r>
      <w:r>
        <w:t>расписанием.</w:t>
      </w:r>
    </w:p>
    <w:p w:rsidR="000111FE" w:rsidRDefault="005D739F">
      <w:pPr>
        <w:pStyle w:val="a3"/>
        <w:spacing w:before="4" w:line="249" w:lineRule="auto"/>
        <w:ind w:left="792" w:right="239" w:firstLine="225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и создании условий для её разработки 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должностным</w:t>
      </w:r>
      <w:r>
        <w:rPr>
          <w:spacing w:val="51"/>
        </w:rPr>
        <w:t xml:space="preserve"> </w:t>
      </w:r>
      <w:r>
        <w:t>обязанностям</w:t>
      </w:r>
      <w:r>
        <w:rPr>
          <w:spacing w:val="-47"/>
        </w:rPr>
        <w:t xml:space="preserve"> </w:t>
      </w:r>
      <w:r>
        <w:t>работника.</w:t>
      </w:r>
    </w:p>
    <w:p w:rsidR="000111FE" w:rsidRDefault="005D739F">
      <w:pPr>
        <w:pStyle w:val="a3"/>
        <w:spacing w:before="5" w:line="249" w:lineRule="auto"/>
        <w:ind w:left="792" w:right="231" w:firstLine="225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 перечень должностных обязанностей работников,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служат квалификационные характеристики, указанные в</w:t>
      </w:r>
      <w:r>
        <w:rPr>
          <w:spacing w:val="1"/>
        </w:rPr>
        <w:t xml:space="preserve"> </w:t>
      </w:r>
      <w:r>
        <w:rPr>
          <w:spacing w:val="-1"/>
        </w:rPr>
        <w:t>квалификационных</w:t>
      </w:r>
      <w:r>
        <w:rPr>
          <w:spacing w:val="-10"/>
        </w:rPr>
        <w:t xml:space="preserve"> </w:t>
      </w:r>
      <w:r>
        <w:t>справочниках,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стандартах</w:t>
      </w:r>
      <w:r>
        <w:rPr>
          <w:spacing w:val="-4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наличии).</w:t>
      </w:r>
    </w:p>
    <w:p w:rsidR="000111FE" w:rsidRDefault="005D739F">
      <w:pPr>
        <w:pStyle w:val="a3"/>
        <w:spacing w:before="7" w:line="249" w:lineRule="auto"/>
        <w:ind w:left="792" w:right="234" w:firstLine="225"/>
      </w:pPr>
      <w:r>
        <w:t>В</w:t>
      </w:r>
      <w:r>
        <w:rPr>
          <w:spacing w:val="1"/>
        </w:rPr>
        <w:t xml:space="preserve"> </w:t>
      </w:r>
      <w:r>
        <w:t>основу 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 стандарте «Педагог (педагогическая деятельность в</w:t>
      </w:r>
      <w:r>
        <w:rPr>
          <w:spacing w:val="1"/>
        </w:rPr>
        <w:t xml:space="preserve"> </w:t>
      </w:r>
      <w:r>
        <w:t>сфере дошкольного,</w:t>
      </w:r>
      <w:r>
        <w:rPr>
          <w:spacing w:val="1"/>
        </w:rPr>
        <w:t xml:space="preserve"> </w:t>
      </w:r>
      <w:r>
        <w:t>начального общего,</w:t>
      </w:r>
      <w:r>
        <w:rPr>
          <w:spacing w:val="1"/>
        </w:rPr>
        <w:t xml:space="preserve"> </w:t>
      </w:r>
      <w:r>
        <w:t>основного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поручены</w:t>
      </w:r>
      <w:r>
        <w:rPr>
          <w:spacing w:val="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занимающему</w:t>
      </w:r>
      <w:r>
        <w:rPr>
          <w:spacing w:val="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должность.</w:t>
      </w:r>
    </w:p>
    <w:p w:rsidR="000111FE" w:rsidRDefault="005D739F">
      <w:pPr>
        <w:pStyle w:val="a3"/>
        <w:spacing w:before="5" w:line="249" w:lineRule="auto"/>
        <w:ind w:left="792" w:right="230" w:firstLine="225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и создании условий для её разработки 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 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-1"/>
        </w:rPr>
        <w:t xml:space="preserve"> </w:t>
      </w:r>
      <w:r>
        <w:t>категориями.</w:t>
      </w:r>
    </w:p>
    <w:p w:rsidR="000111FE" w:rsidRDefault="005D739F">
      <w:pPr>
        <w:pStyle w:val="a3"/>
        <w:spacing w:before="5" w:line="249" w:lineRule="auto"/>
        <w:ind w:left="792" w:right="234" w:firstLine="225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 законом «Об образовании в Российской 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 проводится в</w:t>
      </w:r>
      <w:r>
        <w:rPr>
          <w:spacing w:val="1"/>
        </w:rPr>
        <w:t xml:space="preserve"> </w:t>
      </w:r>
      <w:r>
        <w:t>целях подтверждения их</w:t>
      </w:r>
      <w:r>
        <w:rPr>
          <w:spacing w:val="1"/>
        </w:rPr>
        <w:t xml:space="preserve"> </w:t>
      </w:r>
      <w:r>
        <w:t>соответствия 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 категории. Проведение аттестации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 осуществляется не реже одного раза в пять лет на основе</w:t>
      </w:r>
      <w:r>
        <w:rPr>
          <w:spacing w:val="1"/>
        </w:rPr>
        <w:t xml:space="preserve"> </w:t>
      </w:r>
      <w:r>
        <w:t>оценки</w:t>
      </w:r>
      <w:r>
        <w:rPr>
          <w:spacing w:val="34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профессиональной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аттестационными</w:t>
      </w:r>
    </w:p>
    <w:p w:rsidR="000111FE" w:rsidRDefault="000111FE">
      <w:pPr>
        <w:spacing w:line="249" w:lineRule="auto"/>
        <w:sectPr w:rsidR="000111FE">
          <w:pgSz w:w="7830" w:h="12020"/>
          <w:pgMar w:top="660" w:right="560" w:bottom="1340" w:left="0" w:header="0" w:footer="1067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792" w:right="240" w:firstLine="0"/>
      </w:pPr>
      <w:r>
        <w:lastRenderedPageBreak/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0111FE" w:rsidRDefault="005D739F">
      <w:pPr>
        <w:pStyle w:val="a3"/>
        <w:tabs>
          <w:tab w:val="left" w:pos="2202"/>
          <w:tab w:val="left" w:pos="4102"/>
          <w:tab w:val="left" w:pos="5647"/>
        </w:tabs>
        <w:spacing w:before="2" w:line="249" w:lineRule="auto"/>
        <w:ind w:left="792" w:right="237" w:firstLine="225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tab/>
        <w:t>педагогических</w:t>
      </w:r>
      <w:r>
        <w:tab/>
        <w:t>работников</w:t>
      </w:r>
      <w:r>
        <w:tab/>
        <w:t>осуществляется</w:t>
      </w:r>
      <w:r>
        <w:rPr>
          <w:spacing w:val="-48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51"/>
        </w:rPr>
        <w:t xml:space="preserve"> </w:t>
      </w:r>
      <w:r>
        <w:t>формируемыми</w:t>
      </w:r>
      <w:r>
        <w:rPr>
          <w:spacing w:val="5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 исполнительной власти, в ведении которых эти 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-47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0111FE" w:rsidRDefault="005D739F">
      <w:pPr>
        <w:pStyle w:val="a3"/>
        <w:spacing w:before="9" w:line="249" w:lineRule="auto"/>
        <w:ind w:left="792" w:right="235" w:firstLine="225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и создании условий для её разработки и</w:t>
      </w:r>
      <w:r>
        <w:rPr>
          <w:spacing w:val="1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может оформляться следующим</w:t>
      </w:r>
      <w:r>
        <w:rPr>
          <w:spacing w:val="4"/>
        </w:rPr>
        <w:t xml:space="preserve"> </w:t>
      </w:r>
      <w:r>
        <w:t>образом:</w:t>
      </w:r>
    </w:p>
    <w:p w:rsidR="000111FE" w:rsidRDefault="000111FE">
      <w:pPr>
        <w:pStyle w:val="a3"/>
        <w:spacing w:before="9"/>
        <w:ind w:left="0" w:firstLine="0"/>
        <w:jc w:val="left"/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705"/>
        <w:gridCol w:w="1475"/>
        <w:gridCol w:w="1475"/>
      </w:tblGrid>
      <w:tr w:rsidR="000111FE">
        <w:trPr>
          <w:trHeight w:val="319"/>
        </w:trPr>
        <w:tc>
          <w:tcPr>
            <w:tcW w:w="1700" w:type="dxa"/>
            <w:tcBorders>
              <w:bottom w:val="nil"/>
            </w:tcBorders>
          </w:tcPr>
          <w:p w:rsidR="000111FE" w:rsidRPr="00E90AAA" w:rsidRDefault="000111F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0111FE" w:rsidRPr="00E90AAA" w:rsidRDefault="005D739F">
            <w:pPr>
              <w:pStyle w:val="TableParagraph"/>
              <w:spacing w:before="110" w:line="190" w:lineRule="exact"/>
              <w:ind w:left="0" w:right="201"/>
              <w:jc w:val="right"/>
              <w:rPr>
                <w:b/>
                <w:sz w:val="20"/>
                <w:szCs w:val="20"/>
              </w:rPr>
            </w:pPr>
            <w:r w:rsidRPr="00E90AAA">
              <w:rPr>
                <w:b/>
                <w:sz w:val="20"/>
                <w:szCs w:val="20"/>
              </w:rPr>
              <w:t>Подтверждение</w:t>
            </w:r>
          </w:p>
        </w:tc>
        <w:tc>
          <w:tcPr>
            <w:tcW w:w="2950" w:type="dxa"/>
            <w:gridSpan w:val="2"/>
            <w:tcBorders>
              <w:bottom w:val="nil"/>
            </w:tcBorders>
          </w:tcPr>
          <w:p w:rsidR="000111FE" w:rsidRPr="00E90AAA" w:rsidRDefault="000111F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0111FE">
        <w:trPr>
          <w:trHeight w:val="206"/>
        </w:trPr>
        <w:tc>
          <w:tcPr>
            <w:tcW w:w="1700" w:type="dxa"/>
            <w:tcBorders>
              <w:top w:val="nil"/>
              <w:bottom w:val="nil"/>
            </w:tcBorders>
          </w:tcPr>
          <w:p w:rsidR="000111FE" w:rsidRPr="00E90AAA" w:rsidRDefault="000111F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0111FE" w:rsidRPr="00E90AAA" w:rsidRDefault="005D739F">
            <w:pPr>
              <w:pStyle w:val="TableParagraph"/>
              <w:spacing w:line="187" w:lineRule="exact"/>
              <w:ind w:left="562"/>
              <w:rPr>
                <w:b/>
                <w:sz w:val="20"/>
                <w:szCs w:val="20"/>
              </w:rPr>
            </w:pPr>
            <w:r w:rsidRPr="00E90AAA">
              <w:rPr>
                <w:b/>
                <w:sz w:val="20"/>
                <w:szCs w:val="20"/>
              </w:rPr>
              <w:t>уровня</w:t>
            </w:r>
          </w:p>
        </w:tc>
        <w:tc>
          <w:tcPr>
            <w:tcW w:w="2950" w:type="dxa"/>
            <w:gridSpan w:val="2"/>
            <w:tcBorders>
              <w:top w:val="nil"/>
              <w:bottom w:val="nil"/>
            </w:tcBorders>
          </w:tcPr>
          <w:p w:rsidR="000111FE" w:rsidRPr="00E90AAA" w:rsidRDefault="000111F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0111FE">
        <w:trPr>
          <w:trHeight w:val="208"/>
        </w:trPr>
        <w:tc>
          <w:tcPr>
            <w:tcW w:w="1700" w:type="dxa"/>
            <w:tcBorders>
              <w:top w:val="nil"/>
              <w:bottom w:val="nil"/>
            </w:tcBorders>
          </w:tcPr>
          <w:p w:rsidR="000111FE" w:rsidRPr="00E90AAA" w:rsidRDefault="000111F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0111FE" w:rsidRPr="00E90AAA" w:rsidRDefault="005D739F">
            <w:pPr>
              <w:pStyle w:val="TableParagraph"/>
              <w:spacing w:line="189" w:lineRule="exact"/>
              <w:ind w:left="0" w:right="225"/>
              <w:jc w:val="right"/>
              <w:rPr>
                <w:b/>
                <w:sz w:val="20"/>
                <w:szCs w:val="20"/>
              </w:rPr>
            </w:pPr>
            <w:r w:rsidRPr="00E90AAA">
              <w:rPr>
                <w:b/>
                <w:sz w:val="20"/>
                <w:szCs w:val="20"/>
              </w:rPr>
              <w:t>квалификации</w:t>
            </w:r>
          </w:p>
        </w:tc>
        <w:tc>
          <w:tcPr>
            <w:tcW w:w="2950" w:type="dxa"/>
            <w:gridSpan w:val="2"/>
            <w:tcBorders>
              <w:top w:val="nil"/>
              <w:bottom w:val="nil"/>
            </w:tcBorders>
          </w:tcPr>
          <w:p w:rsidR="000111FE" w:rsidRPr="00E90AAA" w:rsidRDefault="000111F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0111FE">
        <w:trPr>
          <w:trHeight w:val="621"/>
        </w:trPr>
        <w:tc>
          <w:tcPr>
            <w:tcW w:w="1700" w:type="dxa"/>
            <w:tcBorders>
              <w:top w:val="nil"/>
              <w:bottom w:val="nil"/>
            </w:tcBorders>
          </w:tcPr>
          <w:p w:rsidR="000111FE" w:rsidRPr="00E90AAA" w:rsidRDefault="005D739F">
            <w:pPr>
              <w:pStyle w:val="TableParagraph"/>
              <w:spacing w:before="100"/>
              <w:ind w:left="374" w:right="339" w:firstLine="43"/>
              <w:rPr>
                <w:b/>
                <w:sz w:val="20"/>
                <w:szCs w:val="20"/>
              </w:rPr>
            </w:pPr>
            <w:r w:rsidRPr="00E90AAA">
              <w:rPr>
                <w:b/>
                <w:sz w:val="20"/>
                <w:szCs w:val="20"/>
              </w:rPr>
              <w:t>Категория</w:t>
            </w:r>
            <w:r w:rsidRPr="00E90AA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E90AAA">
              <w:rPr>
                <w:b/>
                <w:sz w:val="20"/>
                <w:szCs w:val="20"/>
              </w:rPr>
              <w:t>работников</w:t>
            </w: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0111FE" w:rsidRPr="00E90AAA" w:rsidRDefault="005D739F">
            <w:pPr>
              <w:pStyle w:val="TableParagraph"/>
              <w:spacing w:line="206" w:lineRule="exact"/>
              <w:ind w:left="148" w:right="122" w:firstLine="159"/>
              <w:rPr>
                <w:b/>
                <w:sz w:val="20"/>
                <w:szCs w:val="20"/>
              </w:rPr>
            </w:pPr>
            <w:r w:rsidRPr="00E90AAA">
              <w:rPr>
                <w:b/>
                <w:sz w:val="20"/>
                <w:szCs w:val="20"/>
              </w:rPr>
              <w:t>документами</w:t>
            </w:r>
            <w:r w:rsidRPr="00E90AA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E90AAA">
              <w:rPr>
                <w:b/>
                <w:sz w:val="20"/>
                <w:szCs w:val="20"/>
              </w:rPr>
              <w:t>об</w:t>
            </w:r>
            <w:r w:rsidRPr="00E90AAA">
              <w:rPr>
                <w:b/>
                <w:spacing w:val="3"/>
                <w:sz w:val="20"/>
                <w:szCs w:val="20"/>
              </w:rPr>
              <w:t xml:space="preserve"> </w:t>
            </w:r>
            <w:r w:rsidRPr="00E90AAA">
              <w:rPr>
                <w:b/>
                <w:sz w:val="20"/>
                <w:szCs w:val="20"/>
              </w:rPr>
              <w:t>образовании</w:t>
            </w:r>
            <w:r w:rsidRPr="00E90AA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E90AAA">
              <w:rPr>
                <w:b/>
                <w:sz w:val="20"/>
                <w:szCs w:val="20"/>
              </w:rPr>
              <w:t>(профессиональн</w:t>
            </w:r>
          </w:p>
        </w:tc>
        <w:tc>
          <w:tcPr>
            <w:tcW w:w="2950" w:type="dxa"/>
            <w:gridSpan w:val="2"/>
            <w:tcBorders>
              <w:top w:val="nil"/>
              <w:bottom w:val="nil"/>
            </w:tcBorders>
          </w:tcPr>
          <w:p w:rsidR="000111FE" w:rsidRPr="00E90AAA" w:rsidRDefault="005D739F">
            <w:pPr>
              <w:pStyle w:val="TableParagraph"/>
              <w:spacing w:line="206" w:lineRule="exact"/>
              <w:ind w:left="278" w:right="260" w:hanging="8"/>
              <w:jc w:val="center"/>
              <w:rPr>
                <w:b/>
                <w:sz w:val="20"/>
                <w:szCs w:val="20"/>
              </w:rPr>
            </w:pPr>
            <w:r w:rsidRPr="00E90AAA">
              <w:rPr>
                <w:b/>
                <w:sz w:val="20"/>
                <w:szCs w:val="20"/>
              </w:rPr>
              <w:t>Подтверждение уровня</w:t>
            </w:r>
            <w:r w:rsidRPr="00E90AAA">
              <w:rPr>
                <w:b/>
                <w:spacing w:val="1"/>
                <w:sz w:val="20"/>
                <w:szCs w:val="20"/>
              </w:rPr>
              <w:t xml:space="preserve"> </w:t>
            </w:r>
            <w:r w:rsidRPr="00E90AAA">
              <w:rPr>
                <w:b/>
                <w:sz w:val="20"/>
                <w:szCs w:val="20"/>
              </w:rPr>
              <w:t>квалификации результатами</w:t>
            </w:r>
            <w:r w:rsidRPr="00E90AAA">
              <w:rPr>
                <w:b/>
                <w:spacing w:val="-42"/>
                <w:sz w:val="20"/>
                <w:szCs w:val="20"/>
              </w:rPr>
              <w:t xml:space="preserve"> </w:t>
            </w:r>
            <w:r w:rsidRPr="00E90AAA">
              <w:rPr>
                <w:b/>
                <w:sz w:val="20"/>
                <w:szCs w:val="20"/>
              </w:rPr>
              <w:t>аттестации</w:t>
            </w:r>
          </w:p>
        </w:tc>
      </w:tr>
      <w:tr w:rsidR="000111FE">
        <w:trPr>
          <w:trHeight w:val="206"/>
        </w:trPr>
        <w:tc>
          <w:tcPr>
            <w:tcW w:w="1700" w:type="dxa"/>
            <w:tcBorders>
              <w:top w:val="nil"/>
              <w:bottom w:val="nil"/>
            </w:tcBorders>
          </w:tcPr>
          <w:p w:rsidR="000111FE" w:rsidRPr="00E90AAA" w:rsidRDefault="000111F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0111FE" w:rsidRPr="00E90AAA" w:rsidRDefault="005D739F">
            <w:pPr>
              <w:pStyle w:val="TableParagraph"/>
              <w:spacing w:line="186" w:lineRule="exact"/>
              <w:ind w:left="675" w:right="671"/>
              <w:jc w:val="center"/>
              <w:rPr>
                <w:b/>
                <w:sz w:val="20"/>
                <w:szCs w:val="20"/>
              </w:rPr>
            </w:pPr>
            <w:r w:rsidRPr="00E90AAA">
              <w:rPr>
                <w:b/>
                <w:sz w:val="20"/>
                <w:szCs w:val="20"/>
              </w:rPr>
              <w:t>ой</w:t>
            </w:r>
          </w:p>
        </w:tc>
        <w:tc>
          <w:tcPr>
            <w:tcW w:w="2950" w:type="dxa"/>
            <w:gridSpan w:val="2"/>
            <w:tcBorders>
              <w:top w:val="nil"/>
              <w:bottom w:val="nil"/>
            </w:tcBorders>
          </w:tcPr>
          <w:p w:rsidR="000111FE" w:rsidRPr="00E90AAA" w:rsidRDefault="000111F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0111FE">
        <w:trPr>
          <w:trHeight w:val="206"/>
        </w:trPr>
        <w:tc>
          <w:tcPr>
            <w:tcW w:w="1700" w:type="dxa"/>
            <w:tcBorders>
              <w:top w:val="nil"/>
              <w:bottom w:val="nil"/>
            </w:tcBorders>
          </w:tcPr>
          <w:p w:rsidR="000111FE" w:rsidRPr="00E90AAA" w:rsidRDefault="000111F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0111FE" w:rsidRPr="00E90AAA" w:rsidRDefault="005D739F">
            <w:pPr>
              <w:pStyle w:val="TableParagraph"/>
              <w:spacing w:line="187" w:lineRule="exact"/>
              <w:ind w:left="182"/>
              <w:rPr>
                <w:b/>
                <w:sz w:val="20"/>
                <w:szCs w:val="20"/>
              </w:rPr>
            </w:pPr>
            <w:r w:rsidRPr="00E90AAA">
              <w:rPr>
                <w:b/>
                <w:sz w:val="20"/>
                <w:szCs w:val="20"/>
              </w:rPr>
              <w:t>переподготовке)</w:t>
            </w:r>
          </w:p>
        </w:tc>
        <w:tc>
          <w:tcPr>
            <w:tcW w:w="2950" w:type="dxa"/>
            <w:gridSpan w:val="2"/>
            <w:tcBorders>
              <w:top w:val="nil"/>
              <w:bottom w:val="nil"/>
            </w:tcBorders>
          </w:tcPr>
          <w:p w:rsidR="000111FE" w:rsidRPr="00E90AAA" w:rsidRDefault="000111F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0111FE">
        <w:trPr>
          <w:trHeight w:val="433"/>
        </w:trPr>
        <w:tc>
          <w:tcPr>
            <w:tcW w:w="1700" w:type="dxa"/>
            <w:tcBorders>
              <w:top w:val="nil"/>
            </w:tcBorders>
          </w:tcPr>
          <w:p w:rsidR="000111FE" w:rsidRPr="00E90AAA" w:rsidRDefault="000111F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0111FE" w:rsidRPr="00E90AAA" w:rsidRDefault="005D739F">
            <w:pPr>
              <w:pStyle w:val="TableParagraph"/>
              <w:spacing w:line="204" w:lineRule="exact"/>
              <w:ind w:left="684" w:right="671"/>
              <w:jc w:val="center"/>
              <w:rPr>
                <w:b/>
                <w:sz w:val="20"/>
                <w:szCs w:val="20"/>
              </w:rPr>
            </w:pPr>
            <w:r w:rsidRPr="00E90AAA">
              <w:rPr>
                <w:b/>
                <w:sz w:val="20"/>
                <w:szCs w:val="20"/>
              </w:rPr>
              <w:t>(%)</w:t>
            </w:r>
          </w:p>
        </w:tc>
        <w:tc>
          <w:tcPr>
            <w:tcW w:w="2950" w:type="dxa"/>
            <w:gridSpan w:val="2"/>
            <w:tcBorders>
              <w:top w:val="nil"/>
            </w:tcBorders>
          </w:tcPr>
          <w:p w:rsidR="000111FE" w:rsidRPr="00E90AAA" w:rsidRDefault="000111F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0111FE">
        <w:trPr>
          <w:trHeight w:val="317"/>
        </w:trPr>
        <w:tc>
          <w:tcPr>
            <w:tcW w:w="1700" w:type="dxa"/>
            <w:vMerge w:val="restart"/>
          </w:tcPr>
          <w:p w:rsidR="000111FE" w:rsidRPr="00E90AAA" w:rsidRDefault="000111F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705" w:type="dxa"/>
            <w:vMerge w:val="restart"/>
          </w:tcPr>
          <w:p w:rsidR="000111FE" w:rsidRPr="00E90AAA" w:rsidRDefault="000111F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1475" w:type="dxa"/>
            <w:tcBorders>
              <w:bottom w:val="nil"/>
            </w:tcBorders>
          </w:tcPr>
          <w:p w:rsidR="000111FE" w:rsidRPr="00E90AAA" w:rsidRDefault="005D739F">
            <w:pPr>
              <w:pStyle w:val="TableParagraph"/>
              <w:spacing w:before="110" w:line="187" w:lineRule="exact"/>
              <w:ind w:left="518" w:right="510"/>
              <w:jc w:val="center"/>
              <w:rPr>
                <w:b/>
                <w:sz w:val="20"/>
                <w:szCs w:val="20"/>
              </w:rPr>
            </w:pPr>
            <w:r w:rsidRPr="00E90AAA">
              <w:rPr>
                <w:b/>
                <w:sz w:val="20"/>
                <w:szCs w:val="20"/>
              </w:rPr>
              <w:t>на</w:t>
            </w:r>
          </w:p>
        </w:tc>
        <w:tc>
          <w:tcPr>
            <w:tcW w:w="1475" w:type="dxa"/>
            <w:tcBorders>
              <w:bottom w:val="nil"/>
            </w:tcBorders>
          </w:tcPr>
          <w:p w:rsidR="000111FE" w:rsidRPr="00E90AAA" w:rsidRDefault="005D739F">
            <w:pPr>
              <w:pStyle w:val="TableParagraph"/>
              <w:spacing w:before="110" w:line="187" w:lineRule="exact"/>
              <w:ind w:left="129"/>
              <w:rPr>
                <w:b/>
                <w:sz w:val="20"/>
                <w:szCs w:val="20"/>
              </w:rPr>
            </w:pPr>
            <w:r w:rsidRPr="00E90AAA">
              <w:rPr>
                <w:b/>
                <w:sz w:val="20"/>
                <w:szCs w:val="20"/>
              </w:rPr>
              <w:t>квалификацио</w:t>
            </w:r>
          </w:p>
        </w:tc>
      </w:tr>
      <w:tr w:rsidR="000111FE">
        <w:trPr>
          <w:trHeight w:val="198"/>
        </w:trPr>
        <w:tc>
          <w:tcPr>
            <w:tcW w:w="1700" w:type="dxa"/>
            <w:vMerge/>
            <w:tcBorders>
              <w:top w:val="nil"/>
            </w:tcBorders>
          </w:tcPr>
          <w:p w:rsidR="000111FE" w:rsidRPr="00E90AAA" w:rsidRDefault="000111FE">
            <w:pPr>
              <w:rPr>
                <w:sz w:val="20"/>
                <w:szCs w:val="20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0111FE" w:rsidRPr="00E90AAA" w:rsidRDefault="000111FE">
            <w:pPr>
              <w:rPr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0111FE" w:rsidRPr="00E90AAA" w:rsidRDefault="005D739F">
            <w:pPr>
              <w:pStyle w:val="TableParagraph"/>
              <w:spacing w:line="179" w:lineRule="exact"/>
              <w:ind w:left="0" w:right="192"/>
              <w:jc w:val="right"/>
              <w:rPr>
                <w:b/>
                <w:sz w:val="20"/>
                <w:szCs w:val="20"/>
              </w:rPr>
            </w:pPr>
            <w:r w:rsidRPr="00E90AAA">
              <w:rPr>
                <w:b/>
                <w:sz w:val="20"/>
                <w:szCs w:val="20"/>
              </w:rPr>
              <w:t>соответствие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0111FE" w:rsidRPr="00E90AAA" w:rsidRDefault="005D739F">
            <w:pPr>
              <w:pStyle w:val="TableParagraph"/>
              <w:spacing w:line="179" w:lineRule="exact"/>
              <w:ind w:left="518" w:right="512"/>
              <w:jc w:val="center"/>
              <w:rPr>
                <w:b/>
                <w:sz w:val="20"/>
                <w:szCs w:val="20"/>
              </w:rPr>
            </w:pPr>
            <w:r w:rsidRPr="00E90AAA">
              <w:rPr>
                <w:b/>
                <w:sz w:val="20"/>
                <w:szCs w:val="20"/>
              </w:rPr>
              <w:t>нная</w:t>
            </w:r>
          </w:p>
        </w:tc>
      </w:tr>
      <w:tr w:rsidR="000111FE">
        <w:trPr>
          <w:trHeight w:val="196"/>
        </w:trPr>
        <w:tc>
          <w:tcPr>
            <w:tcW w:w="1700" w:type="dxa"/>
            <w:vMerge/>
            <w:tcBorders>
              <w:top w:val="nil"/>
            </w:tcBorders>
          </w:tcPr>
          <w:p w:rsidR="000111FE" w:rsidRPr="00E90AAA" w:rsidRDefault="000111FE">
            <w:pPr>
              <w:rPr>
                <w:sz w:val="20"/>
                <w:szCs w:val="20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0111FE" w:rsidRPr="00E90AAA" w:rsidRDefault="000111FE">
            <w:pPr>
              <w:rPr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0111FE" w:rsidRPr="00E90AAA" w:rsidRDefault="005D739F">
            <w:pPr>
              <w:pStyle w:val="TableParagraph"/>
              <w:spacing w:line="177" w:lineRule="exact"/>
              <w:ind w:left="0" w:right="234"/>
              <w:jc w:val="right"/>
              <w:rPr>
                <w:b/>
                <w:sz w:val="20"/>
                <w:szCs w:val="20"/>
              </w:rPr>
            </w:pPr>
            <w:r w:rsidRPr="00E90AAA">
              <w:rPr>
                <w:b/>
                <w:sz w:val="20"/>
                <w:szCs w:val="20"/>
              </w:rPr>
              <w:t>занимаемой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0111FE" w:rsidRPr="00E90AAA" w:rsidRDefault="005D739F">
            <w:pPr>
              <w:pStyle w:val="TableParagraph"/>
              <w:spacing w:line="177" w:lineRule="exact"/>
              <w:ind w:left="321"/>
              <w:rPr>
                <w:b/>
                <w:sz w:val="20"/>
                <w:szCs w:val="20"/>
              </w:rPr>
            </w:pPr>
            <w:r w:rsidRPr="00E90AAA">
              <w:rPr>
                <w:b/>
                <w:sz w:val="20"/>
                <w:szCs w:val="20"/>
              </w:rPr>
              <w:t>категория</w:t>
            </w:r>
          </w:p>
        </w:tc>
      </w:tr>
      <w:tr w:rsidR="000111FE">
        <w:trPr>
          <w:trHeight w:val="196"/>
        </w:trPr>
        <w:tc>
          <w:tcPr>
            <w:tcW w:w="1700" w:type="dxa"/>
            <w:vMerge/>
            <w:tcBorders>
              <w:top w:val="nil"/>
            </w:tcBorders>
          </w:tcPr>
          <w:p w:rsidR="000111FE" w:rsidRPr="00E90AAA" w:rsidRDefault="000111FE">
            <w:pPr>
              <w:rPr>
                <w:sz w:val="20"/>
                <w:szCs w:val="20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0111FE" w:rsidRPr="00E90AAA" w:rsidRDefault="000111FE">
            <w:pPr>
              <w:rPr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0111FE" w:rsidRPr="00E90AAA" w:rsidRDefault="005D739F">
            <w:pPr>
              <w:pStyle w:val="TableParagraph"/>
              <w:spacing w:line="177" w:lineRule="exact"/>
              <w:ind w:left="297"/>
              <w:rPr>
                <w:b/>
                <w:sz w:val="20"/>
                <w:szCs w:val="20"/>
              </w:rPr>
            </w:pPr>
            <w:r w:rsidRPr="00E90AAA">
              <w:rPr>
                <w:b/>
                <w:sz w:val="20"/>
                <w:szCs w:val="20"/>
              </w:rPr>
              <w:t>должности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0111FE" w:rsidRPr="00E90AAA" w:rsidRDefault="005D739F">
            <w:pPr>
              <w:pStyle w:val="TableParagraph"/>
              <w:spacing w:line="177" w:lineRule="exact"/>
              <w:ind w:left="518" w:right="498"/>
              <w:jc w:val="center"/>
              <w:rPr>
                <w:b/>
                <w:sz w:val="20"/>
                <w:szCs w:val="20"/>
              </w:rPr>
            </w:pPr>
            <w:r w:rsidRPr="00E90AAA">
              <w:rPr>
                <w:b/>
                <w:sz w:val="20"/>
                <w:szCs w:val="20"/>
              </w:rPr>
              <w:t>(%)</w:t>
            </w:r>
          </w:p>
        </w:tc>
      </w:tr>
      <w:tr w:rsidR="000111FE">
        <w:trPr>
          <w:trHeight w:val="327"/>
        </w:trPr>
        <w:tc>
          <w:tcPr>
            <w:tcW w:w="1700" w:type="dxa"/>
            <w:vMerge/>
            <w:tcBorders>
              <w:top w:val="nil"/>
            </w:tcBorders>
          </w:tcPr>
          <w:p w:rsidR="000111FE" w:rsidRPr="00E90AAA" w:rsidRDefault="000111FE">
            <w:pPr>
              <w:rPr>
                <w:sz w:val="20"/>
                <w:szCs w:val="20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0111FE" w:rsidRPr="00E90AAA" w:rsidRDefault="000111FE">
            <w:pPr>
              <w:rPr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nil"/>
            </w:tcBorders>
          </w:tcPr>
          <w:p w:rsidR="000111FE" w:rsidRPr="00E90AAA" w:rsidRDefault="005D739F">
            <w:pPr>
              <w:pStyle w:val="TableParagraph"/>
              <w:spacing w:line="199" w:lineRule="exact"/>
              <w:ind w:left="518" w:right="497"/>
              <w:jc w:val="center"/>
              <w:rPr>
                <w:b/>
                <w:sz w:val="20"/>
                <w:szCs w:val="20"/>
              </w:rPr>
            </w:pPr>
            <w:r w:rsidRPr="00E90AAA">
              <w:rPr>
                <w:b/>
                <w:sz w:val="20"/>
                <w:szCs w:val="20"/>
              </w:rPr>
              <w:t>(%</w:t>
            </w:r>
            <w:r w:rsidRPr="00E90AAA">
              <w:rPr>
                <w:b/>
                <w:sz w:val="20"/>
                <w:szCs w:val="20"/>
              </w:rPr>
              <w:lastRenderedPageBreak/>
              <w:t>)</w:t>
            </w:r>
          </w:p>
        </w:tc>
        <w:tc>
          <w:tcPr>
            <w:tcW w:w="1475" w:type="dxa"/>
            <w:tcBorders>
              <w:top w:val="nil"/>
            </w:tcBorders>
          </w:tcPr>
          <w:p w:rsidR="000111FE" w:rsidRPr="00E90AAA" w:rsidRDefault="000111FE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0111FE">
        <w:trPr>
          <w:trHeight w:val="652"/>
        </w:trPr>
        <w:tc>
          <w:tcPr>
            <w:tcW w:w="1700" w:type="dxa"/>
          </w:tcPr>
          <w:p w:rsidR="000111FE" w:rsidRPr="00E90AAA" w:rsidRDefault="005D739F">
            <w:pPr>
              <w:pStyle w:val="TableParagraph"/>
              <w:spacing w:before="105"/>
              <w:ind w:left="115" w:right="325"/>
              <w:rPr>
                <w:sz w:val="20"/>
                <w:szCs w:val="20"/>
              </w:rPr>
            </w:pPr>
            <w:r w:rsidRPr="00E90AAA">
              <w:rPr>
                <w:sz w:val="20"/>
                <w:szCs w:val="20"/>
              </w:rPr>
              <w:lastRenderedPageBreak/>
              <w:t>Педагогические</w:t>
            </w:r>
            <w:r w:rsidRPr="00E90AAA">
              <w:rPr>
                <w:spacing w:val="-42"/>
                <w:sz w:val="20"/>
                <w:szCs w:val="20"/>
              </w:rPr>
              <w:t xml:space="preserve"> </w:t>
            </w:r>
            <w:r w:rsidRPr="00E90AAA">
              <w:rPr>
                <w:sz w:val="20"/>
                <w:szCs w:val="20"/>
              </w:rPr>
              <w:t>работники</w:t>
            </w:r>
          </w:p>
        </w:tc>
        <w:tc>
          <w:tcPr>
            <w:tcW w:w="1705" w:type="dxa"/>
          </w:tcPr>
          <w:p w:rsidR="000111FE" w:rsidRPr="00E90AAA" w:rsidRDefault="00E90AAA">
            <w:pPr>
              <w:pStyle w:val="TableParagraph"/>
              <w:spacing w:before="102"/>
              <w:ind w:left="115"/>
              <w:rPr>
                <w:sz w:val="20"/>
                <w:szCs w:val="20"/>
              </w:rPr>
            </w:pPr>
            <w:r w:rsidRPr="00E90AAA">
              <w:rPr>
                <w:sz w:val="20"/>
                <w:szCs w:val="20"/>
              </w:rPr>
              <w:t>6</w:t>
            </w:r>
          </w:p>
        </w:tc>
        <w:tc>
          <w:tcPr>
            <w:tcW w:w="1475" w:type="dxa"/>
          </w:tcPr>
          <w:p w:rsidR="000111FE" w:rsidRPr="00E90AAA" w:rsidRDefault="005D739F">
            <w:pPr>
              <w:pStyle w:val="TableParagraph"/>
              <w:spacing w:before="102"/>
              <w:ind w:left="115"/>
              <w:rPr>
                <w:sz w:val="20"/>
                <w:szCs w:val="20"/>
              </w:rPr>
            </w:pPr>
            <w:r w:rsidRPr="00E90AAA">
              <w:rPr>
                <w:sz w:val="20"/>
                <w:szCs w:val="20"/>
              </w:rPr>
              <w:t>0</w:t>
            </w:r>
          </w:p>
        </w:tc>
        <w:tc>
          <w:tcPr>
            <w:tcW w:w="1475" w:type="dxa"/>
          </w:tcPr>
          <w:p w:rsidR="000111FE" w:rsidRPr="00E90AAA" w:rsidRDefault="00E90AAA">
            <w:pPr>
              <w:pStyle w:val="TableParagraph"/>
              <w:spacing w:before="102"/>
              <w:rPr>
                <w:sz w:val="20"/>
                <w:szCs w:val="20"/>
              </w:rPr>
            </w:pPr>
            <w:r w:rsidRPr="00E90AAA">
              <w:rPr>
                <w:sz w:val="20"/>
                <w:szCs w:val="20"/>
              </w:rPr>
              <w:t>6</w:t>
            </w:r>
          </w:p>
        </w:tc>
      </w:tr>
      <w:tr w:rsidR="000111FE">
        <w:trPr>
          <w:trHeight w:val="657"/>
        </w:trPr>
        <w:tc>
          <w:tcPr>
            <w:tcW w:w="1700" w:type="dxa"/>
          </w:tcPr>
          <w:p w:rsidR="000111FE" w:rsidRPr="00E90AAA" w:rsidRDefault="005D739F">
            <w:pPr>
              <w:pStyle w:val="TableParagraph"/>
              <w:spacing w:before="110"/>
              <w:ind w:left="115" w:right="534"/>
              <w:rPr>
                <w:sz w:val="20"/>
                <w:szCs w:val="20"/>
              </w:rPr>
            </w:pPr>
            <w:r w:rsidRPr="00E90AAA">
              <w:rPr>
                <w:spacing w:val="-1"/>
                <w:sz w:val="20"/>
                <w:szCs w:val="20"/>
              </w:rPr>
              <w:t>Руководящие</w:t>
            </w:r>
            <w:r w:rsidRPr="00E90AAA">
              <w:rPr>
                <w:spacing w:val="-42"/>
                <w:sz w:val="20"/>
                <w:szCs w:val="20"/>
              </w:rPr>
              <w:t xml:space="preserve"> </w:t>
            </w:r>
            <w:r w:rsidRPr="00E90AAA">
              <w:rPr>
                <w:sz w:val="20"/>
                <w:szCs w:val="20"/>
              </w:rPr>
              <w:t>работники</w:t>
            </w:r>
          </w:p>
        </w:tc>
        <w:tc>
          <w:tcPr>
            <w:tcW w:w="1705" w:type="dxa"/>
          </w:tcPr>
          <w:p w:rsidR="000111FE" w:rsidRPr="00E90AAA" w:rsidRDefault="005D739F">
            <w:pPr>
              <w:pStyle w:val="TableParagraph"/>
              <w:spacing w:before="107"/>
              <w:ind w:left="115"/>
              <w:rPr>
                <w:sz w:val="20"/>
                <w:szCs w:val="20"/>
              </w:rPr>
            </w:pPr>
            <w:r w:rsidRPr="00E90AAA">
              <w:rPr>
                <w:sz w:val="20"/>
                <w:szCs w:val="20"/>
              </w:rPr>
              <w:t>1</w:t>
            </w:r>
          </w:p>
        </w:tc>
        <w:tc>
          <w:tcPr>
            <w:tcW w:w="1475" w:type="dxa"/>
          </w:tcPr>
          <w:p w:rsidR="000111FE" w:rsidRPr="00E90AAA" w:rsidRDefault="005D739F">
            <w:pPr>
              <w:pStyle w:val="TableParagraph"/>
              <w:spacing w:before="107"/>
              <w:ind w:left="115"/>
              <w:rPr>
                <w:sz w:val="20"/>
                <w:szCs w:val="20"/>
              </w:rPr>
            </w:pPr>
            <w:r w:rsidRPr="00E90AAA">
              <w:rPr>
                <w:sz w:val="20"/>
                <w:szCs w:val="20"/>
              </w:rPr>
              <w:t>0</w:t>
            </w:r>
          </w:p>
        </w:tc>
        <w:tc>
          <w:tcPr>
            <w:tcW w:w="1475" w:type="dxa"/>
          </w:tcPr>
          <w:p w:rsidR="000111FE" w:rsidRPr="00E90AAA" w:rsidRDefault="005D739F">
            <w:pPr>
              <w:pStyle w:val="TableParagraph"/>
              <w:spacing w:before="107"/>
              <w:rPr>
                <w:sz w:val="20"/>
                <w:szCs w:val="20"/>
              </w:rPr>
            </w:pPr>
            <w:r w:rsidRPr="00E90AAA">
              <w:rPr>
                <w:sz w:val="20"/>
                <w:szCs w:val="20"/>
              </w:rPr>
              <w:t>1</w:t>
            </w:r>
          </w:p>
        </w:tc>
      </w:tr>
      <w:tr w:rsidR="000111FE">
        <w:trPr>
          <w:trHeight w:val="518"/>
        </w:trPr>
        <w:tc>
          <w:tcPr>
            <w:tcW w:w="1700" w:type="dxa"/>
          </w:tcPr>
          <w:p w:rsidR="000111FE" w:rsidRPr="00E90AAA" w:rsidRDefault="005D739F">
            <w:pPr>
              <w:pStyle w:val="TableParagraph"/>
              <w:spacing w:before="105"/>
              <w:ind w:left="115"/>
              <w:rPr>
                <w:sz w:val="20"/>
                <w:szCs w:val="20"/>
              </w:rPr>
            </w:pPr>
            <w:r w:rsidRPr="00E90AAA">
              <w:rPr>
                <w:sz w:val="20"/>
                <w:szCs w:val="20"/>
              </w:rPr>
              <w:t>Иные</w:t>
            </w:r>
            <w:r w:rsidRPr="00E90AAA">
              <w:rPr>
                <w:spacing w:val="-2"/>
                <w:sz w:val="20"/>
                <w:szCs w:val="20"/>
              </w:rPr>
              <w:t xml:space="preserve"> </w:t>
            </w:r>
            <w:r w:rsidRPr="00E90AAA">
              <w:rPr>
                <w:sz w:val="20"/>
                <w:szCs w:val="20"/>
              </w:rPr>
              <w:t>работники</w:t>
            </w:r>
          </w:p>
        </w:tc>
        <w:tc>
          <w:tcPr>
            <w:tcW w:w="1705" w:type="dxa"/>
          </w:tcPr>
          <w:p w:rsidR="000111FE" w:rsidRPr="00E90AAA" w:rsidRDefault="005D739F">
            <w:pPr>
              <w:pStyle w:val="TableParagraph"/>
              <w:spacing w:before="102"/>
              <w:ind w:left="115"/>
              <w:rPr>
                <w:sz w:val="20"/>
                <w:szCs w:val="20"/>
              </w:rPr>
            </w:pPr>
            <w:r w:rsidRPr="00E90AAA">
              <w:rPr>
                <w:sz w:val="20"/>
                <w:szCs w:val="20"/>
              </w:rPr>
              <w:t>0</w:t>
            </w:r>
          </w:p>
        </w:tc>
        <w:tc>
          <w:tcPr>
            <w:tcW w:w="1475" w:type="dxa"/>
          </w:tcPr>
          <w:p w:rsidR="000111FE" w:rsidRPr="00E90AAA" w:rsidRDefault="005D739F">
            <w:pPr>
              <w:pStyle w:val="TableParagraph"/>
              <w:spacing w:before="102"/>
              <w:ind w:left="115"/>
              <w:rPr>
                <w:sz w:val="20"/>
                <w:szCs w:val="20"/>
              </w:rPr>
            </w:pPr>
            <w:r w:rsidRPr="00E90AAA">
              <w:rPr>
                <w:sz w:val="20"/>
                <w:szCs w:val="20"/>
              </w:rPr>
              <w:t>0</w:t>
            </w:r>
          </w:p>
        </w:tc>
        <w:tc>
          <w:tcPr>
            <w:tcW w:w="1475" w:type="dxa"/>
          </w:tcPr>
          <w:p w:rsidR="000111FE" w:rsidRPr="00E90AAA" w:rsidRDefault="005D739F">
            <w:pPr>
              <w:pStyle w:val="TableParagraph"/>
              <w:spacing w:before="102"/>
              <w:rPr>
                <w:sz w:val="20"/>
                <w:szCs w:val="20"/>
              </w:rPr>
            </w:pPr>
            <w:r w:rsidRPr="00E90AAA">
              <w:rPr>
                <w:sz w:val="20"/>
                <w:szCs w:val="20"/>
              </w:rPr>
              <w:t>0</w:t>
            </w:r>
          </w:p>
        </w:tc>
      </w:tr>
    </w:tbl>
    <w:p w:rsidR="000111FE" w:rsidRDefault="000111FE">
      <w:pPr>
        <w:rPr>
          <w:sz w:val="24"/>
        </w:rPr>
        <w:sectPr w:rsidR="000111FE">
          <w:pgSz w:w="7830" w:h="12020"/>
          <w:pgMar w:top="660" w:right="560" w:bottom="1340" w:left="0" w:header="0" w:footer="1067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792" w:right="234" w:firstLine="225"/>
      </w:pPr>
      <w:r>
        <w:lastRenderedPageBreak/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47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-4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0111FE" w:rsidRDefault="005D739F">
      <w:pPr>
        <w:spacing w:before="10" w:line="249" w:lineRule="auto"/>
        <w:ind w:left="792" w:right="231" w:firstLine="225"/>
        <w:jc w:val="both"/>
        <w:rPr>
          <w:sz w:val="20"/>
        </w:rPr>
      </w:pPr>
      <w:r>
        <w:rPr>
          <w:b/>
          <w:sz w:val="20"/>
        </w:rPr>
        <w:t>Профессиональное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развитие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повышение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квалификации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педагогических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работников.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условием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наращивания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достаточного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кадрового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происходящим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изменениям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 в</w:t>
      </w:r>
      <w:r>
        <w:rPr>
          <w:spacing w:val="3"/>
          <w:sz w:val="20"/>
        </w:rPr>
        <w:t xml:space="preserve"> </w:t>
      </w:r>
      <w:r>
        <w:rPr>
          <w:sz w:val="20"/>
        </w:rPr>
        <w:t>целом.</w:t>
      </w:r>
    </w:p>
    <w:p w:rsidR="000111FE" w:rsidRDefault="005D739F">
      <w:pPr>
        <w:pStyle w:val="a3"/>
        <w:spacing w:line="249" w:lineRule="auto"/>
        <w:ind w:left="792" w:right="231" w:firstLine="225"/>
      </w:pPr>
      <w:r>
        <w:t>Непрерывность профессионального развития педагогических и иных</w:t>
      </w:r>
      <w:r>
        <w:rPr>
          <w:spacing w:val="1"/>
        </w:rPr>
        <w:t xml:space="preserve"> </w:t>
      </w:r>
      <w:r>
        <w:t>работников образовательной организации, участвующих в разработке и</w:t>
      </w:r>
      <w:r>
        <w:rPr>
          <w:spacing w:val="1"/>
        </w:rPr>
        <w:t xml:space="preserve"> </w:t>
      </w:r>
      <w:r>
        <w:t>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квалификацию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года.</w:t>
      </w:r>
    </w:p>
    <w:p w:rsidR="000111FE" w:rsidRDefault="005D739F">
      <w:pPr>
        <w:pStyle w:val="a3"/>
        <w:spacing w:before="5" w:line="249" w:lineRule="auto"/>
        <w:ind w:left="792" w:right="239" w:firstLine="225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0111FE" w:rsidRDefault="005D739F">
      <w:pPr>
        <w:pStyle w:val="a3"/>
        <w:spacing w:before="2" w:line="249" w:lineRule="auto"/>
        <w:ind w:left="792" w:right="226" w:firstLine="22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 работников с целью коррекции их деятельности, а также</w:t>
      </w:r>
      <w:r>
        <w:rPr>
          <w:spacing w:val="-47"/>
        </w:rPr>
        <w:t xml:space="preserve"> </w:t>
      </w:r>
      <w:r>
        <w:t>определения 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фонда</w:t>
      </w:r>
      <w:r>
        <w:rPr>
          <w:spacing w:val="3"/>
        </w:rPr>
        <w:t xml:space="preserve"> </w:t>
      </w:r>
      <w:r>
        <w:t>оплаты труда.</w:t>
      </w:r>
    </w:p>
    <w:p w:rsidR="000111FE" w:rsidRDefault="005D739F">
      <w:pPr>
        <w:pStyle w:val="a3"/>
        <w:tabs>
          <w:tab w:val="left" w:pos="2621"/>
          <w:tab w:val="left" w:pos="4003"/>
          <w:tab w:val="left" w:pos="5544"/>
        </w:tabs>
        <w:spacing w:before="3" w:line="249" w:lineRule="auto"/>
        <w:ind w:left="792" w:right="235" w:firstLine="225"/>
      </w:pPr>
      <w:r>
        <w:t>Ожидаемый</w:t>
      </w:r>
      <w:r>
        <w:tab/>
        <w:t>результат</w:t>
      </w:r>
      <w:r>
        <w:tab/>
        <w:t>повышения</w:t>
      </w:r>
      <w:r>
        <w:tab/>
        <w:t>квалификации —</w:t>
      </w:r>
      <w:r>
        <w:rPr>
          <w:spacing w:val="-47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0111FE" w:rsidRDefault="005D739F">
      <w:pPr>
        <w:pStyle w:val="a4"/>
        <w:numPr>
          <w:ilvl w:val="0"/>
          <w:numId w:val="12"/>
        </w:numPr>
        <w:tabs>
          <w:tab w:val="left" w:pos="1360"/>
        </w:tabs>
        <w:spacing w:before="3" w:line="249" w:lineRule="auto"/>
        <w:ind w:right="233"/>
        <w:rPr>
          <w:sz w:val="20"/>
        </w:rPr>
      </w:pPr>
      <w:r>
        <w:rPr>
          <w:sz w:val="20"/>
        </w:rPr>
        <w:t>обеспечение оптимального вхождения работников образования 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9"/>
          <w:sz w:val="20"/>
        </w:rPr>
        <w:t xml:space="preserve"> </w:t>
      </w:r>
      <w:r>
        <w:rPr>
          <w:sz w:val="20"/>
        </w:rPr>
        <w:t>ценностей современного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образования;</w:t>
      </w:r>
    </w:p>
    <w:p w:rsidR="000111FE" w:rsidRDefault="005D739F">
      <w:pPr>
        <w:pStyle w:val="a4"/>
        <w:numPr>
          <w:ilvl w:val="0"/>
          <w:numId w:val="12"/>
        </w:numPr>
        <w:tabs>
          <w:tab w:val="left" w:pos="1360"/>
        </w:tabs>
        <w:spacing w:before="2" w:line="254" w:lineRule="auto"/>
        <w:ind w:right="239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программы, результатам её освоения и условиям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обучающихся;</w:t>
      </w:r>
    </w:p>
    <w:p w:rsidR="000111FE" w:rsidRDefault="005D739F">
      <w:pPr>
        <w:pStyle w:val="a4"/>
        <w:numPr>
          <w:ilvl w:val="0"/>
          <w:numId w:val="12"/>
        </w:numPr>
        <w:tabs>
          <w:tab w:val="left" w:pos="1360"/>
          <w:tab w:val="left" w:pos="1924"/>
          <w:tab w:val="left" w:pos="2236"/>
          <w:tab w:val="left" w:pos="3416"/>
          <w:tab w:val="left" w:pos="3586"/>
          <w:tab w:val="left" w:pos="4423"/>
          <w:tab w:val="left" w:pos="6054"/>
          <w:tab w:val="left" w:pos="6924"/>
        </w:tabs>
        <w:spacing w:line="252" w:lineRule="auto"/>
        <w:ind w:left="792" w:right="229" w:firstLine="225"/>
        <w:jc w:val="right"/>
        <w:rPr>
          <w:sz w:val="20"/>
        </w:rPr>
      </w:pPr>
      <w:r>
        <w:rPr>
          <w:spacing w:val="-1"/>
          <w:sz w:val="20"/>
        </w:rPr>
        <w:t>овладение</w:t>
      </w:r>
      <w:r>
        <w:rPr>
          <w:spacing w:val="-1"/>
          <w:sz w:val="20"/>
        </w:rPr>
        <w:tab/>
      </w:r>
      <w:r>
        <w:rPr>
          <w:spacing w:val="-1"/>
          <w:sz w:val="20"/>
        </w:rPr>
        <w:tab/>
      </w:r>
      <w:r>
        <w:rPr>
          <w:spacing w:val="-1"/>
          <w:sz w:val="20"/>
        </w:rPr>
        <w:tab/>
      </w:r>
      <w:r>
        <w:rPr>
          <w:sz w:val="20"/>
        </w:rPr>
        <w:t>учебно-методическими</w:t>
      </w:r>
      <w:r>
        <w:rPr>
          <w:sz w:val="20"/>
        </w:rPr>
        <w:tab/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информационно-методическими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ресурсами,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 решения задач ФГОС начального общего 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Одним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квалификационного уровня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6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разработке</w:t>
      </w:r>
      <w:r>
        <w:rPr>
          <w:sz w:val="20"/>
        </w:rPr>
        <w:tab/>
        <w:t>и</w:t>
      </w:r>
      <w:r>
        <w:rPr>
          <w:sz w:val="20"/>
        </w:rPr>
        <w:tab/>
        <w:t>реализации</w:t>
      </w:r>
      <w:r>
        <w:rPr>
          <w:sz w:val="20"/>
        </w:rPr>
        <w:tab/>
        <w:t>основной</w:t>
      </w:r>
      <w:r>
        <w:rPr>
          <w:sz w:val="20"/>
        </w:rPr>
        <w:tab/>
        <w:t>образовательной</w:t>
      </w:r>
      <w:r>
        <w:rPr>
          <w:sz w:val="20"/>
        </w:rPr>
        <w:tab/>
        <w:t>программы</w:t>
      </w:r>
      <w:r>
        <w:rPr>
          <w:spacing w:val="-47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4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8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-9"/>
          <w:sz w:val="20"/>
        </w:rPr>
        <w:t xml:space="preserve"> </w:t>
      </w:r>
      <w:r>
        <w:rPr>
          <w:sz w:val="20"/>
        </w:rPr>
        <w:t>методической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47"/>
          <w:sz w:val="20"/>
        </w:rPr>
        <w:t xml:space="preserve"> </w:t>
      </w:r>
      <w:r>
        <w:rPr>
          <w:sz w:val="20"/>
        </w:rPr>
        <w:t>обеспечивающая</w:t>
      </w:r>
      <w:r>
        <w:rPr>
          <w:spacing w:val="5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5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всех</w:t>
      </w:r>
      <w:r>
        <w:rPr>
          <w:spacing w:val="7"/>
          <w:sz w:val="20"/>
        </w:rPr>
        <w:t xml:space="preserve"> </w:t>
      </w:r>
      <w:r>
        <w:rPr>
          <w:sz w:val="20"/>
        </w:rPr>
        <w:t>этапах</w:t>
      </w:r>
    </w:p>
    <w:p w:rsidR="000111FE" w:rsidRDefault="005D739F">
      <w:pPr>
        <w:pStyle w:val="a3"/>
        <w:spacing w:line="223" w:lineRule="exact"/>
        <w:ind w:left="792" w:firstLine="0"/>
        <w:jc w:val="left"/>
      </w:pPr>
      <w:r>
        <w:t>реализации</w:t>
      </w:r>
      <w:r>
        <w:rPr>
          <w:spacing w:val="-5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111FE" w:rsidRDefault="000111FE">
      <w:pPr>
        <w:spacing w:line="223" w:lineRule="exact"/>
        <w:sectPr w:rsidR="000111FE">
          <w:pgSz w:w="7830" w:h="12020"/>
          <w:pgMar w:top="660" w:right="560" w:bottom="1340" w:left="0" w:header="0" w:footer="1067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792" w:right="238" w:firstLine="225"/>
      </w:pPr>
      <w:r>
        <w:lastRenderedPageBreak/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 в образовательной организации, а также методическими</w:t>
      </w:r>
      <w:r>
        <w:rPr>
          <w:spacing w:val="1"/>
        </w:rPr>
        <w:t xml:space="preserve"> </w:t>
      </w:r>
      <w:r>
        <w:t>и учебно-методическими объединениями в сфере общего 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муниципальном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</w:t>
      </w:r>
      <w:r>
        <w:rPr>
          <w:spacing w:val="3"/>
        </w:rPr>
        <w:t xml:space="preserve"> </w:t>
      </w:r>
      <w:r>
        <w:t>уровнях.</w:t>
      </w:r>
    </w:p>
    <w:p w:rsidR="000111FE" w:rsidRDefault="005D739F">
      <w:pPr>
        <w:pStyle w:val="a3"/>
        <w:spacing w:before="5" w:line="249" w:lineRule="auto"/>
        <w:ind w:left="792" w:right="230" w:firstLine="225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непрерывное профессиональное развитие. Отчёт о методических темах,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может оформляться</w:t>
      </w:r>
      <w:r>
        <w:rPr>
          <w:spacing w:val="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образом:</w:t>
      </w:r>
    </w:p>
    <w:p w:rsidR="000111FE" w:rsidRDefault="000111FE">
      <w:pPr>
        <w:pStyle w:val="a3"/>
        <w:spacing w:before="11"/>
        <w:ind w:left="0" w:firstLine="0"/>
        <w:jc w:val="left"/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1945"/>
        <w:gridCol w:w="1945"/>
        <w:gridCol w:w="1945"/>
      </w:tblGrid>
      <w:tr w:rsidR="000111FE">
        <w:trPr>
          <w:trHeight w:val="1579"/>
        </w:trPr>
        <w:tc>
          <w:tcPr>
            <w:tcW w:w="509" w:type="dxa"/>
          </w:tcPr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5D739F">
            <w:pPr>
              <w:pStyle w:val="TableParagraph"/>
              <w:spacing w:before="169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№</w:t>
            </w:r>
          </w:p>
        </w:tc>
        <w:tc>
          <w:tcPr>
            <w:tcW w:w="1945" w:type="dxa"/>
          </w:tcPr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0111FE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0111FE" w:rsidRDefault="005D739F">
            <w:pPr>
              <w:pStyle w:val="TableParagraph"/>
              <w:spacing w:line="244" w:lineRule="auto"/>
              <w:ind w:left="782" w:right="356" w:hanging="399"/>
              <w:rPr>
                <w:b/>
                <w:sz w:val="18"/>
              </w:rPr>
            </w:pPr>
            <w:r>
              <w:rPr>
                <w:b/>
                <w:sz w:val="18"/>
              </w:rPr>
              <w:t>Методическая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тема</w:t>
            </w:r>
          </w:p>
        </w:tc>
        <w:tc>
          <w:tcPr>
            <w:tcW w:w="1945" w:type="dxa"/>
          </w:tcPr>
          <w:p w:rsidR="000111FE" w:rsidRDefault="005D739F">
            <w:pPr>
              <w:pStyle w:val="TableParagraph"/>
              <w:spacing w:before="110" w:line="242" w:lineRule="auto"/>
              <w:ind w:left="283" w:right="268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Раздел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образовательной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связанный</w:t>
            </w:r>
          </w:p>
          <w:p w:rsidR="000111FE" w:rsidRDefault="005D739F">
            <w:pPr>
              <w:pStyle w:val="TableParagraph"/>
              <w:ind w:left="341" w:right="3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 методической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темой</w:t>
            </w:r>
          </w:p>
        </w:tc>
        <w:tc>
          <w:tcPr>
            <w:tcW w:w="1945" w:type="dxa"/>
          </w:tcPr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0111FE">
            <w:pPr>
              <w:pStyle w:val="TableParagraph"/>
              <w:spacing w:before="8"/>
              <w:ind w:left="0"/>
              <w:rPr>
                <w:sz w:val="16"/>
              </w:rPr>
            </w:pPr>
          </w:p>
          <w:p w:rsidR="000111FE" w:rsidRDefault="005D739F">
            <w:pPr>
              <w:pStyle w:val="TableParagraph"/>
              <w:ind w:left="178" w:right="147" w:firstLine="177"/>
              <w:rPr>
                <w:b/>
                <w:sz w:val="18"/>
              </w:rPr>
            </w:pPr>
            <w:r>
              <w:rPr>
                <w:b/>
                <w:sz w:val="18"/>
              </w:rPr>
              <w:t>ФИО педагога,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разрабатывающего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методическую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тему</w:t>
            </w:r>
          </w:p>
        </w:tc>
      </w:tr>
      <w:tr w:rsidR="000111FE">
        <w:trPr>
          <w:trHeight w:val="546"/>
        </w:trPr>
        <w:tc>
          <w:tcPr>
            <w:tcW w:w="509" w:type="dxa"/>
          </w:tcPr>
          <w:p w:rsidR="000111FE" w:rsidRDefault="005D739F">
            <w:pPr>
              <w:pStyle w:val="TableParagraph"/>
              <w:spacing w:before="11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945" w:type="dxa"/>
          </w:tcPr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5" w:type="dxa"/>
          </w:tcPr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5" w:type="dxa"/>
          </w:tcPr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</w:tc>
      </w:tr>
      <w:tr w:rsidR="000111FE">
        <w:trPr>
          <w:trHeight w:val="546"/>
        </w:trPr>
        <w:tc>
          <w:tcPr>
            <w:tcW w:w="509" w:type="dxa"/>
          </w:tcPr>
          <w:p w:rsidR="000111FE" w:rsidRDefault="005D739F">
            <w:pPr>
              <w:pStyle w:val="TableParagraph"/>
              <w:spacing w:before="110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945" w:type="dxa"/>
          </w:tcPr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5" w:type="dxa"/>
          </w:tcPr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5" w:type="dxa"/>
          </w:tcPr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</w:tc>
      </w:tr>
      <w:tr w:rsidR="000111FE">
        <w:trPr>
          <w:trHeight w:val="542"/>
        </w:trPr>
        <w:tc>
          <w:tcPr>
            <w:tcW w:w="509" w:type="dxa"/>
          </w:tcPr>
          <w:p w:rsidR="000111FE" w:rsidRDefault="005D739F">
            <w:pPr>
              <w:pStyle w:val="TableParagraph"/>
              <w:spacing w:before="105"/>
              <w:ind w:left="14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945" w:type="dxa"/>
          </w:tcPr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5" w:type="dxa"/>
          </w:tcPr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5" w:type="dxa"/>
          </w:tcPr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</w:tc>
      </w:tr>
      <w:tr w:rsidR="000111FE">
        <w:trPr>
          <w:trHeight w:val="546"/>
        </w:trPr>
        <w:tc>
          <w:tcPr>
            <w:tcW w:w="509" w:type="dxa"/>
          </w:tcPr>
          <w:p w:rsidR="000111FE" w:rsidRDefault="005D739F">
            <w:pPr>
              <w:pStyle w:val="TableParagraph"/>
              <w:spacing w:before="110"/>
              <w:ind w:left="1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…</w:t>
            </w:r>
          </w:p>
        </w:tc>
        <w:tc>
          <w:tcPr>
            <w:tcW w:w="1945" w:type="dxa"/>
          </w:tcPr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5" w:type="dxa"/>
          </w:tcPr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5" w:type="dxa"/>
          </w:tcPr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111FE" w:rsidRDefault="000111FE">
      <w:pPr>
        <w:pStyle w:val="a3"/>
        <w:ind w:left="0" w:firstLine="0"/>
        <w:jc w:val="left"/>
        <w:rPr>
          <w:sz w:val="22"/>
        </w:rPr>
      </w:pPr>
    </w:p>
    <w:p w:rsidR="000111FE" w:rsidRDefault="000111FE">
      <w:pPr>
        <w:pStyle w:val="a3"/>
        <w:spacing w:before="5"/>
        <w:ind w:left="0" w:firstLine="0"/>
        <w:jc w:val="left"/>
        <w:rPr>
          <w:sz w:val="30"/>
        </w:rPr>
      </w:pPr>
    </w:p>
    <w:p w:rsidR="000111FE" w:rsidRDefault="005D739F">
      <w:pPr>
        <w:pStyle w:val="2"/>
        <w:numPr>
          <w:ilvl w:val="2"/>
          <w:numId w:val="13"/>
        </w:numPr>
        <w:tabs>
          <w:tab w:val="left" w:pos="1403"/>
        </w:tabs>
        <w:spacing w:line="237" w:lineRule="auto"/>
        <w:ind w:right="1107" w:firstLine="0"/>
      </w:pPr>
      <w:r>
        <w:t>Психолого-педагогические</w:t>
      </w:r>
      <w:r>
        <w:rPr>
          <w:spacing w:val="-8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5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0111FE" w:rsidRDefault="005D739F">
      <w:pPr>
        <w:spacing w:before="1"/>
        <w:ind w:left="792"/>
        <w:rPr>
          <w:b/>
        </w:rPr>
      </w:pPr>
      <w:r>
        <w:rPr>
          <w:b/>
        </w:rPr>
        <w:t>начального</w:t>
      </w:r>
      <w:r>
        <w:rPr>
          <w:b/>
          <w:spacing w:val="-1"/>
        </w:rPr>
        <w:t xml:space="preserve"> </w:t>
      </w:r>
      <w:r>
        <w:rPr>
          <w:b/>
        </w:rPr>
        <w:t>общего</w:t>
      </w:r>
      <w:r>
        <w:rPr>
          <w:b/>
          <w:spacing w:val="-3"/>
        </w:rPr>
        <w:t xml:space="preserve"> </w:t>
      </w:r>
      <w:r>
        <w:rPr>
          <w:b/>
        </w:rPr>
        <w:t>образования</w:t>
      </w:r>
    </w:p>
    <w:p w:rsidR="000111FE" w:rsidRDefault="000111F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49" w:lineRule="auto"/>
        <w:ind w:left="792" w:right="235" w:firstLine="225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</w:p>
    <w:p w:rsidR="000111FE" w:rsidRDefault="000111FE">
      <w:pPr>
        <w:spacing w:line="249" w:lineRule="auto"/>
        <w:sectPr w:rsidR="000111FE">
          <w:pgSz w:w="7830" w:h="12020"/>
          <w:pgMar w:top="660" w:right="560" w:bottom="1340" w:left="0" w:header="0" w:footer="1067" w:gutter="0"/>
          <w:cols w:space="720"/>
        </w:sectPr>
      </w:pPr>
    </w:p>
    <w:p w:rsidR="000111FE" w:rsidRDefault="005D739F">
      <w:pPr>
        <w:pStyle w:val="a4"/>
        <w:numPr>
          <w:ilvl w:val="0"/>
          <w:numId w:val="11"/>
        </w:numPr>
        <w:tabs>
          <w:tab w:val="left" w:pos="1278"/>
        </w:tabs>
        <w:spacing w:before="65" w:line="249" w:lineRule="auto"/>
        <w:ind w:right="237" w:firstLine="225"/>
        <w:rPr>
          <w:sz w:val="20"/>
        </w:rPr>
      </w:pPr>
      <w:r>
        <w:rPr>
          <w:sz w:val="20"/>
        </w:rPr>
        <w:lastRenderedPageBreak/>
        <w:t>обеспечивают преемственность содержания и форм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начального,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среднего общего образования;</w:t>
      </w:r>
    </w:p>
    <w:p w:rsidR="000111FE" w:rsidRDefault="005D739F">
      <w:pPr>
        <w:pStyle w:val="a4"/>
        <w:numPr>
          <w:ilvl w:val="0"/>
          <w:numId w:val="11"/>
        </w:numPr>
        <w:tabs>
          <w:tab w:val="left" w:pos="1633"/>
        </w:tabs>
        <w:spacing w:before="3" w:line="249" w:lineRule="auto"/>
        <w:ind w:right="231" w:firstLine="225"/>
        <w:rPr>
          <w:sz w:val="20"/>
        </w:rPr>
      </w:pP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специфики их возрастного психофизиологического развития, 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адаптации к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социальной среде;</w:t>
      </w:r>
    </w:p>
    <w:p w:rsidR="000111FE" w:rsidRDefault="005D739F">
      <w:pPr>
        <w:pStyle w:val="a4"/>
        <w:numPr>
          <w:ilvl w:val="0"/>
          <w:numId w:val="11"/>
        </w:numPr>
        <w:tabs>
          <w:tab w:val="left" w:pos="1795"/>
          <w:tab w:val="left" w:pos="1797"/>
          <w:tab w:val="left" w:pos="3587"/>
          <w:tab w:val="left" w:pos="5501"/>
          <w:tab w:val="left" w:pos="6217"/>
        </w:tabs>
        <w:spacing w:before="4" w:line="249" w:lineRule="auto"/>
        <w:ind w:right="236" w:firstLine="225"/>
        <w:rPr>
          <w:sz w:val="20"/>
        </w:rPr>
      </w:pPr>
      <w:r>
        <w:rPr>
          <w:sz w:val="20"/>
        </w:rPr>
        <w:t>способствуют</w:t>
      </w:r>
      <w:r>
        <w:rPr>
          <w:sz w:val="20"/>
        </w:rPr>
        <w:tab/>
        <w:t>формированию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развитию</w:t>
      </w:r>
      <w:r>
        <w:rPr>
          <w:spacing w:val="-48"/>
          <w:sz w:val="20"/>
        </w:rPr>
        <w:t xml:space="preserve"> </w:t>
      </w:r>
      <w:r>
        <w:rPr>
          <w:sz w:val="20"/>
        </w:rPr>
        <w:t>психолого-педагогической компетентности работников 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0111FE" w:rsidRDefault="005D739F">
      <w:pPr>
        <w:pStyle w:val="a4"/>
        <w:numPr>
          <w:ilvl w:val="0"/>
          <w:numId w:val="11"/>
        </w:numPr>
        <w:tabs>
          <w:tab w:val="left" w:pos="1364"/>
        </w:tabs>
        <w:spacing w:before="3" w:line="249" w:lineRule="auto"/>
        <w:ind w:right="241" w:firstLine="225"/>
        <w:rPr>
          <w:sz w:val="20"/>
        </w:rPr>
      </w:pP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девиантных</w:t>
      </w:r>
      <w:r>
        <w:rPr>
          <w:spacing w:val="-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агрессии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тревожности.</w:t>
      </w:r>
    </w:p>
    <w:p w:rsidR="000111FE" w:rsidRDefault="005D739F">
      <w:pPr>
        <w:pStyle w:val="a3"/>
        <w:spacing w:before="2" w:line="249" w:lineRule="auto"/>
        <w:ind w:left="792" w:right="233" w:firstLine="225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rPr>
          <w:spacing w:val="-1"/>
        </w:rPr>
        <w:t>сопровождение</w:t>
      </w:r>
      <w:r>
        <w:t xml:space="preserve"> </w:t>
      </w:r>
      <w:r>
        <w:rPr>
          <w:spacing w:val="-1"/>
        </w:rPr>
        <w:t xml:space="preserve">реализации программы </w:t>
      </w:r>
      <w:r>
        <w:t>начального общего образования</w:t>
      </w:r>
      <w:r>
        <w:rPr>
          <w:spacing w:val="-4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(указать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при наличии):</w:t>
      </w:r>
    </w:p>
    <w:p w:rsidR="000111FE" w:rsidRDefault="005D739F">
      <w:pPr>
        <w:pStyle w:val="a3"/>
        <w:spacing w:before="4" w:line="249" w:lineRule="auto"/>
        <w:ind w:left="1018" w:right="3943" w:firstLine="0"/>
      </w:pPr>
      <w:r>
        <w:t>педагогом-психологом-0,5</w:t>
      </w:r>
      <w:r>
        <w:rPr>
          <w:spacing w:val="-48"/>
        </w:rPr>
        <w:t xml:space="preserve"> </w:t>
      </w:r>
      <w:r>
        <w:t>социальным</w:t>
      </w:r>
      <w:r>
        <w:rPr>
          <w:spacing w:val="-7"/>
        </w:rPr>
        <w:t xml:space="preserve"> </w:t>
      </w:r>
      <w:r>
        <w:t>педагогом-0,5</w:t>
      </w:r>
    </w:p>
    <w:p w:rsidR="000111FE" w:rsidRDefault="005D739F">
      <w:pPr>
        <w:pStyle w:val="a3"/>
        <w:spacing w:before="2" w:line="249" w:lineRule="auto"/>
        <w:ind w:left="792" w:right="232" w:firstLine="22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4"/>
        </w:rPr>
        <w:t xml:space="preserve"> </w:t>
      </w:r>
      <w:r>
        <w:t>обеспечивающих:</w:t>
      </w:r>
    </w:p>
    <w:p w:rsidR="000111FE" w:rsidRDefault="005D739F">
      <w:pPr>
        <w:pStyle w:val="a4"/>
        <w:numPr>
          <w:ilvl w:val="0"/>
          <w:numId w:val="10"/>
        </w:numPr>
        <w:tabs>
          <w:tab w:val="left" w:pos="1360"/>
          <w:tab w:val="left" w:pos="3029"/>
          <w:tab w:val="left" w:pos="3562"/>
          <w:tab w:val="left" w:pos="4738"/>
        </w:tabs>
        <w:spacing w:before="4" w:line="249" w:lineRule="auto"/>
        <w:ind w:right="234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z w:val="20"/>
        </w:rPr>
        <w:tab/>
        <w:t>и</w:t>
      </w:r>
      <w:r>
        <w:rPr>
          <w:sz w:val="20"/>
        </w:rPr>
        <w:tab/>
        <w:t>развитие</w:t>
      </w:r>
      <w:r>
        <w:rPr>
          <w:sz w:val="20"/>
        </w:rPr>
        <w:tab/>
      </w:r>
      <w:r>
        <w:rPr>
          <w:spacing w:val="-1"/>
          <w:sz w:val="20"/>
        </w:rPr>
        <w:t>психолого-педагогической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всех</w:t>
      </w:r>
      <w:r>
        <w:rPr>
          <w:spacing w:val="3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отношений;</w:t>
      </w:r>
    </w:p>
    <w:p w:rsidR="000111FE" w:rsidRDefault="005D739F">
      <w:pPr>
        <w:pStyle w:val="a4"/>
        <w:numPr>
          <w:ilvl w:val="0"/>
          <w:numId w:val="10"/>
        </w:numPr>
        <w:tabs>
          <w:tab w:val="left" w:pos="1360"/>
        </w:tabs>
        <w:spacing w:before="2" w:line="254" w:lineRule="auto"/>
        <w:ind w:right="233"/>
        <w:jc w:val="left"/>
        <w:rPr>
          <w:sz w:val="20"/>
        </w:rPr>
      </w:pPr>
      <w:r>
        <w:rPr>
          <w:sz w:val="20"/>
        </w:rPr>
        <w:t>сохранение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0111FE" w:rsidRDefault="005D739F">
      <w:pPr>
        <w:pStyle w:val="a4"/>
        <w:numPr>
          <w:ilvl w:val="0"/>
          <w:numId w:val="10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поддержка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детско-родительских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отношений;</w:t>
      </w:r>
    </w:p>
    <w:p w:rsidR="000111FE" w:rsidRDefault="005D739F">
      <w:pPr>
        <w:pStyle w:val="a4"/>
        <w:numPr>
          <w:ilvl w:val="0"/>
          <w:numId w:val="10"/>
        </w:numPr>
        <w:tabs>
          <w:tab w:val="left" w:pos="1360"/>
        </w:tabs>
        <w:spacing w:before="16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4"/>
          <w:sz w:val="20"/>
        </w:rPr>
        <w:t xml:space="preserve"> </w:t>
      </w:r>
      <w:r>
        <w:rPr>
          <w:sz w:val="20"/>
        </w:rPr>
        <w:t>жизни;</w:t>
      </w:r>
    </w:p>
    <w:p w:rsidR="000111FE" w:rsidRDefault="005D739F">
      <w:pPr>
        <w:pStyle w:val="a4"/>
        <w:numPr>
          <w:ilvl w:val="0"/>
          <w:numId w:val="10"/>
        </w:numPr>
        <w:tabs>
          <w:tab w:val="left" w:pos="1360"/>
        </w:tabs>
        <w:spacing w:before="10" w:line="252" w:lineRule="auto"/>
        <w:ind w:right="239"/>
        <w:rPr>
          <w:sz w:val="20"/>
        </w:rPr>
      </w:pPr>
      <w:r>
        <w:rPr>
          <w:sz w:val="20"/>
        </w:rPr>
        <w:t>дифференциация и индивидуализация обучения и воспитания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 особенностей когнитивного и эмоционального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0111FE" w:rsidRDefault="005D739F">
      <w:pPr>
        <w:pStyle w:val="a4"/>
        <w:numPr>
          <w:ilvl w:val="0"/>
          <w:numId w:val="10"/>
        </w:numPr>
        <w:tabs>
          <w:tab w:val="left" w:pos="1360"/>
        </w:tabs>
        <w:spacing w:line="256" w:lineRule="auto"/>
        <w:ind w:right="239"/>
        <w:rPr>
          <w:sz w:val="20"/>
        </w:rPr>
      </w:pPr>
      <w:r>
        <w:rPr>
          <w:sz w:val="20"/>
        </w:rPr>
        <w:t>мониторинг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2"/>
          <w:sz w:val="20"/>
        </w:rPr>
        <w:t xml:space="preserve"> </w:t>
      </w:r>
      <w:r>
        <w:rPr>
          <w:sz w:val="20"/>
        </w:rPr>
        <w:t>одарённых детей;</w:t>
      </w:r>
    </w:p>
    <w:p w:rsidR="000111FE" w:rsidRDefault="005D739F">
      <w:pPr>
        <w:pStyle w:val="a4"/>
        <w:numPr>
          <w:ilvl w:val="0"/>
          <w:numId w:val="10"/>
        </w:numPr>
        <w:tabs>
          <w:tab w:val="left" w:pos="1360"/>
        </w:tabs>
        <w:spacing w:line="254" w:lineRule="auto"/>
        <w:ind w:right="237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самоопределения;</w:t>
      </w:r>
    </w:p>
    <w:p w:rsidR="000111FE" w:rsidRDefault="005D739F">
      <w:pPr>
        <w:pStyle w:val="a4"/>
        <w:numPr>
          <w:ilvl w:val="0"/>
          <w:numId w:val="10"/>
        </w:numPr>
        <w:tabs>
          <w:tab w:val="left" w:pos="1360"/>
        </w:tabs>
        <w:spacing w:line="249" w:lineRule="auto"/>
        <w:ind w:right="240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разновозрастной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-2"/>
          <w:sz w:val="20"/>
        </w:rPr>
        <w:t xml:space="preserve"> </w:t>
      </w:r>
      <w:r>
        <w:rPr>
          <w:sz w:val="20"/>
        </w:rPr>
        <w:t>и среде</w:t>
      </w:r>
      <w:r>
        <w:rPr>
          <w:spacing w:val="-1"/>
          <w:sz w:val="20"/>
        </w:rPr>
        <w:t xml:space="preserve"> </w:t>
      </w:r>
      <w:r>
        <w:rPr>
          <w:sz w:val="20"/>
        </w:rPr>
        <w:t>сверстников;</w:t>
      </w:r>
    </w:p>
    <w:p w:rsidR="000111FE" w:rsidRDefault="005D739F">
      <w:pPr>
        <w:pStyle w:val="a4"/>
        <w:numPr>
          <w:ilvl w:val="0"/>
          <w:numId w:val="10"/>
        </w:numPr>
        <w:tabs>
          <w:tab w:val="left" w:pos="1360"/>
        </w:tabs>
        <w:rPr>
          <w:sz w:val="20"/>
        </w:rPr>
      </w:pPr>
      <w:r>
        <w:rPr>
          <w:sz w:val="20"/>
        </w:rPr>
        <w:t>поддержка</w:t>
      </w:r>
      <w:r>
        <w:rPr>
          <w:spacing w:val="-4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6"/>
          <w:sz w:val="20"/>
        </w:rPr>
        <w:t xml:space="preserve"> </w:t>
      </w:r>
      <w:r>
        <w:rPr>
          <w:sz w:val="20"/>
        </w:rPr>
        <w:t>объединений, ученического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самоуправления;</w:t>
      </w:r>
    </w:p>
    <w:p w:rsidR="000111FE" w:rsidRDefault="000111FE">
      <w:pPr>
        <w:jc w:val="both"/>
        <w:rPr>
          <w:sz w:val="20"/>
        </w:rPr>
        <w:sectPr w:rsidR="000111FE">
          <w:pgSz w:w="7830" w:h="12020"/>
          <w:pgMar w:top="660" w:right="560" w:bottom="1340" w:left="0" w:header="0" w:footer="1067" w:gutter="0"/>
          <w:cols w:space="720"/>
        </w:sectPr>
      </w:pPr>
    </w:p>
    <w:p w:rsidR="000111FE" w:rsidRDefault="005D739F">
      <w:pPr>
        <w:pStyle w:val="a4"/>
        <w:numPr>
          <w:ilvl w:val="0"/>
          <w:numId w:val="10"/>
        </w:numPr>
        <w:tabs>
          <w:tab w:val="left" w:pos="1360"/>
          <w:tab w:val="left" w:pos="2894"/>
          <w:tab w:val="left" w:pos="4655"/>
          <w:tab w:val="left" w:pos="5753"/>
          <w:tab w:val="left" w:pos="6929"/>
        </w:tabs>
        <w:spacing w:before="65" w:line="249" w:lineRule="auto"/>
        <w:ind w:right="237"/>
        <w:jc w:val="left"/>
        <w:rPr>
          <w:sz w:val="20"/>
        </w:rPr>
      </w:pPr>
      <w:r>
        <w:rPr>
          <w:sz w:val="20"/>
        </w:rPr>
        <w:lastRenderedPageBreak/>
        <w:t>формирование</w:t>
      </w:r>
      <w:r>
        <w:rPr>
          <w:sz w:val="20"/>
        </w:rPr>
        <w:tab/>
        <w:t>психологической</w:t>
      </w:r>
      <w:r>
        <w:rPr>
          <w:sz w:val="20"/>
        </w:rPr>
        <w:tab/>
        <w:t>культуры</w:t>
      </w:r>
      <w:r>
        <w:rPr>
          <w:sz w:val="20"/>
        </w:rPr>
        <w:tab/>
        <w:t>поведения</w:t>
      </w:r>
      <w:r>
        <w:rPr>
          <w:sz w:val="20"/>
        </w:rPr>
        <w:tab/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0111FE" w:rsidRDefault="005D739F">
      <w:pPr>
        <w:pStyle w:val="a4"/>
        <w:numPr>
          <w:ilvl w:val="0"/>
          <w:numId w:val="10"/>
        </w:numPr>
        <w:tabs>
          <w:tab w:val="left" w:pos="1360"/>
        </w:tabs>
        <w:spacing w:before="2" w:line="254" w:lineRule="auto"/>
        <w:ind w:right="235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15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6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6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ИКТ.</w:t>
      </w:r>
    </w:p>
    <w:p w:rsidR="000111FE" w:rsidRDefault="005D739F">
      <w:pPr>
        <w:pStyle w:val="a3"/>
        <w:tabs>
          <w:tab w:val="left" w:pos="2745"/>
          <w:tab w:val="left" w:pos="4751"/>
        </w:tabs>
        <w:spacing w:line="249" w:lineRule="auto"/>
        <w:ind w:left="792" w:right="232" w:firstLine="22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tab/>
        <w:t>индивидуальное</w:t>
      </w:r>
      <w:r>
        <w:tab/>
        <w:t>психолого-педагогическое</w:t>
      </w:r>
      <w:r>
        <w:rPr>
          <w:spacing w:val="-48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(указать</w:t>
      </w:r>
      <w:r>
        <w:rPr>
          <w:spacing w:val="1"/>
        </w:rPr>
        <w:t xml:space="preserve"> </w:t>
      </w:r>
      <w:r>
        <w:t>при наличии):</w:t>
      </w:r>
    </w:p>
    <w:p w:rsidR="000111FE" w:rsidRDefault="005D739F">
      <w:pPr>
        <w:pStyle w:val="a3"/>
        <w:spacing w:before="1" w:line="252" w:lineRule="auto"/>
        <w:ind w:left="792" w:right="232" w:firstLine="225"/>
      </w:pP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адаптации;</w:t>
      </w:r>
    </w:p>
    <w:p w:rsidR="000111FE" w:rsidRDefault="005D739F">
      <w:pPr>
        <w:pStyle w:val="a3"/>
        <w:spacing w:line="249" w:lineRule="auto"/>
        <w:ind w:left="792" w:right="235" w:firstLine="225"/>
      </w:pP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одарённых;</w:t>
      </w:r>
    </w:p>
    <w:p w:rsidR="000111FE" w:rsidRDefault="005D739F">
      <w:pPr>
        <w:pStyle w:val="a3"/>
        <w:ind w:left="1018" w:firstLine="0"/>
      </w:pP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ОВЗ;</w:t>
      </w:r>
    </w:p>
    <w:p w:rsidR="000111FE" w:rsidRDefault="005D739F">
      <w:pPr>
        <w:pStyle w:val="a3"/>
        <w:spacing w:before="9" w:line="249" w:lineRule="auto"/>
        <w:ind w:left="792" w:right="232" w:firstLine="225"/>
      </w:pPr>
      <w:r>
        <w:t>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обеспечивающих реализацию программы</w:t>
      </w:r>
      <w:r>
        <w:rPr>
          <w:spacing w:val="-4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0111FE" w:rsidRDefault="005D739F">
      <w:pPr>
        <w:pStyle w:val="a3"/>
        <w:spacing w:before="3" w:line="249" w:lineRule="auto"/>
        <w:ind w:left="792" w:right="240" w:firstLine="225"/>
      </w:pP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0111FE" w:rsidRDefault="005D739F">
      <w:pPr>
        <w:pStyle w:val="a3"/>
        <w:spacing w:before="2" w:line="249" w:lineRule="auto"/>
        <w:ind w:left="792" w:right="237" w:firstLine="225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реализуется диверсифицировано, на уровне образовательной</w:t>
      </w:r>
      <w:r>
        <w:rPr>
          <w:spacing w:val="-4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2"/>
        </w:rPr>
        <w:t xml:space="preserve"> </w:t>
      </w:r>
      <w:r>
        <w:t>уровне.</w:t>
      </w:r>
    </w:p>
    <w:p w:rsidR="000111FE" w:rsidRDefault="005D739F">
      <w:pPr>
        <w:pStyle w:val="a3"/>
        <w:spacing w:before="3" w:line="249" w:lineRule="auto"/>
        <w:ind w:left="792" w:right="231" w:firstLine="22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 такие формы психолого-педагогического сопровождения,</w:t>
      </w:r>
      <w:r>
        <w:rPr>
          <w:spacing w:val="1"/>
        </w:rPr>
        <w:t xml:space="preserve"> </w:t>
      </w:r>
      <w:r>
        <w:t>как:</w:t>
      </w:r>
    </w:p>
    <w:p w:rsidR="000111FE" w:rsidRDefault="005D739F">
      <w:pPr>
        <w:pStyle w:val="a4"/>
        <w:numPr>
          <w:ilvl w:val="0"/>
          <w:numId w:val="9"/>
        </w:numPr>
        <w:tabs>
          <w:tab w:val="left" w:pos="1360"/>
        </w:tabs>
        <w:spacing w:before="3" w:line="249" w:lineRule="auto"/>
        <w:ind w:right="233"/>
        <w:rPr>
          <w:sz w:val="20"/>
        </w:rPr>
      </w:pPr>
      <w:r>
        <w:rPr>
          <w:sz w:val="20"/>
        </w:rPr>
        <w:t>диагностика, направленная на определение особенностей статуса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этапе</w:t>
      </w:r>
      <w:r>
        <w:rPr>
          <w:spacing w:val="1"/>
          <w:sz w:val="20"/>
        </w:rPr>
        <w:t xml:space="preserve"> </w:t>
      </w:r>
      <w:r>
        <w:rPr>
          <w:sz w:val="20"/>
        </w:rPr>
        <w:t>перехода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года</w:t>
      </w:r>
    </w:p>
    <w:p w:rsidR="000111FE" w:rsidRDefault="005D739F">
      <w:pPr>
        <w:spacing w:before="3" w:line="252" w:lineRule="auto"/>
        <w:ind w:left="1359" w:right="233"/>
        <w:jc w:val="both"/>
        <w:rPr>
          <w:i/>
          <w:sz w:val="20"/>
        </w:rPr>
      </w:pPr>
      <w:r>
        <w:rPr>
          <w:i/>
          <w:sz w:val="20"/>
        </w:rPr>
        <w:t>(краткое описание диагностических процедур, методик, графика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проведения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наличии);</w:t>
      </w:r>
    </w:p>
    <w:p w:rsidR="000111FE" w:rsidRDefault="005D739F">
      <w:pPr>
        <w:pStyle w:val="a4"/>
        <w:numPr>
          <w:ilvl w:val="0"/>
          <w:numId w:val="9"/>
        </w:numPr>
        <w:tabs>
          <w:tab w:val="left" w:pos="1360"/>
        </w:tabs>
        <w:spacing w:line="249" w:lineRule="auto"/>
        <w:ind w:right="233"/>
        <w:rPr>
          <w:sz w:val="20"/>
        </w:rPr>
      </w:pPr>
      <w:r>
        <w:rPr>
          <w:sz w:val="20"/>
        </w:rPr>
        <w:t>консультирование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 и психологом с учётом результатов диагностики, 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администрацией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</w:t>
      </w:r>
    </w:p>
    <w:p w:rsidR="000111FE" w:rsidRDefault="005D739F">
      <w:pPr>
        <w:spacing w:before="1" w:line="252" w:lineRule="auto"/>
        <w:ind w:left="1359" w:right="235"/>
        <w:jc w:val="both"/>
        <w:rPr>
          <w:i/>
          <w:sz w:val="20"/>
        </w:rPr>
      </w:pPr>
      <w:r>
        <w:rPr>
          <w:i/>
          <w:sz w:val="20"/>
        </w:rPr>
        <w:t>(расписание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консультаций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сотрудников,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уполномоченных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проводить);</w:t>
      </w:r>
    </w:p>
    <w:p w:rsidR="000111FE" w:rsidRDefault="005D739F">
      <w:pPr>
        <w:pStyle w:val="a4"/>
        <w:numPr>
          <w:ilvl w:val="0"/>
          <w:numId w:val="9"/>
        </w:numPr>
        <w:tabs>
          <w:tab w:val="left" w:pos="1360"/>
        </w:tabs>
        <w:spacing w:line="249" w:lineRule="auto"/>
        <w:ind w:right="236"/>
        <w:rPr>
          <w:sz w:val="20"/>
        </w:rPr>
      </w:pPr>
      <w:r>
        <w:rPr>
          <w:sz w:val="20"/>
        </w:rPr>
        <w:t>профилактика,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экспертиза,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работа,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коррекционная работа, осуществляемая в течение всего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</w:p>
    <w:p w:rsidR="000111FE" w:rsidRDefault="005D739F">
      <w:pPr>
        <w:ind w:left="1359"/>
        <w:jc w:val="both"/>
        <w:rPr>
          <w:i/>
          <w:sz w:val="20"/>
        </w:rPr>
      </w:pPr>
      <w:r>
        <w:rPr>
          <w:i/>
          <w:sz w:val="20"/>
        </w:rPr>
        <w:t>(план-график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проведения мероприятий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наличии).</w:t>
      </w:r>
    </w:p>
    <w:p w:rsidR="000111FE" w:rsidRDefault="000111FE">
      <w:pPr>
        <w:jc w:val="both"/>
        <w:rPr>
          <w:sz w:val="20"/>
        </w:rPr>
        <w:sectPr w:rsidR="000111FE">
          <w:pgSz w:w="7830" w:h="12020"/>
          <w:pgMar w:top="660" w:right="560" w:bottom="1340" w:left="0" w:header="0" w:footer="1067" w:gutter="0"/>
          <w:cols w:space="720"/>
        </w:sectPr>
      </w:pPr>
    </w:p>
    <w:p w:rsidR="000111FE" w:rsidRPr="00670AEC" w:rsidRDefault="005D739F">
      <w:pPr>
        <w:spacing w:before="76"/>
        <w:ind w:left="792" w:right="276"/>
        <w:rPr>
          <w:b/>
          <w:sz w:val="20"/>
          <w:szCs w:val="20"/>
        </w:rPr>
      </w:pPr>
      <w:r w:rsidRPr="00670AEC">
        <w:rPr>
          <w:b/>
          <w:sz w:val="20"/>
          <w:szCs w:val="20"/>
        </w:rPr>
        <w:lastRenderedPageBreak/>
        <w:t>3.5.3</w:t>
      </w:r>
      <w:r w:rsidRPr="00670AEC">
        <w:rPr>
          <w:b/>
          <w:spacing w:val="1"/>
          <w:sz w:val="20"/>
          <w:szCs w:val="20"/>
        </w:rPr>
        <w:t xml:space="preserve"> </w:t>
      </w:r>
      <w:r w:rsidRPr="00670AEC">
        <w:rPr>
          <w:b/>
          <w:sz w:val="20"/>
          <w:szCs w:val="20"/>
        </w:rPr>
        <w:t>Финансово-экономические условия реализации</w:t>
      </w:r>
      <w:r w:rsidRPr="00670AEC">
        <w:rPr>
          <w:b/>
          <w:spacing w:val="1"/>
          <w:sz w:val="20"/>
          <w:szCs w:val="20"/>
        </w:rPr>
        <w:t xml:space="preserve"> </w:t>
      </w:r>
      <w:r w:rsidRPr="00670AEC">
        <w:rPr>
          <w:b/>
          <w:sz w:val="20"/>
          <w:szCs w:val="20"/>
        </w:rPr>
        <w:t>образовательной программы</w:t>
      </w:r>
      <w:r w:rsidRPr="00670AEC">
        <w:rPr>
          <w:b/>
          <w:spacing w:val="-6"/>
          <w:sz w:val="20"/>
          <w:szCs w:val="20"/>
        </w:rPr>
        <w:t xml:space="preserve"> </w:t>
      </w:r>
      <w:r w:rsidRPr="00670AEC">
        <w:rPr>
          <w:b/>
          <w:sz w:val="20"/>
          <w:szCs w:val="20"/>
        </w:rPr>
        <w:t>начального</w:t>
      </w:r>
      <w:r w:rsidRPr="00670AEC">
        <w:rPr>
          <w:b/>
          <w:spacing w:val="-2"/>
          <w:sz w:val="20"/>
          <w:szCs w:val="20"/>
        </w:rPr>
        <w:t xml:space="preserve"> </w:t>
      </w:r>
      <w:r w:rsidRPr="00670AEC">
        <w:rPr>
          <w:b/>
          <w:sz w:val="20"/>
          <w:szCs w:val="20"/>
        </w:rPr>
        <w:t>общего</w:t>
      </w:r>
      <w:r w:rsidRPr="00670AEC">
        <w:rPr>
          <w:b/>
          <w:spacing w:val="-5"/>
          <w:sz w:val="20"/>
          <w:szCs w:val="20"/>
        </w:rPr>
        <w:t xml:space="preserve"> </w:t>
      </w:r>
      <w:r w:rsidRPr="00670AEC">
        <w:rPr>
          <w:b/>
          <w:sz w:val="20"/>
          <w:szCs w:val="20"/>
        </w:rPr>
        <w:t>образования</w:t>
      </w:r>
    </w:p>
    <w:p w:rsidR="000111FE" w:rsidRPr="00670AEC" w:rsidRDefault="000111FE">
      <w:pPr>
        <w:pStyle w:val="a3"/>
        <w:spacing w:before="4"/>
        <w:ind w:left="0" w:firstLine="0"/>
        <w:jc w:val="left"/>
        <w:rPr>
          <w:b/>
        </w:rPr>
      </w:pPr>
    </w:p>
    <w:p w:rsidR="000111FE" w:rsidRPr="00670AEC" w:rsidRDefault="005D739F">
      <w:pPr>
        <w:tabs>
          <w:tab w:val="left" w:pos="3292"/>
          <w:tab w:val="left" w:pos="5652"/>
        </w:tabs>
        <w:ind w:left="364" w:right="439" w:firstLine="562"/>
        <w:jc w:val="both"/>
        <w:rPr>
          <w:sz w:val="20"/>
          <w:szCs w:val="20"/>
        </w:rPr>
      </w:pPr>
      <w:r w:rsidRPr="00670AEC">
        <w:rPr>
          <w:b/>
          <w:sz w:val="20"/>
          <w:szCs w:val="20"/>
        </w:rPr>
        <w:t>Финансовое</w:t>
      </w:r>
      <w:r w:rsidRPr="00670AEC">
        <w:rPr>
          <w:b/>
          <w:sz w:val="20"/>
          <w:szCs w:val="20"/>
        </w:rPr>
        <w:tab/>
        <w:t>обеспечение</w:t>
      </w:r>
      <w:r w:rsidRPr="00670AEC">
        <w:rPr>
          <w:b/>
          <w:sz w:val="20"/>
          <w:szCs w:val="20"/>
        </w:rPr>
        <w:tab/>
      </w:r>
      <w:r w:rsidRPr="00670AEC">
        <w:rPr>
          <w:sz w:val="20"/>
          <w:szCs w:val="20"/>
        </w:rPr>
        <w:t>реализации</w:t>
      </w:r>
      <w:r w:rsidRPr="00670AEC">
        <w:rPr>
          <w:spacing w:val="-58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программы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основногообщего образования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опирается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исполнение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расходных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обязательств,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обеспечивающих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конституционное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право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граждан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бесплатное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общедоступное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образование.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Объём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действующих расходных обязательств отражается в задании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учредителя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 оказанию государственных (муниципальных)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услуг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соответствии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требованиями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федеральных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государственных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стандартов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общего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образования.</w:t>
      </w:r>
    </w:p>
    <w:p w:rsidR="000111FE" w:rsidRPr="00670AEC" w:rsidRDefault="005D739F">
      <w:pPr>
        <w:spacing w:before="2"/>
        <w:ind w:left="364" w:right="438" w:firstLine="125"/>
        <w:jc w:val="both"/>
        <w:rPr>
          <w:sz w:val="20"/>
          <w:szCs w:val="20"/>
        </w:rPr>
      </w:pPr>
      <w:r w:rsidRPr="00670AEC">
        <w:rPr>
          <w:sz w:val="20"/>
          <w:szCs w:val="20"/>
        </w:rPr>
        <w:t>Задание учредителя обеспечивает соответствие показателей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объёмов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качества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предоставляемых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образовательным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учреждением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услуг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(выполнения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работ)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размерам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направляемых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эти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цели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средств</w:t>
      </w:r>
      <w:r w:rsidRPr="00670AEC">
        <w:rPr>
          <w:spacing w:val="3"/>
          <w:sz w:val="20"/>
          <w:szCs w:val="20"/>
        </w:rPr>
        <w:t xml:space="preserve"> </w:t>
      </w:r>
      <w:r w:rsidRPr="00670AEC">
        <w:rPr>
          <w:sz w:val="20"/>
          <w:szCs w:val="20"/>
        </w:rPr>
        <w:t>бюджета.</w:t>
      </w:r>
    </w:p>
    <w:p w:rsidR="000111FE" w:rsidRPr="00670AEC" w:rsidRDefault="005D739F">
      <w:pPr>
        <w:ind w:left="364" w:right="446" w:firstLine="29"/>
        <w:jc w:val="both"/>
        <w:rPr>
          <w:sz w:val="20"/>
          <w:szCs w:val="20"/>
        </w:rPr>
      </w:pPr>
      <w:r w:rsidRPr="00670AEC">
        <w:rPr>
          <w:sz w:val="20"/>
          <w:szCs w:val="20"/>
        </w:rPr>
        <w:t>Финансовое обеспечение задания учредителя по реализации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основной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программы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начального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осуществляется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основе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нормативного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подушевого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финансирования.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Введение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нормативного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подушевого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финансирования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определяет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механизм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формирования расходов и доведения средств на реализацию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государственных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гарантий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прав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граждан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получение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общедоступного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бесплатного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соответствии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с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требованиями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Стандарта.</w:t>
      </w:r>
    </w:p>
    <w:p w:rsidR="000111FE" w:rsidRPr="00670AEC" w:rsidRDefault="005D739F">
      <w:pPr>
        <w:ind w:left="364" w:right="448" w:firstLine="221"/>
        <w:jc w:val="both"/>
        <w:rPr>
          <w:sz w:val="20"/>
          <w:szCs w:val="20"/>
        </w:rPr>
      </w:pPr>
      <w:r w:rsidRPr="00670AEC">
        <w:rPr>
          <w:sz w:val="20"/>
          <w:szCs w:val="20"/>
        </w:rPr>
        <w:t>Применение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принципа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нормативного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подушевого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финансирования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уровне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учреждения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заключается в определении стоимости стандартной (базовой)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бюджетной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услуги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образовательном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ниже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уровня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фактически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сложившейся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стоимости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предыдущем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финансовом</w:t>
      </w:r>
      <w:r w:rsidRPr="00670AEC">
        <w:rPr>
          <w:spacing w:val="-1"/>
          <w:sz w:val="20"/>
          <w:szCs w:val="20"/>
        </w:rPr>
        <w:t xml:space="preserve"> </w:t>
      </w:r>
      <w:r w:rsidRPr="00670AEC">
        <w:rPr>
          <w:sz w:val="20"/>
          <w:szCs w:val="20"/>
        </w:rPr>
        <w:t>году.</w:t>
      </w:r>
    </w:p>
    <w:p w:rsidR="000111FE" w:rsidRPr="00670AEC" w:rsidRDefault="005D739F">
      <w:pPr>
        <w:ind w:left="364" w:right="445" w:firstLine="221"/>
        <w:jc w:val="both"/>
        <w:rPr>
          <w:sz w:val="20"/>
          <w:szCs w:val="20"/>
        </w:rPr>
      </w:pPr>
      <w:r w:rsidRPr="00670AEC">
        <w:rPr>
          <w:sz w:val="20"/>
          <w:szCs w:val="20"/>
        </w:rPr>
        <w:t>Примерный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расчет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нормативных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затрат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оказания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государственных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услуг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реализации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программыосновного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соответствует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нормативным</w:t>
      </w:r>
      <w:r w:rsidRPr="00670AEC">
        <w:rPr>
          <w:spacing w:val="35"/>
          <w:sz w:val="20"/>
          <w:szCs w:val="20"/>
        </w:rPr>
        <w:t xml:space="preserve"> </w:t>
      </w:r>
      <w:r w:rsidRPr="00670AEC">
        <w:rPr>
          <w:sz w:val="20"/>
          <w:szCs w:val="20"/>
        </w:rPr>
        <w:t>затратам,</w:t>
      </w:r>
      <w:r w:rsidRPr="00670AEC">
        <w:rPr>
          <w:spacing w:val="35"/>
          <w:sz w:val="20"/>
          <w:szCs w:val="20"/>
        </w:rPr>
        <w:t xml:space="preserve"> </w:t>
      </w:r>
      <w:r w:rsidRPr="00670AEC">
        <w:rPr>
          <w:sz w:val="20"/>
          <w:szCs w:val="20"/>
        </w:rPr>
        <w:t>определенным</w:t>
      </w:r>
      <w:r w:rsidRPr="00670AEC">
        <w:rPr>
          <w:spacing w:val="39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Приказом</w:t>
      </w:r>
    </w:p>
    <w:p w:rsidR="000111FE" w:rsidRPr="00670AEC" w:rsidRDefault="000111FE">
      <w:pPr>
        <w:jc w:val="both"/>
        <w:rPr>
          <w:sz w:val="20"/>
          <w:szCs w:val="20"/>
        </w:rPr>
        <w:sectPr w:rsidR="000111FE" w:rsidRPr="00670AEC">
          <w:pgSz w:w="7830" w:h="12020"/>
          <w:pgMar w:top="640" w:right="560" w:bottom="1340" w:left="0" w:header="0" w:footer="1067" w:gutter="0"/>
          <w:cols w:space="720"/>
        </w:sectPr>
      </w:pPr>
    </w:p>
    <w:p w:rsidR="000111FE" w:rsidRPr="00670AEC" w:rsidRDefault="005D739F">
      <w:pPr>
        <w:spacing w:before="72"/>
        <w:ind w:left="364" w:right="442"/>
        <w:jc w:val="both"/>
        <w:rPr>
          <w:sz w:val="20"/>
          <w:szCs w:val="20"/>
        </w:rPr>
      </w:pPr>
      <w:r w:rsidRPr="00670AEC">
        <w:rPr>
          <w:sz w:val="20"/>
          <w:szCs w:val="20"/>
        </w:rPr>
        <w:lastRenderedPageBreak/>
        <w:t>Министерства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просвещения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Российской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Федерации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22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сентября 2021 г. № 662 «Об утверждении общих требований к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определению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нормативных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затрат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оказание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государственных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(муниципальных)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услуг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сфере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дошкольного,</w:t>
      </w:r>
      <w:r w:rsidRPr="00670AEC">
        <w:rPr>
          <w:spacing w:val="-10"/>
          <w:sz w:val="20"/>
          <w:szCs w:val="20"/>
        </w:rPr>
        <w:t xml:space="preserve"> </w:t>
      </w:r>
      <w:r w:rsidRPr="00670AEC">
        <w:rPr>
          <w:sz w:val="20"/>
          <w:szCs w:val="20"/>
        </w:rPr>
        <w:t>начального</w:t>
      </w:r>
      <w:r w:rsidRPr="00670AEC">
        <w:rPr>
          <w:spacing w:val="-7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общего,</w:t>
      </w:r>
      <w:r w:rsidRPr="00670AEC">
        <w:rPr>
          <w:spacing w:val="-10"/>
          <w:sz w:val="20"/>
          <w:szCs w:val="20"/>
        </w:rPr>
        <w:t xml:space="preserve"> </w:t>
      </w:r>
      <w:r w:rsidRPr="00670AEC">
        <w:rPr>
          <w:sz w:val="20"/>
          <w:szCs w:val="20"/>
        </w:rPr>
        <w:t>основного</w:t>
      </w:r>
      <w:r w:rsidRPr="00670AEC">
        <w:rPr>
          <w:spacing w:val="-12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общего,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среднего</w:t>
      </w:r>
      <w:r w:rsidRPr="00670AEC">
        <w:rPr>
          <w:spacing w:val="-58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общего,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среднего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профессионального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образования,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дополнительного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детей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взрослых,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дополнительного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профессионального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для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лиц,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имеющих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или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получающих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среднее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профессиональное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образование, профессионального обучения, применяемых при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расчете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объема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субсидии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финансовое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обеспечение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выполнения государственного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(муниципального) задания 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оказание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государственных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(муниципальных)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услуг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(выполнение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работ)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государственным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(муниципальным)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учреждением»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(зарегистрирован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Министерством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юстиции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Российской Федерации 15 ноября 2021 г., регистрационный №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65811)</w:t>
      </w:r>
    </w:p>
    <w:p w:rsidR="000111FE" w:rsidRPr="00670AEC" w:rsidRDefault="005D739F">
      <w:pPr>
        <w:ind w:left="364" w:right="442" w:firstLine="144"/>
        <w:jc w:val="both"/>
        <w:rPr>
          <w:sz w:val="20"/>
          <w:szCs w:val="20"/>
        </w:rPr>
      </w:pPr>
      <w:r w:rsidRPr="00670AEC">
        <w:rPr>
          <w:sz w:val="20"/>
          <w:szCs w:val="20"/>
        </w:rPr>
        <w:t>Региональный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расчётный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подушевой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норматив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—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это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минимально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допустимый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объём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финансовых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средств,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необходимых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для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реализации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основной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программы в учреждениях данного региона в соответствии со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Стандартом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расчёте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одного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обучающегося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год,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определяемый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раздельно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для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учреждений,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расположенных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-1"/>
          <w:sz w:val="20"/>
          <w:szCs w:val="20"/>
        </w:rPr>
        <w:t xml:space="preserve"> </w:t>
      </w:r>
      <w:r w:rsidRPr="00670AEC">
        <w:rPr>
          <w:sz w:val="20"/>
          <w:szCs w:val="20"/>
        </w:rPr>
        <w:t>городской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сельской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местности.</w:t>
      </w:r>
    </w:p>
    <w:p w:rsidR="000111FE" w:rsidRPr="00670AEC" w:rsidRDefault="005D739F">
      <w:pPr>
        <w:ind w:left="364" w:right="445" w:firstLine="221"/>
        <w:jc w:val="both"/>
        <w:rPr>
          <w:sz w:val="20"/>
          <w:szCs w:val="20"/>
        </w:rPr>
      </w:pPr>
      <w:r w:rsidRPr="00670AEC">
        <w:rPr>
          <w:sz w:val="20"/>
          <w:szCs w:val="20"/>
        </w:rPr>
        <w:t>Органы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местного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самоуправления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могут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устанавливать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pacing w:val="-1"/>
          <w:sz w:val="20"/>
          <w:szCs w:val="20"/>
        </w:rPr>
        <w:t xml:space="preserve">дополнительные нормативы </w:t>
      </w:r>
      <w:r w:rsidRPr="00670AEC">
        <w:rPr>
          <w:sz w:val="20"/>
          <w:szCs w:val="20"/>
        </w:rPr>
        <w:t>финансирования образовательных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за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счёт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средств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местных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бюджетов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сверх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установленного регионального подушевого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норматива.</w:t>
      </w:r>
    </w:p>
    <w:p w:rsidR="000111FE" w:rsidRPr="00670AEC" w:rsidRDefault="005D739F">
      <w:pPr>
        <w:pStyle w:val="1"/>
        <w:spacing w:before="4" w:line="242" w:lineRule="auto"/>
        <w:ind w:left="364" w:right="449" w:firstLine="466"/>
        <w:jc w:val="both"/>
        <w:rPr>
          <w:sz w:val="20"/>
          <w:szCs w:val="20"/>
        </w:rPr>
      </w:pPr>
      <w:r w:rsidRPr="00670AEC">
        <w:rPr>
          <w:sz w:val="20"/>
          <w:szCs w:val="20"/>
        </w:rPr>
        <w:t>Региональный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расчётный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подушевой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норматив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должен покрывать</w:t>
      </w:r>
      <w:r w:rsidRPr="00670AEC">
        <w:rPr>
          <w:spacing w:val="3"/>
          <w:sz w:val="20"/>
          <w:szCs w:val="20"/>
        </w:rPr>
        <w:t xml:space="preserve"> </w:t>
      </w:r>
      <w:r w:rsidRPr="00670AEC">
        <w:rPr>
          <w:sz w:val="20"/>
          <w:szCs w:val="20"/>
        </w:rPr>
        <w:t>следующие расходы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год:</w:t>
      </w:r>
    </w:p>
    <w:p w:rsidR="000111FE" w:rsidRPr="00670AEC" w:rsidRDefault="005D739F">
      <w:pPr>
        <w:pStyle w:val="a4"/>
        <w:numPr>
          <w:ilvl w:val="0"/>
          <w:numId w:val="8"/>
        </w:numPr>
        <w:tabs>
          <w:tab w:val="left" w:pos="149"/>
        </w:tabs>
        <w:ind w:right="445" w:hanging="360"/>
        <w:rPr>
          <w:sz w:val="20"/>
          <w:szCs w:val="20"/>
        </w:rPr>
      </w:pPr>
      <w:r w:rsidRPr="00670AEC">
        <w:rPr>
          <w:sz w:val="20"/>
          <w:szCs w:val="20"/>
        </w:rPr>
        <w:t>оплату труда работников образовательных учреждений с учётом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районных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коэффициентов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заработной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плате,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также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отчисления;</w:t>
      </w:r>
    </w:p>
    <w:p w:rsidR="000111FE" w:rsidRPr="00670AEC" w:rsidRDefault="005D739F">
      <w:pPr>
        <w:pStyle w:val="a4"/>
        <w:numPr>
          <w:ilvl w:val="0"/>
          <w:numId w:val="8"/>
        </w:numPr>
        <w:tabs>
          <w:tab w:val="left" w:pos="149"/>
        </w:tabs>
        <w:ind w:right="438" w:hanging="360"/>
        <w:rPr>
          <w:sz w:val="20"/>
          <w:szCs w:val="20"/>
        </w:rPr>
      </w:pPr>
      <w:r w:rsidRPr="00670AEC">
        <w:rPr>
          <w:sz w:val="20"/>
          <w:szCs w:val="20"/>
        </w:rPr>
        <w:t>расходы,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непосредственно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связанные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обеспечением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образовательного</w:t>
      </w:r>
      <w:r w:rsidRPr="00670AEC">
        <w:rPr>
          <w:spacing w:val="44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процесса</w:t>
      </w:r>
      <w:r w:rsidRPr="00670AEC">
        <w:rPr>
          <w:spacing w:val="45"/>
          <w:sz w:val="20"/>
          <w:szCs w:val="20"/>
        </w:rPr>
        <w:t xml:space="preserve"> </w:t>
      </w:r>
      <w:r w:rsidRPr="00670AEC">
        <w:rPr>
          <w:sz w:val="20"/>
          <w:szCs w:val="20"/>
        </w:rPr>
        <w:t>(приобретение</w:t>
      </w:r>
      <w:r w:rsidRPr="00670AEC">
        <w:rPr>
          <w:spacing w:val="40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учебно-наглядных</w:t>
      </w:r>
    </w:p>
    <w:p w:rsidR="000111FE" w:rsidRPr="00670AEC" w:rsidRDefault="000111FE">
      <w:pPr>
        <w:jc w:val="both"/>
        <w:rPr>
          <w:sz w:val="20"/>
          <w:szCs w:val="20"/>
        </w:rPr>
        <w:sectPr w:rsidR="000111FE" w:rsidRPr="00670AEC">
          <w:pgSz w:w="7830" w:h="12020"/>
          <w:pgMar w:top="640" w:right="560" w:bottom="1340" w:left="0" w:header="0" w:footer="1067" w:gutter="0"/>
          <w:cols w:space="720"/>
        </w:sectPr>
      </w:pPr>
    </w:p>
    <w:p w:rsidR="000111FE" w:rsidRPr="00670AEC" w:rsidRDefault="005D739F">
      <w:pPr>
        <w:spacing w:before="72"/>
        <w:ind w:left="364" w:right="446"/>
        <w:jc w:val="both"/>
        <w:rPr>
          <w:sz w:val="20"/>
          <w:szCs w:val="20"/>
        </w:rPr>
      </w:pPr>
      <w:r w:rsidRPr="00670AEC">
        <w:rPr>
          <w:sz w:val="20"/>
          <w:szCs w:val="20"/>
        </w:rPr>
        <w:lastRenderedPageBreak/>
        <w:t>пособий,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технических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средств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обучения,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расходных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материалов, канцелярских товаров, оплату услуг связи в части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расходов, связанных с подключением к информационной сети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Интернет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платой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за пользование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этой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сетью);</w:t>
      </w:r>
    </w:p>
    <w:p w:rsidR="000111FE" w:rsidRPr="00670AEC" w:rsidRDefault="005D739F">
      <w:pPr>
        <w:pStyle w:val="a4"/>
        <w:numPr>
          <w:ilvl w:val="0"/>
          <w:numId w:val="8"/>
        </w:numPr>
        <w:tabs>
          <w:tab w:val="left" w:pos="149"/>
          <w:tab w:val="left" w:pos="2202"/>
          <w:tab w:val="left" w:pos="4332"/>
          <w:tab w:val="left" w:pos="5775"/>
          <w:tab w:val="left" w:pos="6688"/>
        </w:tabs>
        <w:spacing w:before="1"/>
        <w:ind w:right="440" w:hanging="360"/>
        <w:rPr>
          <w:sz w:val="20"/>
          <w:szCs w:val="20"/>
        </w:rPr>
      </w:pPr>
      <w:r w:rsidRPr="00670AEC">
        <w:rPr>
          <w:sz w:val="20"/>
          <w:szCs w:val="20"/>
        </w:rPr>
        <w:t>иные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хозяйственные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нужды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другие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расходы,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связанные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обеспечением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процесса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(обучение,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повышение</w:t>
      </w:r>
      <w:r w:rsidRPr="00670AEC">
        <w:rPr>
          <w:sz w:val="20"/>
          <w:szCs w:val="20"/>
        </w:rPr>
        <w:tab/>
        <w:t>квалификации</w:t>
      </w:r>
      <w:r w:rsidRPr="00670AEC">
        <w:rPr>
          <w:sz w:val="20"/>
          <w:szCs w:val="20"/>
        </w:rPr>
        <w:tab/>
        <w:t>педагогического</w:t>
      </w:r>
      <w:r w:rsidRPr="00670AEC">
        <w:rPr>
          <w:sz w:val="20"/>
          <w:szCs w:val="20"/>
        </w:rPr>
        <w:tab/>
        <w:t>и</w:t>
      </w:r>
      <w:r w:rsidRPr="00670AEC">
        <w:rPr>
          <w:spacing w:val="-58"/>
          <w:sz w:val="20"/>
          <w:szCs w:val="20"/>
        </w:rPr>
        <w:t xml:space="preserve"> </w:t>
      </w:r>
      <w:r w:rsidRPr="00670AEC">
        <w:rPr>
          <w:sz w:val="20"/>
          <w:szCs w:val="20"/>
        </w:rPr>
        <w:t>административно-управленческого</w:t>
      </w:r>
      <w:r w:rsidRPr="00670AEC">
        <w:rPr>
          <w:sz w:val="20"/>
          <w:szCs w:val="20"/>
        </w:rPr>
        <w:tab/>
      </w:r>
      <w:r w:rsidRPr="00670AEC">
        <w:rPr>
          <w:sz w:val="20"/>
          <w:szCs w:val="20"/>
        </w:rPr>
        <w:tab/>
        <w:t>персонала</w:t>
      </w:r>
      <w:r w:rsidRPr="00670AEC">
        <w:rPr>
          <w:spacing w:val="-58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учреждений,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командировочные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расходы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др.),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за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исключением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расходов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содержание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зданий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коммунальных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расходов,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осуществляемых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из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местных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бюджетов.</w:t>
      </w:r>
    </w:p>
    <w:p w:rsidR="000111FE" w:rsidRPr="00670AEC" w:rsidRDefault="005D739F">
      <w:pPr>
        <w:ind w:left="364" w:right="446" w:hanging="360"/>
        <w:jc w:val="both"/>
        <w:rPr>
          <w:sz w:val="20"/>
          <w:szCs w:val="20"/>
        </w:rPr>
      </w:pPr>
      <w:r w:rsidRPr="00670AEC">
        <w:rPr>
          <w:sz w:val="20"/>
          <w:szCs w:val="20"/>
        </w:rPr>
        <w:t>В соответствии с расходными обязательствами органов местного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самоуправления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организации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предоставления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расходы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местных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бюджетов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могут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также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включаться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расходы,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связанные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организацией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подвоза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обучающихся к образовательным учреждениям и развитием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сетевого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взаимодействия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для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реализации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основной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образовательной</w:t>
      </w:r>
      <w:r w:rsidRPr="00670AEC">
        <w:rPr>
          <w:spacing w:val="-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программы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начального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общего</w:t>
      </w:r>
      <w:r w:rsidRPr="00670AEC">
        <w:rPr>
          <w:spacing w:val="-6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образования.</w:t>
      </w:r>
    </w:p>
    <w:p w:rsidR="000111FE" w:rsidRPr="00670AEC" w:rsidRDefault="005D739F">
      <w:pPr>
        <w:spacing w:before="1" w:line="237" w:lineRule="auto"/>
        <w:ind w:left="364" w:right="453" w:hanging="360"/>
        <w:jc w:val="both"/>
        <w:rPr>
          <w:sz w:val="20"/>
          <w:szCs w:val="20"/>
        </w:rPr>
      </w:pPr>
      <w:r w:rsidRPr="00670AEC">
        <w:rPr>
          <w:sz w:val="20"/>
          <w:szCs w:val="20"/>
        </w:rPr>
        <w:t>Реализация принципа нормативного подушевого финансирования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осуществляется 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трёх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следующих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уровнях:</w:t>
      </w:r>
    </w:p>
    <w:p w:rsidR="000111FE" w:rsidRPr="00670AEC" w:rsidRDefault="005D739F">
      <w:pPr>
        <w:pStyle w:val="a4"/>
        <w:numPr>
          <w:ilvl w:val="0"/>
          <w:numId w:val="8"/>
        </w:numPr>
        <w:tabs>
          <w:tab w:val="left" w:pos="149"/>
          <w:tab w:val="left" w:pos="2086"/>
          <w:tab w:val="left" w:pos="3544"/>
          <w:tab w:val="left" w:pos="4729"/>
          <w:tab w:val="left" w:pos="5938"/>
          <w:tab w:val="left" w:pos="6579"/>
        </w:tabs>
        <w:spacing w:before="6" w:line="237" w:lineRule="auto"/>
        <w:ind w:right="442" w:hanging="360"/>
        <w:jc w:val="left"/>
        <w:rPr>
          <w:sz w:val="20"/>
          <w:szCs w:val="20"/>
        </w:rPr>
      </w:pPr>
      <w:r w:rsidRPr="00670AEC">
        <w:rPr>
          <w:sz w:val="20"/>
          <w:szCs w:val="20"/>
        </w:rPr>
        <w:t>межбюджетных</w:t>
      </w:r>
      <w:r w:rsidRPr="00670AEC">
        <w:rPr>
          <w:sz w:val="20"/>
          <w:szCs w:val="20"/>
        </w:rPr>
        <w:tab/>
        <w:t>отношений</w:t>
      </w:r>
      <w:r w:rsidRPr="00670AEC">
        <w:rPr>
          <w:sz w:val="20"/>
          <w:szCs w:val="20"/>
        </w:rPr>
        <w:tab/>
        <w:t>(бюджет</w:t>
      </w:r>
      <w:r w:rsidRPr="00670AEC">
        <w:rPr>
          <w:sz w:val="20"/>
          <w:szCs w:val="20"/>
        </w:rPr>
        <w:tab/>
        <w:t>субъекта</w:t>
      </w:r>
      <w:r w:rsidRPr="00670AEC">
        <w:rPr>
          <w:sz w:val="20"/>
          <w:szCs w:val="20"/>
        </w:rPr>
        <w:tab/>
        <w:t>РФ</w:t>
      </w:r>
      <w:r w:rsidRPr="00670AEC">
        <w:rPr>
          <w:sz w:val="20"/>
          <w:szCs w:val="20"/>
        </w:rPr>
        <w:tab/>
      </w:r>
      <w:r w:rsidRPr="00670AEC">
        <w:rPr>
          <w:spacing w:val="-1"/>
          <w:sz w:val="20"/>
          <w:szCs w:val="20"/>
        </w:rPr>
        <w:t>—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муниципальный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бюджет);</w:t>
      </w:r>
    </w:p>
    <w:p w:rsidR="000111FE" w:rsidRPr="00670AEC" w:rsidRDefault="005D739F">
      <w:pPr>
        <w:pStyle w:val="a4"/>
        <w:numPr>
          <w:ilvl w:val="0"/>
          <w:numId w:val="8"/>
        </w:numPr>
        <w:tabs>
          <w:tab w:val="left" w:pos="149"/>
          <w:tab w:val="left" w:pos="3625"/>
          <w:tab w:val="left" w:pos="5571"/>
          <w:tab w:val="left" w:pos="6579"/>
        </w:tabs>
        <w:spacing w:before="6" w:line="237" w:lineRule="auto"/>
        <w:ind w:right="442" w:hanging="360"/>
        <w:jc w:val="left"/>
        <w:rPr>
          <w:sz w:val="20"/>
          <w:szCs w:val="20"/>
        </w:rPr>
      </w:pPr>
      <w:r w:rsidRPr="00670AEC">
        <w:rPr>
          <w:sz w:val="20"/>
          <w:szCs w:val="20"/>
        </w:rPr>
        <w:t xml:space="preserve">внутрибюджетных  </w:t>
      </w:r>
      <w:r w:rsidRPr="00670AEC">
        <w:rPr>
          <w:spacing w:val="11"/>
          <w:sz w:val="20"/>
          <w:szCs w:val="20"/>
        </w:rPr>
        <w:t xml:space="preserve"> </w:t>
      </w:r>
      <w:r w:rsidRPr="00670AEC">
        <w:rPr>
          <w:sz w:val="20"/>
          <w:szCs w:val="20"/>
        </w:rPr>
        <w:t>отношений</w:t>
      </w:r>
      <w:r w:rsidRPr="00670AEC">
        <w:rPr>
          <w:sz w:val="20"/>
          <w:szCs w:val="20"/>
        </w:rPr>
        <w:tab/>
        <w:t>(муниципальный</w:t>
      </w:r>
      <w:r w:rsidRPr="00670AEC">
        <w:rPr>
          <w:sz w:val="20"/>
          <w:szCs w:val="20"/>
        </w:rPr>
        <w:tab/>
        <w:t>бюджет</w:t>
      </w:r>
      <w:r w:rsidRPr="00670AEC">
        <w:rPr>
          <w:sz w:val="20"/>
          <w:szCs w:val="20"/>
        </w:rPr>
        <w:tab/>
      </w:r>
      <w:r w:rsidRPr="00670AEC">
        <w:rPr>
          <w:spacing w:val="-1"/>
          <w:sz w:val="20"/>
          <w:szCs w:val="20"/>
        </w:rPr>
        <w:t>—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образовательное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учреждение);</w:t>
      </w:r>
    </w:p>
    <w:p w:rsidR="000111FE" w:rsidRPr="00670AEC" w:rsidRDefault="005D739F">
      <w:pPr>
        <w:pStyle w:val="a4"/>
        <w:numPr>
          <w:ilvl w:val="0"/>
          <w:numId w:val="8"/>
        </w:numPr>
        <w:tabs>
          <w:tab w:val="left" w:pos="149"/>
        </w:tabs>
        <w:spacing w:before="3" w:line="275" w:lineRule="exact"/>
        <w:ind w:left="148" w:hanging="145"/>
        <w:jc w:val="left"/>
        <w:rPr>
          <w:sz w:val="20"/>
          <w:szCs w:val="20"/>
        </w:rPr>
      </w:pPr>
      <w:r w:rsidRPr="00670AEC">
        <w:rPr>
          <w:sz w:val="20"/>
          <w:szCs w:val="20"/>
        </w:rPr>
        <w:t>образовательного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учреждения.</w:t>
      </w:r>
    </w:p>
    <w:p w:rsidR="000111FE" w:rsidRPr="00670AEC" w:rsidRDefault="005D739F">
      <w:pPr>
        <w:tabs>
          <w:tab w:val="left" w:pos="1828"/>
          <w:tab w:val="left" w:pos="4145"/>
          <w:tab w:val="left" w:pos="5662"/>
        </w:tabs>
        <w:ind w:left="364" w:right="440" w:hanging="360"/>
        <w:jc w:val="both"/>
        <w:rPr>
          <w:sz w:val="20"/>
          <w:szCs w:val="20"/>
        </w:rPr>
      </w:pPr>
      <w:r w:rsidRPr="00670AEC">
        <w:rPr>
          <w:sz w:val="20"/>
          <w:szCs w:val="20"/>
        </w:rPr>
        <w:t>Порядок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определения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доведения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общеобразовательных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бюджетных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ассигнований,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рассчитанных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использованием нормативов бюджетного финансирования 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одного</w:t>
      </w:r>
      <w:r w:rsidRPr="00670AEC">
        <w:rPr>
          <w:sz w:val="20"/>
          <w:szCs w:val="20"/>
        </w:rPr>
        <w:tab/>
        <w:t>обучающегося,</w:t>
      </w:r>
      <w:r w:rsidRPr="00670AEC">
        <w:rPr>
          <w:sz w:val="20"/>
          <w:szCs w:val="20"/>
        </w:rPr>
        <w:tab/>
        <w:t>должен</w:t>
      </w:r>
      <w:r w:rsidRPr="00670AEC">
        <w:rPr>
          <w:sz w:val="20"/>
          <w:szCs w:val="20"/>
        </w:rPr>
        <w:tab/>
        <w:t>обеспечить</w:t>
      </w:r>
      <w:r w:rsidRPr="00670AEC">
        <w:rPr>
          <w:spacing w:val="-58"/>
          <w:sz w:val="20"/>
          <w:szCs w:val="20"/>
        </w:rPr>
        <w:t xml:space="preserve"> </w:t>
      </w:r>
      <w:r w:rsidRPr="00670AEC">
        <w:rPr>
          <w:sz w:val="20"/>
          <w:szCs w:val="20"/>
        </w:rPr>
        <w:t>нормативно-правовое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закрепление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региональном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уровне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следующих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положений:</w:t>
      </w:r>
    </w:p>
    <w:p w:rsidR="000111FE" w:rsidRPr="00670AEC" w:rsidRDefault="005D739F">
      <w:pPr>
        <w:pStyle w:val="a4"/>
        <w:numPr>
          <w:ilvl w:val="0"/>
          <w:numId w:val="8"/>
        </w:numPr>
        <w:tabs>
          <w:tab w:val="left" w:pos="149"/>
        </w:tabs>
        <w:ind w:right="447" w:hanging="360"/>
        <w:rPr>
          <w:sz w:val="20"/>
          <w:szCs w:val="20"/>
        </w:rPr>
      </w:pPr>
      <w:r w:rsidRPr="00670AEC">
        <w:rPr>
          <w:sz w:val="20"/>
          <w:szCs w:val="20"/>
        </w:rPr>
        <w:t>неуменьшение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уровня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финансирования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статьям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расходов,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включённым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величину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регионального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расчётного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подушевого</w:t>
      </w:r>
      <w:r w:rsidRPr="00670AEC">
        <w:rPr>
          <w:spacing w:val="29"/>
          <w:sz w:val="20"/>
          <w:szCs w:val="20"/>
        </w:rPr>
        <w:t xml:space="preserve"> </w:t>
      </w:r>
      <w:r w:rsidRPr="00670AEC">
        <w:rPr>
          <w:sz w:val="20"/>
          <w:szCs w:val="20"/>
        </w:rPr>
        <w:t>норматива</w:t>
      </w:r>
      <w:r w:rsidRPr="00670AEC">
        <w:rPr>
          <w:spacing w:val="18"/>
          <w:sz w:val="20"/>
          <w:szCs w:val="20"/>
        </w:rPr>
        <w:t xml:space="preserve"> </w:t>
      </w:r>
      <w:r w:rsidRPr="00670AEC">
        <w:rPr>
          <w:sz w:val="20"/>
          <w:szCs w:val="20"/>
        </w:rPr>
        <w:t>(заработная</w:t>
      </w:r>
      <w:r w:rsidRPr="00670AEC">
        <w:rPr>
          <w:spacing w:val="24"/>
          <w:sz w:val="20"/>
          <w:szCs w:val="20"/>
        </w:rPr>
        <w:t xml:space="preserve"> </w:t>
      </w:r>
      <w:r w:rsidRPr="00670AEC">
        <w:rPr>
          <w:sz w:val="20"/>
          <w:szCs w:val="20"/>
        </w:rPr>
        <w:t>плата</w:t>
      </w:r>
      <w:r w:rsidRPr="00670AEC">
        <w:rPr>
          <w:spacing w:val="24"/>
          <w:sz w:val="20"/>
          <w:szCs w:val="20"/>
        </w:rPr>
        <w:t xml:space="preserve"> </w:t>
      </w:r>
      <w:r w:rsidRPr="00670AEC">
        <w:rPr>
          <w:sz w:val="20"/>
          <w:szCs w:val="20"/>
        </w:rPr>
        <w:t>с</w:t>
      </w:r>
      <w:r w:rsidRPr="00670AEC">
        <w:rPr>
          <w:spacing w:val="18"/>
          <w:sz w:val="20"/>
          <w:szCs w:val="20"/>
        </w:rPr>
        <w:t xml:space="preserve"> </w:t>
      </w:r>
      <w:r w:rsidRPr="00670AEC">
        <w:rPr>
          <w:sz w:val="20"/>
          <w:szCs w:val="20"/>
        </w:rPr>
        <w:t>начислениями,</w:t>
      </w:r>
    </w:p>
    <w:p w:rsidR="000111FE" w:rsidRPr="00670AEC" w:rsidRDefault="000111FE">
      <w:pPr>
        <w:jc w:val="both"/>
        <w:rPr>
          <w:sz w:val="20"/>
          <w:szCs w:val="20"/>
        </w:rPr>
        <w:sectPr w:rsidR="000111FE" w:rsidRPr="00670AEC">
          <w:pgSz w:w="7830" w:h="12020"/>
          <w:pgMar w:top="640" w:right="560" w:bottom="1340" w:left="0" w:header="0" w:footer="1067" w:gutter="0"/>
          <w:cols w:space="720"/>
        </w:sectPr>
      </w:pPr>
    </w:p>
    <w:p w:rsidR="000111FE" w:rsidRPr="00670AEC" w:rsidRDefault="005D739F">
      <w:pPr>
        <w:spacing w:before="72"/>
        <w:ind w:left="364" w:right="448"/>
        <w:jc w:val="both"/>
        <w:rPr>
          <w:sz w:val="20"/>
          <w:szCs w:val="20"/>
        </w:rPr>
      </w:pPr>
      <w:r w:rsidRPr="00670AEC">
        <w:rPr>
          <w:spacing w:val="-1"/>
          <w:sz w:val="20"/>
          <w:szCs w:val="20"/>
        </w:rPr>
        <w:lastRenderedPageBreak/>
        <w:t>прочие</w:t>
      </w:r>
      <w:r w:rsidRPr="00670AEC">
        <w:rPr>
          <w:spacing w:val="-12"/>
          <w:sz w:val="20"/>
          <w:szCs w:val="20"/>
        </w:rPr>
        <w:t xml:space="preserve"> </w:t>
      </w:r>
      <w:r w:rsidRPr="00670AEC">
        <w:rPr>
          <w:sz w:val="20"/>
          <w:szCs w:val="20"/>
        </w:rPr>
        <w:t>текущие</w:t>
      </w:r>
      <w:r w:rsidRPr="00670AEC">
        <w:rPr>
          <w:spacing w:val="-6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расходы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-15"/>
          <w:sz w:val="20"/>
          <w:szCs w:val="20"/>
        </w:rPr>
        <w:t xml:space="preserve"> </w:t>
      </w:r>
      <w:r w:rsidRPr="00670AEC">
        <w:rPr>
          <w:sz w:val="20"/>
          <w:szCs w:val="20"/>
        </w:rPr>
        <w:t>обеспечение</w:t>
      </w:r>
      <w:r w:rsidRPr="00670AEC">
        <w:rPr>
          <w:spacing w:val="-6"/>
          <w:sz w:val="20"/>
          <w:szCs w:val="20"/>
        </w:rPr>
        <w:t xml:space="preserve"> </w:t>
      </w:r>
      <w:r w:rsidRPr="00670AEC">
        <w:rPr>
          <w:sz w:val="20"/>
          <w:szCs w:val="20"/>
        </w:rPr>
        <w:t>материальных</w:t>
      </w:r>
      <w:r w:rsidRPr="00670AEC">
        <w:rPr>
          <w:spacing w:val="-10"/>
          <w:sz w:val="20"/>
          <w:szCs w:val="20"/>
        </w:rPr>
        <w:t xml:space="preserve"> </w:t>
      </w:r>
      <w:r w:rsidRPr="00670AEC">
        <w:rPr>
          <w:sz w:val="20"/>
          <w:szCs w:val="20"/>
        </w:rPr>
        <w:t>затрат,</w:t>
      </w:r>
      <w:r w:rsidRPr="00670AEC">
        <w:rPr>
          <w:spacing w:val="-58"/>
          <w:sz w:val="20"/>
          <w:szCs w:val="20"/>
        </w:rPr>
        <w:t xml:space="preserve"> </w:t>
      </w:r>
      <w:r w:rsidRPr="00670AEC">
        <w:rPr>
          <w:sz w:val="20"/>
          <w:szCs w:val="20"/>
        </w:rPr>
        <w:t>непосредственно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связанных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учебной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деятельностью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общеобразовательных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учреждений);</w:t>
      </w:r>
    </w:p>
    <w:p w:rsidR="000111FE" w:rsidRPr="00670AEC" w:rsidRDefault="005D739F">
      <w:pPr>
        <w:pStyle w:val="a4"/>
        <w:numPr>
          <w:ilvl w:val="0"/>
          <w:numId w:val="8"/>
        </w:numPr>
        <w:tabs>
          <w:tab w:val="left" w:pos="149"/>
        </w:tabs>
        <w:ind w:right="440" w:hanging="360"/>
        <w:rPr>
          <w:sz w:val="20"/>
          <w:szCs w:val="20"/>
        </w:rPr>
      </w:pPr>
      <w:r w:rsidRPr="00670AEC">
        <w:rPr>
          <w:sz w:val="20"/>
          <w:szCs w:val="20"/>
        </w:rPr>
        <w:t>возможность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использования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нормативов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не только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уровне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межбюджетных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отношений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(бюджет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региона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—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бюджеты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муниципальных районов и городских округов), но и на уровне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внутрибюджетных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отношений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(муниципальный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бюджет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—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общеобразовательное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учреждение)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учреждения.</w:t>
      </w:r>
    </w:p>
    <w:p w:rsidR="000111FE" w:rsidRPr="00670AEC" w:rsidRDefault="005D739F">
      <w:pPr>
        <w:ind w:left="364" w:right="444" w:hanging="360"/>
        <w:jc w:val="both"/>
        <w:rPr>
          <w:sz w:val="20"/>
          <w:szCs w:val="20"/>
        </w:rPr>
      </w:pPr>
      <w:r w:rsidRPr="00670AEC">
        <w:rPr>
          <w:sz w:val="20"/>
          <w:szCs w:val="20"/>
        </w:rPr>
        <w:t>В связи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 требованиями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Стандарта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расчёте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регионального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подушевого норматива должны учитываться затраты рабочего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времени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педагогических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работников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учреждений на урочную и внеурочную деятельность, включая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pacing w:val="-1"/>
          <w:sz w:val="20"/>
          <w:szCs w:val="20"/>
        </w:rPr>
        <w:t>все</w:t>
      </w:r>
      <w:r w:rsidRPr="00670AEC">
        <w:rPr>
          <w:spacing w:val="-12"/>
          <w:sz w:val="20"/>
          <w:szCs w:val="20"/>
        </w:rPr>
        <w:t xml:space="preserve"> </w:t>
      </w:r>
      <w:r w:rsidRPr="00670AEC">
        <w:rPr>
          <w:spacing w:val="-1"/>
          <w:sz w:val="20"/>
          <w:szCs w:val="20"/>
        </w:rPr>
        <w:t>виды</w:t>
      </w:r>
      <w:r w:rsidRPr="00670AEC">
        <w:rPr>
          <w:spacing w:val="-13"/>
          <w:sz w:val="20"/>
          <w:szCs w:val="20"/>
        </w:rPr>
        <w:t xml:space="preserve"> </w:t>
      </w:r>
      <w:r w:rsidRPr="00670AEC">
        <w:rPr>
          <w:spacing w:val="-1"/>
          <w:sz w:val="20"/>
          <w:szCs w:val="20"/>
        </w:rPr>
        <w:t>работ</w:t>
      </w:r>
      <w:r w:rsidRPr="00670AEC">
        <w:rPr>
          <w:spacing w:val="-13"/>
          <w:sz w:val="20"/>
          <w:szCs w:val="20"/>
        </w:rPr>
        <w:t xml:space="preserve"> </w:t>
      </w:r>
      <w:r w:rsidRPr="00670AEC">
        <w:rPr>
          <w:spacing w:val="-1"/>
          <w:sz w:val="20"/>
          <w:szCs w:val="20"/>
        </w:rPr>
        <w:t>(учебная,</w:t>
      </w:r>
      <w:r w:rsidRPr="00670AEC">
        <w:rPr>
          <w:spacing w:val="-9"/>
          <w:sz w:val="20"/>
          <w:szCs w:val="20"/>
        </w:rPr>
        <w:t xml:space="preserve"> </w:t>
      </w:r>
      <w:r w:rsidRPr="00670AEC">
        <w:rPr>
          <w:sz w:val="20"/>
          <w:szCs w:val="20"/>
        </w:rPr>
        <w:t>воспитательная,</w:t>
      </w:r>
      <w:r w:rsidRPr="00670AEC">
        <w:rPr>
          <w:spacing w:val="-12"/>
          <w:sz w:val="20"/>
          <w:szCs w:val="20"/>
        </w:rPr>
        <w:t xml:space="preserve"> </w:t>
      </w:r>
      <w:r w:rsidRPr="00670AEC">
        <w:rPr>
          <w:sz w:val="20"/>
          <w:szCs w:val="20"/>
        </w:rPr>
        <w:t>методическая</w:t>
      </w:r>
      <w:r w:rsidRPr="00670AEC">
        <w:rPr>
          <w:spacing w:val="-10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-9"/>
          <w:sz w:val="20"/>
          <w:szCs w:val="20"/>
        </w:rPr>
        <w:t xml:space="preserve"> </w:t>
      </w:r>
      <w:r w:rsidRPr="00670AEC">
        <w:rPr>
          <w:sz w:val="20"/>
          <w:szCs w:val="20"/>
        </w:rPr>
        <w:t>т.</w:t>
      </w:r>
      <w:r w:rsidRPr="00670AEC">
        <w:rPr>
          <w:spacing w:val="-12"/>
          <w:sz w:val="20"/>
          <w:szCs w:val="20"/>
        </w:rPr>
        <w:t xml:space="preserve"> </w:t>
      </w:r>
      <w:r w:rsidRPr="00670AEC">
        <w:rPr>
          <w:sz w:val="20"/>
          <w:szCs w:val="20"/>
        </w:rPr>
        <w:t>п.),</w:t>
      </w:r>
      <w:r w:rsidRPr="00670AEC">
        <w:rPr>
          <w:spacing w:val="-58"/>
          <w:sz w:val="20"/>
          <w:szCs w:val="20"/>
        </w:rPr>
        <w:t xml:space="preserve"> </w:t>
      </w:r>
      <w:r w:rsidRPr="00670AEC">
        <w:rPr>
          <w:spacing w:val="-1"/>
          <w:sz w:val="20"/>
          <w:szCs w:val="20"/>
        </w:rPr>
        <w:t>входящие</w:t>
      </w:r>
      <w:r w:rsidRPr="00670AEC">
        <w:rPr>
          <w:spacing w:val="-12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-9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трудовые</w:t>
      </w:r>
      <w:r w:rsidRPr="00670AEC">
        <w:rPr>
          <w:spacing w:val="-1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обязанности</w:t>
      </w:r>
      <w:r w:rsidRPr="00670AEC">
        <w:rPr>
          <w:spacing w:val="-9"/>
          <w:sz w:val="20"/>
          <w:szCs w:val="20"/>
        </w:rPr>
        <w:t xml:space="preserve"> </w:t>
      </w:r>
      <w:r w:rsidRPr="00670AEC">
        <w:rPr>
          <w:sz w:val="20"/>
          <w:szCs w:val="20"/>
        </w:rPr>
        <w:t>конкретных</w:t>
      </w:r>
      <w:r w:rsidRPr="00670AEC">
        <w:rPr>
          <w:spacing w:val="-15"/>
          <w:sz w:val="20"/>
          <w:szCs w:val="20"/>
        </w:rPr>
        <w:t xml:space="preserve"> </w:t>
      </w:r>
      <w:r w:rsidRPr="00670AEC">
        <w:rPr>
          <w:sz w:val="20"/>
          <w:szCs w:val="20"/>
        </w:rPr>
        <w:t>педагогических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работников.</w:t>
      </w:r>
    </w:p>
    <w:p w:rsidR="000111FE" w:rsidRPr="00670AEC" w:rsidRDefault="005D739F">
      <w:pPr>
        <w:ind w:left="364" w:right="444" w:hanging="360"/>
        <w:jc w:val="both"/>
        <w:rPr>
          <w:sz w:val="20"/>
          <w:szCs w:val="20"/>
        </w:rPr>
      </w:pPr>
      <w:r w:rsidRPr="00670AEC">
        <w:rPr>
          <w:b/>
          <w:sz w:val="20"/>
          <w:szCs w:val="20"/>
        </w:rPr>
        <w:t>Формирование</w:t>
      </w:r>
      <w:r w:rsidRPr="00670AEC">
        <w:rPr>
          <w:b/>
          <w:spacing w:val="1"/>
          <w:sz w:val="20"/>
          <w:szCs w:val="20"/>
        </w:rPr>
        <w:t xml:space="preserve"> </w:t>
      </w:r>
      <w:r w:rsidRPr="00670AEC">
        <w:rPr>
          <w:b/>
          <w:sz w:val="20"/>
          <w:szCs w:val="20"/>
        </w:rPr>
        <w:t>фонда</w:t>
      </w:r>
      <w:r w:rsidRPr="00670AEC">
        <w:rPr>
          <w:b/>
          <w:spacing w:val="1"/>
          <w:sz w:val="20"/>
          <w:szCs w:val="20"/>
        </w:rPr>
        <w:t xml:space="preserve"> </w:t>
      </w:r>
      <w:r w:rsidRPr="00670AEC">
        <w:rPr>
          <w:b/>
          <w:sz w:val="20"/>
          <w:szCs w:val="20"/>
        </w:rPr>
        <w:t>оплаты</w:t>
      </w:r>
      <w:r w:rsidRPr="00670AEC">
        <w:rPr>
          <w:b/>
          <w:spacing w:val="1"/>
          <w:sz w:val="20"/>
          <w:szCs w:val="20"/>
        </w:rPr>
        <w:t xml:space="preserve"> </w:t>
      </w:r>
      <w:r w:rsidRPr="00670AEC">
        <w:rPr>
          <w:b/>
          <w:sz w:val="20"/>
          <w:szCs w:val="20"/>
        </w:rPr>
        <w:t>труда</w:t>
      </w:r>
      <w:r w:rsidRPr="00670AEC">
        <w:rPr>
          <w:b/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осуществляется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пределах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объёма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средств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текущий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финансовый год,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определённого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соответствии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региональным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расчётным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подушевым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нормативом,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количеством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обучающихся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соответствующими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поправочными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коэффициентами,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отражается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смете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образовательного</w:t>
      </w:r>
      <w:r w:rsidRPr="00670AEC">
        <w:rPr>
          <w:spacing w:val="5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учреждения.</w:t>
      </w:r>
    </w:p>
    <w:p w:rsidR="000111FE" w:rsidRPr="00670AEC" w:rsidRDefault="005D739F">
      <w:pPr>
        <w:spacing w:before="1"/>
        <w:ind w:left="364" w:right="446" w:hanging="360"/>
        <w:jc w:val="both"/>
        <w:rPr>
          <w:sz w:val="20"/>
          <w:szCs w:val="20"/>
        </w:rPr>
      </w:pPr>
      <w:r w:rsidRPr="00670AEC">
        <w:rPr>
          <w:b/>
          <w:sz w:val="20"/>
          <w:szCs w:val="20"/>
        </w:rPr>
        <w:t>Справочно:</w:t>
      </w:r>
      <w:r w:rsidRPr="00670AEC">
        <w:rPr>
          <w:b/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соответствии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установленным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порядком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финансирования оплаты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работников образовательных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учреждений:</w:t>
      </w:r>
    </w:p>
    <w:p w:rsidR="000111FE" w:rsidRPr="00670AEC" w:rsidRDefault="005D739F">
      <w:pPr>
        <w:pStyle w:val="a4"/>
        <w:numPr>
          <w:ilvl w:val="0"/>
          <w:numId w:val="8"/>
        </w:numPr>
        <w:tabs>
          <w:tab w:val="left" w:pos="149"/>
        </w:tabs>
        <w:ind w:right="437" w:hanging="360"/>
        <w:rPr>
          <w:sz w:val="20"/>
          <w:szCs w:val="20"/>
        </w:rPr>
      </w:pPr>
      <w:r w:rsidRPr="00670AEC">
        <w:rPr>
          <w:sz w:val="20"/>
          <w:szCs w:val="20"/>
        </w:rPr>
        <w:t>фонд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оплаты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состоит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из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базовой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части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стимулирующей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части.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Рекомендуемый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диапазон стимулирующей части фонда оплаты труда — от 20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40%.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Значение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стимулирующей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части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определяется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общеобразовательным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учреждением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самостоятельно;</w:t>
      </w:r>
    </w:p>
    <w:p w:rsidR="000111FE" w:rsidRPr="00670AEC" w:rsidRDefault="005D739F">
      <w:pPr>
        <w:pStyle w:val="a4"/>
        <w:numPr>
          <w:ilvl w:val="0"/>
          <w:numId w:val="8"/>
        </w:numPr>
        <w:tabs>
          <w:tab w:val="left" w:pos="149"/>
          <w:tab w:val="left" w:pos="2898"/>
          <w:tab w:val="left" w:pos="3171"/>
          <w:tab w:val="left" w:pos="5071"/>
          <w:tab w:val="left" w:pos="5940"/>
        </w:tabs>
        <w:spacing w:before="1"/>
        <w:ind w:right="442" w:hanging="360"/>
        <w:rPr>
          <w:sz w:val="20"/>
          <w:szCs w:val="20"/>
        </w:rPr>
      </w:pPr>
      <w:r w:rsidRPr="00670AEC">
        <w:rPr>
          <w:sz w:val="20"/>
          <w:szCs w:val="20"/>
        </w:rPr>
        <w:t>базовая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часть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фонда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оплаты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обеспечивает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гарантированную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заработную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плату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руководителей,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педагогических</w:t>
      </w:r>
      <w:r w:rsidRPr="00670AEC">
        <w:rPr>
          <w:sz w:val="20"/>
          <w:szCs w:val="20"/>
        </w:rPr>
        <w:tab/>
        <w:t>работников,</w:t>
      </w:r>
      <w:r w:rsidRPr="00670AEC">
        <w:rPr>
          <w:sz w:val="20"/>
          <w:szCs w:val="20"/>
        </w:rPr>
        <w:tab/>
        <w:t>непосредственно</w:t>
      </w:r>
      <w:r w:rsidRPr="00670AEC">
        <w:rPr>
          <w:spacing w:val="-58"/>
          <w:sz w:val="20"/>
          <w:szCs w:val="20"/>
        </w:rPr>
        <w:t xml:space="preserve"> </w:t>
      </w:r>
      <w:r w:rsidRPr="00670AEC">
        <w:rPr>
          <w:sz w:val="20"/>
          <w:szCs w:val="20"/>
        </w:rPr>
        <w:t>осуществляющих</w:t>
      </w:r>
      <w:r w:rsidRPr="00670AEC">
        <w:rPr>
          <w:sz w:val="20"/>
          <w:szCs w:val="20"/>
        </w:rPr>
        <w:tab/>
      </w:r>
      <w:r w:rsidRPr="00670AEC">
        <w:rPr>
          <w:sz w:val="20"/>
          <w:szCs w:val="20"/>
        </w:rPr>
        <w:tab/>
        <w:t>образовательный</w:t>
      </w:r>
      <w:r w:rsidRPr="00670AEC">
        <w:rPr>
          <w:sz w:val="20"/>
          <w:szCs w:val="20"/>
        </w:rPr>
        <w:tab/>
      </w:r>
      <w:r w:rsidRPr="00670AEC">
        <w:rPr>
          <w:sz w:val="20"/>
          <w:szCs w:val="20"/>
        </w:rPr>
        <w:tab/>
        <w:t>процесс,</w:t>
      </w:r>
    </w:p>
    <w:p w:rsidR="000111FE" w:rsidRPr="00670AEC" w:rsidRDefault="000111FE">
      <w:pPr>
        <w:jc w:val="both"/>
        <w:rPr>
          <w:sz w:val="20"/>
          <w:szCs w:val="20"/>
        </w:rPr>
        <w:sectPr w:rsidR="000111FE" w:rsidRPr="00670AEC">
          <w:pgSz w:w="7830" w:h="12020"/>
          <w:pgMar w:top="640" w:right="560" w:bottom="1340" w:left="0" w:header="0" w:footer="1067" w:gutter="0"/>
          <w:cols w:space="720"/>
        </w:sectPr>
      </w:pPr>
    </w:p>
    <w:p w:rsidR="000111FE" w:rsidRPr="00670AEC" w:rsidRDefault="005D739F">
      <w:pPr>
        <w:spacing w:before="74" w:line="237" w:lineRule="auto"/>
        <w:ind w:left="364" w:right="450"/>
        <w:jc w:val="both"/>
        <w:rPr>
          <w:sz w:val="20"/>
          <w:szCs w:val="20"/>
        </w:rPr>
      </w:pPr>
      <w:r w:rsidRPr="00670AEC">
        <w:rPr>
          <w:sz w:val="20"/>
          <w:szCs w:val="20"/>
        </w:rPr>
        <w:lastRenderedPageBreak/>
        <w:t>учебно-вспомогательного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младшего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обслуживающего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персонала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образовательного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учреждения;</w:t>
      </w:r>
    </w:p>
    <w:p w:rsidR="000111FE" w:rsidRPr="00670AEC" w:rsidRDefault="005D739F">
      <w:pPr>
        <w:pStyle w:val="a4"/>
        <w:numPr>
          <w:ilvl w:val="0"/>
          <w:numId w:val="8"/>
        </w:numPr>
        <w:tabs>
          <w:tab w:val="left" w:pos="149"/>
        </w:tabs>
        <w:spacing w:before="4"/>
        <w:ind w:right="439" w:hanging="360"/>
        <w:rPr>
          <w:sz w:val="20"/>
          <w:szCs w:val="20"/>
        </w:rPr>
      </w:pPr>
      <w:r w:rsidRPr="00670AEC">
        <w:rPr>
          <w:sz w:val="20"/>
          <w:szCs w:val="20"/>
        </w:rPr>
        <w:t>рекомендуемое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оптимальное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значение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объёма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фонда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оплаты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 педагогического персонала — 70% от общего объёма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фонда оплаты труда.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Значение или диапазон фонда оплаты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педагогического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персонала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определяется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самостоятельно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общеобразовательным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учреждением;</w:t>
      </w:r>
    </w:p>
    <w:p w:rsidR="000111FE" w:rsidRPr="00670AEC" w:rsidRDefault="005D739F">
      <w:pPr>
        <w:pStyle w:val="a4"/>
        <w:numPr>
          <w:ilvl w:val="0"/>
          <w:numId w:val="8"/>
        </w:numPr>
        <w:tabs>
          <w:tab w:val="left" w:pos="149"/>
        </w:tabs>
        <w:ind w:right="448" w:hanging="360"/>
        <w:rPr>
          <w:sz w:val="20"/>
          <w:szCs w:val="20"/>
        </w:rPr>
      </w:pPr>
      <w:r w:rsidRPr="00670AEC">
        <w:rPr>
          <w:sz w:val="20"/>
          <w:szCs w:val="20"/>
        </w:rPr>
        <w:t>базовая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часть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фонда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оплаты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для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педагогического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персонала,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осуществляющего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учебный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процесс,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состоит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из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общей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части</w:t>
      </w:r>
      <w:r w:rsidRPr="00670AEC">
        <w:rPr>
          <w:spacing w:val="3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специальной</w:t>
      </w:r>
      <w:r w:rsidRPr="00670AEC">
        <w:rPr>
          <w:spacing w:val="3"/>
          <w:sz w:val="20"/>
          <w:szCs w:val="20"/>
        </w:rPr>
        <w:t xml:space="preserve"> </w:t>
      </w:r>
      <w:r w:rsidRPr="00670AEC">
        <w:rPr>
          <w:sz w:val="20"/>
          <w:szCs w:val="20"/>
        </w:rPr>
        <w:t>части;</w:t>
      </w:r>
    </w:p>
    <w:p w:rsidR="000111FE" w:rsidRPr="00670AEC" w:rsidRDefault="005D739F">
      <w:pPr>
        <w:pStyle w:val="a4"/>
        <w:numPr>
          <w:ilvl w:val="0"/>
          <w:numId w:val="8"/>
        </w:numPr>
        <w:tabs>
          <w:tab w:val="left" w:pos="149"/>
        </w:tabs>
        <w:ind w:right="445" w:hanging="360"/>
        <w:rPr>
          <w:sz w:val="20"/>
          <w:szCs w:val="20"/>
        </w:rPr>
      </w:pPr>
      <w:r w:rsidRPr="00670AEC">
        <w:rPr>
          <w:sz w:val="20"/>
          <w:szCs w:val="20"/>
        </w:rPr>
        <w:t>общая</w:t>
      </w:r>
      <w:r w:rsidRPr="00670AEC">
        <w:rPr>
          <w:spacing w:val="-7"/>
          <w:sz w:val="20"/>
          <w:szCs w:val="20"/>
        </w:rPr>
        <w:t xml:space="preserve"> </w:t>
      </w:r>
      <w:r w:rsidRPr="00670AEC">
        <w:rPr>
          <w:sz w:val="20"/>
          <w:szCs w:val="20"/>
        </w:rPr>
        <w:t>часть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фонда</w:t>
      </w:r>
      <w:r w:rsidRPr="00670AEC">
        <w:rPr>
          <w:spacing w:val="-12"/>
          <w:sz w:val="20"/>
          <w:szCs w:val="20"/>
        </w:rPr>
        <w:t xml:space="preserve"> </w:t>
      </w:r>
      <w:r w:rsidRPr="00670AEC">
        <w:rPr>
          <w:sz w:val="20"/>
          <w:szCs w:val="20"/>
        </w:rPr>
        <w:t>оплаты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обеспечивает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гарантированную</w:t>
      </w:r>
      <w:r w:rsidRPr="00670AEC">
        <w:rPr>
          <w:spacing w:val="-58"/>
          <w:sz w:val="20"/>
          <w:szCs w:val="20"/>
        </w:rPr>
        <w:t xml:space="preserve"> </w:t>
      </w:r>
      <w:r w:rsidRPr="00670AEC">
        <w:rPr>
          <w:sz w:val="20"/>
          <w:szCs w:val="20"/>
        </w:rPr>
        <w:t>оплату труда педагогического работника исходя из количества</w:t>
      </w:r>
      <w:r w:rsidRPr="00670AEC">
        <w:rPr>
          <w:spacing w:val="-58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проведённых</w:t>
      </w:r>
      <w:r w:rsidRPr="00670AEC">
        <w:rPr>
          <w:spacing w:val="-7"/>
          <w:sz w:val="20"/>
          <w:szCs w:val="20"/>
        </w:rPr>
        <w:t xml:space="preserve"> </w:t>
      </w:r>
      <w:r w:rsidRPr="00670AEC">
        <w:rPr>
          <w:sz w:val="20"/>
          <w:szCs w:val="20"/>
        </w:rPr>
        <w:t>им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учебных</w:t>
      </w:r>
      <w:r w:rsidRPr="00670AEC">
        <w:rPr>
          <w:spacing w:val="-6"/>
          <w:sz w:val="20"/>
          <w:szCs w:val="20"/>
        </w:rPr>
        <w:t xml:space="preserve"> </w:t>
      </w:r>
      <w:r w:rsidRPr="00670AEC">
        <w:rPr>
          <w:sz w:val="20"/>
          <w:szCs w:val="20"/>
        </w:rPr>
        <w:t>часов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и численности</w:t>
      </w:r>
      <w:r w:rsidRPr="00670AEC">
        <w:rPr>
          <w:spacing w:val="-10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обучающихся</w:t>
      </w:r>
      <w:r w:rsidRPr="00670AEC">
        <w:rPr>
          <w:spacing w:val="-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-58"/>
          <w:sz w:val="20"/>
          <w:szCs w:val="20"/>
        </w:rPr>
        <w:t xml:space="preserve"> </w:t>
      </w:r>
      <w:r w:rsidRPr="00670AEC">
        <w:rPr>
          <w:sz w:val="20"/>
          <w:szCs w:val="20"/>
        </w:rPr>
        <w:t>классах.</w:t>
      </w:r>
    </w:p>
    <w:p w:rsidR="000111FE" w:rsidRPr="00670AEC" w:rsidRDefault="005D739F">
      <w:pPr>
        <w:tabs>
          <w:tab w:val="left" w:pos="2605"/>
          <w:tab w:val="left" w:pos="4476"/>
          <w:tab w:val="left" w:pos="5220"/>
          <w:tab w:val="left" w:pos="6238"/>
        </w:tabs>
        <w:ind w:left="364" w:right="440" w:hanging="360"/>
        <w:jc w:val="both"/>
        <w:rPr>
          <w:sz w:val="20"/>
          <w:szCs w:val="20"/>
        </w:rPr>
      </w:pPr>
      <w:r w:rsidRPr="00670AEC">
        <w:rPr>
          <w:sz w:val="20"/>
          <w:szCs w:val="20"/>
        </w:rPr>
        <w:t>Размеры,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порядок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условия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осуществления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стимулирующих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выплат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определяются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локальных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правовых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актах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(или)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коллективных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договорах.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локальных правовых актах 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стимулирующих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выплатах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должны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быть определены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критерии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показатели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результативности и качества, разработанные в соответствии с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требованиями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Стандарта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результатам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освоения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основной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образовательной программы начального общего образования.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них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включаются: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динамика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учебных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достижений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обучающихся,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активность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участия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внеурочной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деятельности;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использование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учителями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современных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педагогических</w:t>
      </w:r>
      <w:r w:rsidRPr="00670AEC">
        <w:rPr>
          <w:sz w:val="20"/>
          <w:szCs w:val="20"/>
        </w:rPr>
        <w:tab/>
        <w:t>технологий,</w:t>
      </w:r>
      <w:r w:rsidRPr="00670AEC">
        <w:rPr>
          <w:sz w:val="20"/>
          <w:szCs w:val="20"/>
        </w:rPr>
        <w:tab/>
        <w:t>в</w:t>
      </w:r>
      <w:r w:rsidRPr="00670AEC">
        <w:rPr>
          <w:sz w:val="20"/>
          <w:szCs w:val="20"/>
        </w:rPr>
        <w:tab/>
        <w:t>том</w:t>
      </w:r>
      <w:r w:rsidRPr="00670AEC">
        <w:rPr>
          <w:sz w:val="20"/>
          <w:szCs w:val="20"/>
        </w:rPr>
        <w:tab/>
        <w:t>числе</w:t>
      </w:r>
      <w:r w:rsidRPr="00670AEC">
        <w:rPr>
          <w:spacing w:val="-58"/>
          <w:sz w:val="20"/>
          <w:szCs w:val="20"/>
        </w:rPr>
        <w:t xml:space="preserve"> </w:t>
      </w:r>
      <w:r w:rsidRPr="00670AEC">
        <w:rPr>
          <w:sz w:val="20"/>
          <w:szCs w:val="20"/>
        </w:rPr>
        <w:t>здоровьесберегающих;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участие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методической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работе,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распространение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передового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педагогического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опыта;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повышение уровня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профессионального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мастерства и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др.</w:t>
      </w:r>
      <w:r w:rsidRPr="00670AEC">
        <w:rPr>
          <w:sz w:val="20"/>
          <w:szCs w:val="20"/>
          <w:vertAlign w:val="superscript"/>
        </w:rPr>
        <w:t>1</w:t>
      </w:r>
      <w:r w:rsidRPr="00670AEC">
        <w:rPr>
          <w:sz w:val="20"/>
          <w:szCs w:val="20"/>
        </w:rPr>
        <w:t>.</w:t>
      </w:r>
    </w:p>
    <w:p w:rsidR="000111FE" w:rsidRPr="00670AEC" w:rsidRDefault="000111FE">
      <w:pPr>
        <w:pStyle w:val="a3"/>
        <w:ind w:left="0" w:firstLine="0"/>
        <w:jc w:val="left"/>
      </w:pPr>
    </w:p>
    <w:p w:rsidR="000111FE" w:rsidRPr="00670AEC" w:rsidRDefault="000111FE">
      <w:pPr>
        <w:pStyle w:val="a3"/>
        <w:ind w:left="0" w:firstLine="0"/>
        <w:jc w:val="left"/>
      </w:pPr>
    </w:p>
    <w:p w:rsidR="000111FE" w:rsidRPr="00670AEC" w:rsidRDefault="00CA4297">
      <w:pPr>
        <w:pStyle w:val="a3"/>
        <w:spacing w:before="1"/>
        <w:ind w:left="0" w:firstLine="0"/>
        <w:jc w:val="left"/>
      </w:pPr>
      <w:r>
        <w:pict>
          <v:rect id="_x0000_s1026" style="position:absolute;margin-left:50.9pt;margin-top:8.9pt;width:144.1pt;height:.5pt;z-index:-15672320;mso-wrap-distance-left:0;mso-wrap-distance-right:0;mso-position-horizontal-relative:page" fillcolor="black" stroked="f">
            <w10:wrap type="topAndBottom" anchorx="page"/>
          </v:rect>
        </w:pict>
      </w:r>
    </w:p>
    <w:p w:rsidR="000111FE" w:rsidRPr="00670AEC" w:rsidRDefault="005D739F">
      <w:pPr>
        <w:pStyle w:val="a3"/>
        <w:spacing w:before="39" w:line="242" w:lineRule="auto"/>
        <w:ind w:left="792" w:right="230" w:firstLine="398"/>
      </w:pPr>
      <w:r w:rsidRPr="00670AEC">
        <w:rPr>
          <w:position w:val="9"/>
        </w:rPr>
        <w:t>1</w:t>
      </w:r>
      <w:r w:rsidRPr="00670AEC">
        <w:rPr>
          <w:spacing w:val="17"/>
          <w:position w:val="9"/>
        </w:rPr>
        <w:t xml:space="preserve"> </w:t>
      </w:r>
      <w:r w:rsidRPr="00670AEC">
        <w:t>«Новая</w:t>
      </w:r>
      <w:r w:rsidRPr="00670AEC">
        <w:rPr>
          <w:spacing w:val="-9"/>
        </w:rPr>
        <w:t xml:space="preserve"> </w:t>
      </w:r>
      <w:r w:rsidRPr="00670AEC">
        <w:t>система</w:t>
      </w:r>
      <w:r w:rsidRPr="00670AEC">
        <w:rPr>
          <w:spacing w:val="-6"/>
        </w:rPr>
        <w:t xml:space="preserve"> </w:t>
      </w:r>
      <w:r w:rsidRPr="00670AEC">
        <w:t>оплаты</w:t>
      </w:r>
      <w:r w:rsidRPr="00670AEC">
        <w:rPr>
          <w:spacing w:val="-7"/>
        </w:rPr>
        <w:t xml:space="preserve"> </w:t>
      </w:r>
      <w:r w:rsidRPr="00670AEC">
        <w:t>труда</w:t>
      </w:r>
      <w:r w:rsidRPr="00670AEC">
        <w:rPr>
          <w:spacing w:val="-6"/>
        </w:rPr>
        <w:t xml:space="preserve"> </w:t>
      </w:r>
      <w:r w:rsidRPr="00670AEC">
        <w:t>работников</w:t>
      </w:r>
      <w:r w:rsidRPr="00670AEC">
        <w:rPr>
          <w:spacing w:val="-7"/>
        </w:rPr>
        <w:t xml:space="preserve"> </w:t>
      </w:r>
      <w:r w:rsidRPr="00670AEC">
        <w:t>образования.</w:t>
      </w:r>
      <w:r w:rsidRPr="00670AEC">
        <w:rPr>
          <w:spacing w:val="-10"/>
        </w:rPr>
        <w:t xml:space="preserve"> </w:t>
      </w:r>
      <w:r w:rsidRPr="00670AEC">
        <w:t>Модельная</w:t>
      </w:r>
      <w:r w:rsidRPr="00670AEC">
        <w:rPr>
          <w:spacing w:val="-47"/>
        </w:rPr>
        <w:t xml:space="preserve"> </w:t>
      </w:r>
      <w:r w:rsidRPr="00670AEC">
        <w:t>методика</w:t>
      </w:r>
      <w:r w:rsidRPr="00670AEC">
        <w:rPr>
          <w:spacing w:val="1"/>
        </w:rPr>
        <w:t xml:space="preserve"> </w:t>
      </w:r>
      <w:r w:rsidRPr="00670AEC">
        <w:t>формирования</w:t>
      </w:r>
      <w:r w:rsidRPr="00670AEC">
        <w:rPr>
          <w:spacing w:val="1"/>
        </w:rPr>
        <w:t xml:space="preserve"> </w:t>
      </w:r>
      <w:r w:rsidRPr="00670AEC">
        <w:t>системы</w:t>
      </w:r>
      <w:r w:rsidRPr="00670AEC">
        <w:rPr>
          <w:spacing w:val="1"/>
        </w:rPr>
        <w:t xml:space="preserve"> </w:t>
      </w:r>
      <w:r w:rsidRPr="00670AEC">
        <w:t>оплаты</w:t>
      </w:r>
      <w:r w:rsidRPr="00670AEC">
        <w:rPr>
          <w:spacing w:val="1"/>
        </w:rPr>
        <w:t xml:space="preserve"> </w:t>
      </w:r>
      <w:r w:rsidRPr="00670AEC">
        <w:t>труда</w:t>
      </w:r>
      <w:r w:rsidRPr="00670AEC">
        <w:rPr>
          <w:spacing w:val="1"/>
        </w:rPr>
        <w:t xml:space="preserve"> </w:t>
      </w:r>
      <w:r w:rsidRPr="00670AEC">
        <w:t>и</w:t>
      </w:r>
      <w:r w:rsidRPr="00670AEC">
        <w:rPr>
          <w:spacing w:val="1"/>
        </w:rPr>
        <w:t xml:space="preserve"> </w:t>
      </w:r>
      <w:r w:rsidRPr="00670AEC">
        <w:t>стимулирования</w:t>
      </w:r>
      <w:r w:rsidRPr="00670AEC">
        <w:rPr>
          <w:spacing w:val="1"/>
        </w:rPr>
        <w:t xml:space="preserve"> </w:t>
      </w:r>
      <w:r w:rsidRPr="00670AEC">
        <w:t>работников</w:t>
      </w:r>
      <w:r w:rsidRPr="00670AEC">
        <w:rPr>
          <w:spacing w:val="1"/>
        </w:rPr>
        <w:t xml:space="preserve"> </w:t>
      </w:r>
      <w:r w:rsidRPr="00670AEC">
        <w:t>государственных</w:t>
      </w:r>
      <w:r w:rsidRPr="00670AEC">
        <w:rPr>
          <w:spacing w:val="1"/>
        </w:rPr>
        <w:t xml:space="preserve"> </w:t>
      </w:r>
      <w:r w:rsidRPr="00670AEC">
        <w:t>образовательных</w:t>
      </w:r>
      <w:r w:rsidRPr="00670AEC">
        <w:rPr>
          <w:spacing w:val="1"/>
        </w:rPr>
        <w:t xml:space="preserve"> </w:t>
      </w:r>
      <w:r w:rsidRPr="00670AEC">
        <w:t>учреждений</w:t>
      </w:r>
      <w:r w:rsidRPr="00670AEC">
        <w:rPr>
          <w:spacing w:val="1"/>
        </w:rPr>
        <w:t xml:space="preserve"> </w:t>
      </w:r>
      <w:r w:rsidRPr="00670AEC">
        <w:t>субъектов</w:t>
      </w:r>
      <w:r w:rsidRPr="00670AEC">
        <w:rPr>
          <w:spacing w:val="-47"/>
        </w:rPr>
        <w:t xml:space="preserve"> </w:t>
      </w:r>
      <w:r w:rsidRPr="00670AEC">
        <w:rPr>
          <w:spacing w:val="-1"/>
        </w:rPr>
        <w:t xml:space="preserve">Российской Федерации и муниципальных </w:t>
      </w:r>
      <w:r w:rsidRPr="00670AEC">
        <w:t>образовательных учреждений»</w:t>
      </w:r>
      <w:r w:rsidRPr="00670AEC">
        <w:rPr>
          <w:spacing w:val="-48"/>
        </w:rPr>
        <w:t xml:space="preserve"> </w:t>
      </w:r>
      <w:r w:rsidRPr="00670AEC">
        <w:t>(утверждена</w:t>
      </w:r>
      <w:r w:rsidRPr="00670AEC">
        <w:rPr>
          <w:spacing w:val="3"/>
        </w:rPr>
        <w:t xml:space="preserve"> </w:t>
      </w:r>
      <w:r w:rsidRPr="00670AEC">
        <w:t>Минобрнауки 22</w:t>
      </w:r>
      <w:r w:rsidRPr="00670AEC">
        <w:rPr>
          <w:spacing w:val="1"/>
        </w:rPr>
        <w:t xml:space="preserve"> </w:t>
      </w:r>
      <w:r w:rsidRPr="00670AEC">
        <w:t>ноября</w:t>
      </w:r>
      <w:r w:rsidRPr="00670AEC">
        <w:rPr>
          <w:spacing w:val="1"/>
        </w:rPr>
        <w:t xml:space="preserve"> </w:t>
      </w:r>
      <w:r w:rsidRPr="00670AEC">
        <w:t>2007</w:t>
      </w:r>
      <w:r w:rsidRPr="00670AEC">
        <w:rPr>
          <w:spacing w:val="1"/>
        </w:rPr>
        <w:t xml:space="preserve"> </w:t>
      </w:r>
      <w:r w:rsidRPr="00670AEC">
        <w:t>г.).</w:t>
      </w:r>
    </w:p>
    <w:p w:rsidR="000111FE" w:rsidRPr="00670AEC" w:rsidRDefault="000111FE">
      <w:pPr>
        <w:spacing w:line="242" w:lineRule="auto"/>
        <w:rPr>
          <w:sz w:val="20"/>
          <w:szCs w:val="20"/>
        </w:rPr>
        <w:sectPr w:rsidR="000111FE" w:rsidRPr="00670AEC">
          <w:pgSz w:w="7830" w:h="12020"/>
          <w:pgMar w:top="640" w:right="560" w:bottom="1260" w:left="0" w:header="0" w:footer="1067" w:gutter="0"/>
          <w:cols w:space="720"/>
        </w:sectPr>
      </w:pPr>
    </w:p>
    <w:p w:rsidR="000111FE" w:rsidRPr="00670AEC" w:rsidRDefault="005D739F">
      <w:pPr>
        <w:pStyle w:val="1"/>
        <w:spacing w:before="79" w:line="237" w:lineRule="auto"/>
        <w:ind w:left="364" w:right="445" w:hanging="360"/>
        <w:jc w:val="both"/>
        <w:rPr>
          <w:sz w:val="20"/>
          <w:szCs w:val="20"/>
        </w:rPr>
      </w:pPr>
      <w:r w:rsidRPr="00670AEC">
        <w:rPr>
          <w:sz w:val="20"/>
          <w:szCs w:val="20"/>
        </w:rPr>
        <w:lastRenderedPageBreak/>
        <w:t>Образовательное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самостоятельно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определяет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отражает</w:t>
      </w:r>
      <w:r w:rsidRPr="00670AEC">
        <w:rPr>
          <w:spacing w:val="3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своих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локальных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актах:</w:t>
      </w:r>
    </w:p>
    <w:p w:rsidR="000111FE" w:rsidRPr="00670AEC" w:rsidRDefault="005D739F">
      <w:pPr>
        <w:pStyle w:val="a4"/>
        <w:numPr>
          <w:ilvl w:val="0"/>
          <w:numId w:val="8"/>
        </w:numPr>
        <w:tabs>
          <w:tab w:val="left" w:pos="149"/>
        </w:tabs>
        <w:spacing w:before="1" w:line="237" w:lineRule="auto"/>
        <w:ind w:right="450" w:hanging="360"/>
        <w:rPr>
          <w:sz w:val="20"/>
          <w:szCs w:val="20"/>
        </w:rPr>
      </w:pPr>
      <w:r w:rsidRPr="00670AEC">
        <w:rPr>
          <w:sz w:val="20"/>
          <w:szCs w:val="20"/>
        </w:rPr>
        <w:t>соотношение базовой и стимулирующей частей фонда оплаты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труда;</w:t>
      </w:r>
    </w:p>
    <w:p w:rsidR="000111FE" w:rsidRPr="00670AEC" w:rsidRDefault="005D739F">
      <w:pPr>
        <w:pStyle w:val="a4"/>
        <w:numPr>
          <w:ilvl w:val="0"/>
          <w:numId w:val="8"/>
        </w:numPr>
        <w:tabs>
          <w:tab w:val="left" w:pos="149"/>
          <w:tab w:val="left" w:pos="6687"/>
        </w:tabs>
        <w:spacing w:before="4"/>
        <w:ind w:right="445" w:hanging="360"/>
        <w:rPr>
          <w:sz w:val="20"/>
          <w:szCs w:val="20"/>
        </w:rPr>
      </w:pPr>
      <w:r w:rsidRPr="00670AEC">
        <w:rPr>
          <w:sz w:val="20"/>
          <w:szCs w:val="20"/>
        </w:rPr>
        <w:t>соотношение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фонда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оплаты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педагогического,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административно-управленческого</w:t>
      </w:r>
      <w:r w:rsidRPr="00670AEC">
        <w:rPr>
          <w:sz w:val="20"/>
          <w:szCs w:val="20"/>
        </w:rPr>
        <w:tab/>
        <w:t>и</w:t>
      </w:r>
      <w:r w:rsidRPr="00670AEC">
        <w:rPr>
          <w:spacing w:val="-58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учебно-вспомогательного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персонала;</w:t>
      </w:r>
    </w:p>
    <w:p w:rsidR="000111FE" w:rsidRPr="00670AEC" w:rsidRDefault="005D739F">
      <w:pPr>
        <w:pStyle w:val="a4"/>
        <w:numPr>
          <w:ilvl w:val="0"/>
          <w:numId w:val="8"/>
        </w:numPr>
        <w:tabs>
          <w:tab w:val="left" w:pos="149"/>
        </w:tabs>
        <w:spacing w:line="242" w:lineRule="auto"/>
        <w:ind w:right="440" w:hanging="360"/>
        <w:rPr>
          <w:sz w:val="20"/>
          <w:szCs w:val="20"/>
        </w:rPr>
      </w:pPr>
      <w:r w:rsidRPr="00670AEC">
        <w:rPr>
          <w:sz w:val="20"/>
          <w:szCs w:val="20"/>
        </w:rPr>
        <w:t>соотношение общей и специальной частей внутри базовой части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фонда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оплаты труда;</w:t>
      </w:r>
    </w:p>
    <w:p w:rsidR="000111FE" w:rsidRPr="00670AEC" w:rsidRDefault="005D739F">
      <w:pPr>
        <w:pStyle w:val="a4"/>
        <w:numPr>
          <w:ilvl w:val="0"/>
          <w:numId w:val="8"/>
        </w:numPr>
        <w:tabs>
          <w:tab w:val="left" w:pos="149"/>
        </w:tabs>
        <w:ind w:right="444" w:hanging="360"/>
        <w:rPr>
          <w:sz w:val="20"/>
          <w:szCs w:val="20"/>
        </w:rPr>
      </w:pPr>
      <w:r w:rsidRPr="00670AEC">
        <w:rPr>
          <w:sz w:val="20"/>
          <w:szCs w:val="20"/>
        </w:rPr>
        <w:t>порядок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распределения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стимулирующей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части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фонда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оплаты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соответствии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региональными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муниципальными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нормативными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актами.</w:t>
      </w:r>
    </w:p>
    <w:p w:rsidR="000111FE" w:rsidRPr="00670AEC" w:rsidRDefault="005D739F">
      <w:pPr>
        <w:ind w:left="364" w:right="447" w:hanging="360"/>
        <w:jc w:val="both"/>
        <w:rPr>
          <w:sz w:val="20"/>
          <w:szCs w:val="20"/>
        </w:rPr>
      </w:pP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распределении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стимулирующей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части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фонда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оплаты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предусматривается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участие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органов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самоуправления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(общественного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совета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ОУ).</w:t>
      </w:r>
    </w:p>
    <w:p w:rsidR="000111FE" w:rsidRPr="00670AEC" w:rsidRDefault="005D739F">
      <w:pPr>
        <w:ind w:left="653" w:right="436" w:hanging="5"/>
        <w:jc w:val="both"/>
        <w:rPr>
          <w:b/>
          <w:sz w:val="20"/>
          <w:szCs w:val="20"/>
        </w:rPr>
      </w:pPr>
      <w:r w:rsidRPr="00670AEC">
        <w:rPr>
          <w:sz w:val="20"/>
          <w:szCs w:val="20"/>
        </w:rPr>
        <w:t>Для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обеспечения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требований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Стандарта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основе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проведённого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анализа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материально-технических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условий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реализации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основной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программы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начального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b/>
          <w:sz w:val="20"/>
          <w:szCs w:val="20"/>
        </w:rPr>
        <w:t>образовательное</w:t>
      </w:r>
      <w:r w:rsidRPr="00670AEC">
        <w:rPr>
          <w:b/>
          <w:spacing w:val="1"/>
          <w:sz w:val="20"/>
          <w:szCs w:val="20"/>
        </w:rPr>
        <w:t xml:space="preserve"> </w:t>
      </w:r>
      <w:r w:rsidRPr="00670AEC">
        <w:rPr>
          <w:b/>
          <w:sz w:val="20"/>
          <w:szCs w:val="20"/>
        </w:rPr>
        <w:t>учреждение:</w:t>
      </w:r>
    </w:p>
    <w:p w:rsidR="000111FE" w:rsidRPr="00670AEC" w:rsidRDefault="005D739F">
      <w:pPr>
        <w:pStyle w:val="a4"/>
        <w:numPr>
          <w:ilvl w:val="0"/>
          <w:numId w:val="7"/>
        </w:numPr>
        <w:tabs>
          <w:tab w:val="left" w:pos="913"/>
        </w:tabs>
        <w:spacing w:line="242" w:lineRule="auto"/>
        <w:ind w:right="449" w:hanging="5"/>
        <w:rPr>
          <w:sz w:val="20"/>
          <w:szCs w:val="20"/>
        </w:rPr>
      </w:pPr>
      <w:r w:rsidRPr="00670AEC">
        <w:rPr>
          <w:sz w:val="20"/>
          <w:szCs w:val="20"/>
        </w:rPr>
        <w:t>проводит экономический расчёт стоимости обеспечения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требований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Стандарта по</w:t>
      </w:r>
      <w:r w:rsidRPr="00670AEC">
        <w:rPr>
          <w:spacing w:val="6"/>
          <w:sz w:val="20"/>
          <w:szCs w:val="20"/>
        </w:rPr>
        <w:t xml:space="preserve"> </w:t>
      </w:r>
      <w:r w:rsidRPr="00670AEC">
        <w:rPr>
          <w:sz w:val="20"/>
          <w:szCs w:val="20"/>
        </w:rPr>
        <w:t>каждой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позиции;</w:t>
      </w:r>
    </w:p>
    <w:p w:rsidR="000111FE" w:rsidRPr="00670AEC" w:rsidRDefault="005D739F">
      <w:pPr>
        <w:pStyle w:val="a4"/>
        <w:numPr>
          <w:ilvl w:val="0"/>
          <w:numId w:val="7"/>
        </w:numPr>
        <w:tabs>
          <w:tab w:val="left" w:pos="913"/>
        </w:tabs>
        <w:ind w:right="446" w:hanging="5"/>
        <w:rPr>
          <w:sz w:val="20"/>
          <w:szCs w:val="20"/>
        </w:rPr>
      </w:pPr>
      <w:r w:rsidRPr="00670AEC">
        <w:rPr>
          <w:sz w:val="20"/>
          <w:szCs w:val="20"/>
        </w:rPr>
        <w:t>устанавливает предмет закупок, количество и стоимость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пополняемого оборудования, а также перечень работ для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обеспечения требований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к</w:t>
      </w:r>
      <w:r w:rsidRPr="00670AEC">
        <w:rPr>
          <w:spacing w:val="-1"/>
          <w:sz w:val="20"/>
          <w:szCs w:val="20"/>
        </w:rPr>
        <w:t xml:space="preserve"> </w:t>
      </w:r>
      <w:r w:rsidRPr="00670AEC">
        <w:rPr>
          <w:sz w:val="20"/>
          <w:szCs w:val="20"/>
        </w:rPr>
        <w:t>условиям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реализации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ООП;</w:t>
      </w:r>
    </w:p>
    <w:p w:rsidR="000111FE" w:rsidRPr="00670AEC" w:rsidRDefault="005D739F">
      <w:pPr>
        <w:pStyle w:val="a4"/>
        <w:numPr>
          <w:ilvl w:val="0"/>
          <w:numId w:val="7"/>
        </w:numPr>
        <w:tabs>
          <w:tab w:val="left" w:pos="908"/>
        </w:tabs>
        <w:ind w:right="444" w:hanging="5"/>
        <w:rPr>
          <w:sz w:val="20"/>
          <w:szCs w:val="20"/>
        </w:rPr>
      </w:pPr>
      <w:r w:rsidRPr="00670AEC">
        <w:rPr>
          <w:sz w:val="20"/>
          <w:szCs w:val="20"/>
        </w:rPr>
        <w:t>определяет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величину</w:t>
      </w:r>
      <w:r w:rsidRPr="00670AEC">
        <w:rPr>
          <w:spacing w:val="-9"/>
          <w:sz w:val="20"/>
          <w:szCs w:val="20"/>
        </w:rPr>
        <w:t xml:space="preserve"> </w:t>
      </w:r>
      <w:r w:rsidRPr="00670AEC">
        <w:rPr>
          <w:sz w:val="20"/>
          <w:szCs w:val="20"/>
        </w:rPr>
        <w:t>затрат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-10"/>
          <w:sz w:val="20"/>
          <w:szCs w:val="20"/>
        </w:rPr>
        <w:t xml:space="preserve"> </w:t>
      </w:r>
      <w:r w:rsidRPr="00670AEC">
        <w:rPr>
          <w:sz w:val="20"/>
          <w:szCs w:val="20"/>
        </w:rPr>
        <w:t>обеспечение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требований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к</w:t>
      </w:r>
      <w:r w:rsidRPr="00670AEC">
        <w:rPr>
          <w:spacing w:val="-58"/>
          <w:sz w:val="20"/>
          <w:szCs w:val="20"/>
        </w:rPr>
        <w:t xml:space="preserve"> </w:t>
      </w:r>
      <w:r w:rsidRPr="00670AEC">
        <w:rPr>
          <w:sz w:val="20"/>
          <w:szCs w:val="20"/>
        </w:rPr>
        <w:t>условиям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реализации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ООП;</w:t>
      </w:r>
    </w:p>
    <w:p w:rsidR="000111FE" w:rsidRPr="00670AEC" w:rsidRDefault="005D739F">
      <w:pPr>
        <w:pStyle w:val="a4"/>
        <w:numPr>
          <w:ilvl w:val="0"/>
          <w:numId w:val="7"/>
        </w:numPr>
        <w:tabs>
          <w:tab w:val="left" w:pos="913"/>
        </w:tabs>
        <w:ind w:right="447" w:hanging="5"/>
        <w:rPr>
          <w:sz w:val="20"/>
          <w:szCs w:val="20"/>
        </w:rPr>
      </w:pPr>
      <w:r w:rsidRPr="00670AEC">
        <w:rPr>
          <w:sz w:val="20"/>
          <w:szCs w:val="20"/>
        </w:rPr>
        <w:t>соотносит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необходимые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затраты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региональным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(муниципальным)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графиком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внедрения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Стандарта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определяет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распределение по годам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освоения средств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обеспечение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требований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условиям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реализации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ООП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соответствии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со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Стандартом;</w:t>
      </w:r>
    </w:p>
    <w:p w:rsidR="000111FE" w:rsidRPr="00670AEC" w:rsidRDefault="005D739F">
      <w:pPr>
        <w:pStyle w:val="a4"/>
        <w:numPr>
          <w:ilvl w:val="0"/>
          <w:numId w:val="7"/>
        </w:numPr>
        <w:tabs>
          <w:tab w:val="left" w:pos="908"/>
        </w:tabs>
        <w:ind w:right="440" w:hanging="5"/>
        <w:rPr>
          <w:sz w:val="20"/>
          <w:szCs w:val="20"/>
        </w:rPr>
      </w:pPr>
      <w:r w:rsidRPr="00670AEC">
        <w:rPr>
          <w:sz w:val="20"/>
          <w:szCs w:val="20"/>
        </w:rPr>
        <w:t>определяет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объёмы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финансирования,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обеспечивающие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реализацию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внеурочной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деятельности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обучающихся,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включённой</w:t>
      </w:r>
      <w:r w:rsidRPr="00670AEC">
        <w:rPr>
          <w:spacing w:val="37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33"/>
          <w:sz w:val="20"/>
          <w:szCs w:val="20"/>
        </w:rPr>
        <w:t xml:space="preserve"> </w:t>
      </w:r>
      <w:r w:rsidRPr="00670AEC">
        <w:rPr>
          <w:sz w:val="20"/>
          <w:szCs w:val="20"/>
        </w:rPr>
        <w:t>основную</w:t>
      </w:r>
      <w:r w:rsidRPr="00670AEC">
        <w:rPr>
          <w:spacing w:val="39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образовательную</w:t>
      </w:r>
      <w:r w:rsidRPr="00670AEC">
        <w:rPr>
          <w:spacing w:val="44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программу</w:t>
      </w:r>
    </w:p>
    <w:p w:rsidR="000111FE" w:rsidRPr="00670AEC" w:rsidRDefault="000111FE">
      <w:pPr>
        <w:jc w:val="both"/>
        <w:rPr>
          <w:sz w:val="20"/>
          <w:szCs w:val="20"/>
        </w:rPr>
        <w:sectPr w:rsidR="000111FE" w:rsidRPr="00670AEC">
          <w:pgSz w:w="7830" w:h="12020"/>
          <w:pgMar w:top="640" w:right="560" w:bottom="1340" w:left="0" w:header="0" w:footer="1067" w:gutter="0"/>
          <w:cols w:space="720"/>
        </w:sectPr>
      </w:pPr>
    </w:p>
    <w:p w:rsidR="000111FE" w:rsidRPr="00670AEC" w:rsidRDefault="005D739F">
      <w:pPr>
        <w:tabs>
          <w:tab w:val="left" w:pos="3109"/>
          <w:tab w:val="left" w:pos="5057"/>
        </w:tabs>
        <w:spacing w:before="72"/>
        <w:ind w:left="653" w:right="433"/>
        <w:jc w:val="both"/>
        <w:rPr>
          <w:sz w:val="20"/>
          <w:szCs w:val="20"/>
        </w:rPr>
      </w:pPr>
      <w:r w:rsidRPr="00670AEC">
        <w:rPr>
          <w:sz w:val="20"/>
          <w:szCs w:val="20"/>
        </w:rPr>
        <w:lastRenderedPageBreak/>
        <w:t>образовательного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(механизмы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расчёта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необходимого финансирования представлены в материалах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Минобрнауки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«Модельная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методика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введения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нормативного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подушевого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финансирования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реализации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государственных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гарантий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прав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граждан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получение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общедоступного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бесплатного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образования»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(утверждена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Минобрнауки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22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ноября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2007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г.),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«Новая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система оплаты труда работников образования. Модельная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методика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формирования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системы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оплаты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стимулирования</w:t>
      </w:r>
      <w:r w:rsidRPr="00670AEC">
        <w:rPr>
          <w:sz w:val="20"/>
          <w:szCs w:val="20"/>
        </w:rPr>
        <w:tab/>
        <w:t>работников</w:t>
      </w:r>
      <w:r w:rsidRPr="00670AEC">
        <w:rPr>
          <w:sz w:val="20"/>
          <w:szCs w:val="20"/>
        </w:rPr>
        <w:tab/>
        <w:t>государственных</w:t>
      </w:r>
      <w:r w:rsidRPr="00670AEC">
        <w:rPr>
          <w:spacing w:val="-58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субъектов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Российской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Федерации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муниципальных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образовательных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учреждений» (утверждена Минобрнауки 22 ноября 2007 г.),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а</w:t>
      </w:r>
      <w:r w:rsidRPr="00670AEC">
        <w:rPr>
          <w:spacing w:val="15"/>
          <w:sz w:val="20"/>
          <w:szCs w:val="20"/>
        </w:rPr>
        <w:t xml:space="preserve"> </w:t>
      </w:r>
      <w:r w:rsidRPr="00670AEC">
        <w:rPr>
          <w:sz w:val="20"/>
          <w:szCs w:val="20"/>
        </w:rPr>
        <w:t>также</w:t>
      </w:r>
      <w:r w:rsidRPr="00670AEC">
        <w:rPr>
          <w:spacing w:val="10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3"/>
          <w:sz w:val="20"/>
          <w:szCs w:val="20"/>
        </w:rPr>
        <w:t xml:space="preserve"> </w:t>
      </w:r>
      <w:r w:rsidRPr="00670AEC">
        <w:rPr>
          <w:sz w:val="20"/>
          <w:szCs w:val="20"/>
        </w:rPr>
        <w:t>письме</w:t>
      </w:r>
      <w:r w:rsidRPr="00670AEC">
        <w:rPr>
          <w:spacing w:val="10"/>
          <w:sz w:val="20"/>
          <w:szCs w:val="20"/>
        </w:rPr>
        <w:t xml:space="preserve"> </w:t>
      </w:r>
      <w:r w:rsidRPr="00670AEC">
        <w:rPr>
          <w:sz w:val="20"/>
          <w:szCs w:val="20"/>
        </w:rPr>
        <w:t>Департамента</w:t>
      </w:r>
      <w:r w:rsidRPr="00670AEC">
        <w:rPr>
          <w:spacing w:val="6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общего</w:t>
      </w:r>
      <w:r w:rsidRPr="00670AEC">
        <w:rPr>
          <w:spacing w:val="1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образования</w:t>
      </w:r>
    </w:p>
    <w:p w:rsidR="000111FE" w:rsidRPr="00670AEC" w:rsidRDefault="005D739F">
      <w:pPr>
        <w:ind w:left="653" w:right="441"/>
        <w:jc w:val="both"/>
        <w:rPr>
          <w:sz w:val="20"/>
          <w:szCs w:val="20"/>
        </w:rPr>
      </w:pPr>
      <w:r w:rsidRPr="00670AEC">
        <w:rPr>
          <w:sz w:val="20"/>
          <w:szCs w:val="20"/>
        </w:rPr>
        <w:t>«Финансовое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обеспечение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внедрения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ФГОС.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Вопросы—ответы», в котором предложены дополнения к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модельным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методикам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соответствии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требованиями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ФГОС);</w:t>
      </w:r>
    </w:p>
    <w:p w:rsidR="000111FE" w:rsidRPr="00670AEC" w:rsidRDefault="005D739F">
      <w:pPr>
        <w:pStyle w:val="a4"/>
        <w:numPr>
          <w:ilvl w:val="0"/>
          <w:numId w:val="7"/>
        </w:numPr>
        <w:tabs>
          <w:tab w:val="left" w:pos="913"/>
        </w:tabs>
        <w:ind w:right="441" w:hanging="5"/>
        <w:rPr>
          <w:sz w:val="20"/>
          <w:szCs w:val="20"/>
        </w:rPr>
      </w:pPr>
      <w:r w:rsidRPr="00670AEC">
        <w:rPr>
          <w:sz w:val="20"/>
          <w:szCs w:val="20"/>
        </w:rPr>
        <w:t>разрабатывает финансовый механизм интеграции между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общеобразовательным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учреждением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учреждениями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дополнительного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детей,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также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другими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социальными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партнёрами,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организующими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внеурочную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деятельность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обучающихся,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отражает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его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своих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локальных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актах.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этом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учитывается,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что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взаимодействие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может</w:t>
      </w:r>
      <w:r w:rsidRPr="00670AEC">
        <w:rPr>
          <w:spacing w:val="-7"/>
          <w:sz w:val="20"/>
          <w:szCs w:val="20"/>
        </w:rPr>
        <w:t xml:space="preserve"> </w:t>
      </w:r>
      <w:r w:rsidRPr="00670AEC">
        <w:rPr>
          <w:sz w:val="20"/>
          <w:szCs w:val="20"/>
        </w:rPr>
        <w:t>осуществляться:</w:t>
      </w:r>
    </w:p>
    <w:p w:rsidR="000111FE" w:rsidRPr="00670AEC" w:rsidRDefault="005D739F">
      <w:pPr>
        <w:pStyle w:val="a4"/>
        <w:numPr>
          <w:ilvl w:val="1"/>
          <w:numId w:val="8"/>
        </w:numPr>
        <w:tabs>
          <w:tab w:val="left" w:pos="793"/>
        </w:tabs>
        <w:spacing w:before="1"/>
        <w:ind w:right="443" w:hanging="5"/>
        <w:rPr>
          <w:sz w:val="20"/>
          <w:szCs w:val="20"/>
        </w:rPr>
      </w:pPr>
      <w:r w:rsidRPr="00670AEC">
        <w:rPr>
          <w:sz w:val="20"/>
          <w:szCs w:val="20"/>
        </w:rPr>
        <w:t>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основе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договоров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проведение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занятий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рамках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кружков, секций, клубов и др. по различным направлениям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внеурочной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деятельности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базе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школы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(учреждения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дополнительного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образования,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клуба,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спортивного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комплекса и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др.);</w:t>
      </w:r>
    </w:p>
    <w:p w:rsidR="000111FE" w:rsidRPr="00670AEC" w:rsidRDefault="005D739F">
      <w:pPr>
        <w:pStyle w:val="a4"/>
        <w:numPr>
          <w:ilvl w:val="1"/>
          <w:numId w:val="8"/>
        </w:numPr>
        <w:tabs>
          <w:tab w:val="left" w:pos="793"/>
        </w:tabs>
        <w:ind w:right="446" w:hanging="5"/>
        <w:rPr>
          <w:sz w:val="20"/>
          <w:szCs w:val="20"/>
        </w:rPr>
      </w:pPr>
      <w:r w:rsidRPr="00670AEC">
        <w:rPr>
          <w:sz w:val="20"/>
          <w:szCs w:val="20"/>
        </w:rPr>
        <w:t>за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счёт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выделения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ставок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педагогов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дополнительного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образования,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которые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обеспечивают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реализацию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для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обучающихся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общеобразовательном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учреждении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широкого</w:t>
      </w:r>
      <w:r w:rsidRPr="00670AEC">
        <w:rPr>
          <w:spacing w:val="4"/>
          <w:sz w:val="20"/>
          <w:szCs w:val="20"/>
        </w:rPr>
        <w:t xml:space="preserve"> </w:t>
      </w:r>
      <w:r w:rsidRPr="00670AEC">
        <w:rPr>
          <w:sz w:val="20"/>
          <w:szCs w:val="20"/>
        </w:rPr>
        <w:t>спектра</w:t>
      </w:r>
      <w:r w:rsidRPr="00670AEC">
        <w:rPr>
          <w:spacing w:val="-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программ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внеурочной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деятельности.</w:t>
      </w:r>
    </w:p>
    <w:p w:rsidR="000111FE" w:rsidRPr="00670AEC" w:rsidRDefault="005D739F">
      <w:pPr>
        <w:ind w:left="648"/>
        <w:jc w:val="both"/>
        <w:rPr>
          <w:sz w:val="20"/>
          <w:szCs w:val="20"/>
        </w:rPr>
      </w:pPr>
      <w:r w:rsidRPr="00670AEC">
        <w:rPr>
          <w:sz w:val="20"/>
          <w:szCs w:val="20"/>
        </w:rPr>
        <w:t>В</w:t>
      </w:r>
      <w:r w:rsidRPr="00670AEC">
        <w:rPr>
          <w:spacing w:val="72"/>
          <w:sz w:val="20"/>
          <w:szCs w:val="20"/>
        </w:rPr>
        <w:t xml:space="preserve"> </w:t>
      </w:r>
      <w:r w:rsidRPr="00670AEC">
        <w:rPr>
          <w:sz w:val="20"/>
          <w:szCs w:val="20"/>
        </w:rPr>
        <w:t xml:space="preserve">соответствии  </w:t>
      </w:r>
      <w:r w:rsidRPr="00670AEC">
        <w:rPr>
          <w:spacing w:val="13"/>
          <w:sz w:val="20"/>
          <w:szCs w:val="20"/>
        </w:rPr>
        <w:t xml:space="preserve"> </w:t>
      </w:r>
      <w:r w:rsidRPr="00670AEC">
        <w:rPr>
          <w:sz w:val="20"/>
          <w:szCs w:val="20"/>
        </w:rPr>
        <w:t xml:space="preserve">с  </w:t>
      </w:r>
      <w:r w:rsidRPr="00670AEC">
        <w:rPr>
          <w:spacing w:val="12"/>
          <w:sz w:val="20"/>
          <w:szCs w:val="20"/>
        </w:rPr>
        <w:t xml:space="preserve"> </w:t>
      </w:r>
      <w:r w:rsidRPr="00670AEC">
        <w:rPr>
          <w:sz w:val="20"/>
          <w:szCs w:val="20"/>
        </w:rPr>
        <w:t xml:space="preserve">действующим  </w:t>
      </w:r>
      <w:r w:rsidRPr="00670AEC">
        <w:rPr>
          <w:spacing w:val="14"/>
          <w:sz w:val="20"/>
          <w:szCs w:val="20"/>
        </w:rPr>
        <w:t xml:space="preserve"> </w:t>
      </w:r>
      <w:r w:rsidRPr="00670AEC">
        <w:rPr>
          <w:sz w:val="20"/>
          <w:szCs w:val="20"/>
        </w:rPr>
        <w:t xml:space="preserve">законодательством,  </w:t>
      </w:r>
      <w:r w:rsidRPr="00670AEC">
        <w:rPr>
          <w:spacing w:val="11"/>
          <w:sz w:val="20"/>
          <w:szCs w:val="20"/>
        </w:rPr>
        <w:t xml:space="preserve"> </w:t>
      </w:r>
      <w:r w:rsidRPr="00670AEC">
        <w:rPr>
          <w:sz w:val="20"/>
          <w:szCs w:val="20"/>
        </w:rPr>
        <w:t>с</w:t>
      </w:r>
    </w:p>
    <w:p w:rsidR="000111FE" w:rsidRPr="00670AEC" w:rsidRDefault="000111FE">
      <w:pPr>
        <w:jc w:val="both"/>
        <w:rPr>
          <w:sz w:val="20"/>
          <w:szCs w:val="20"/>
        </w:rPr>
        <w:sectPr w:rsidR="000111FE" w:rsidRPr="00670AEC">
          <w:pgSz w:w="7830" w:h="12020"/>
          <w:pgMar w:top="640" w:right="560" w:bottom="1340" w:left="0" w:header="0" w:footer="1067" w:gutter="0"/>
          <w:cols w:space="720"/>
        </w:sectPr>
      </w:pPr>
    </w:p>
    <w:p w:rsidR="000111FE" w:rsidRPr="00670AEC" w:rsidRDefault="005D739F">
      <w:pPr>
        <w:spacing w:before="72"/>
        <w:ind w:left="653" w:right="433"/>
        <w:jc w:val="both"/>
        <w:rPr>
          <w:sz w:val="20"/>
          <w:szCs w:val="20"/>
        </w:rPr>
      </w:pPr>
      <w:r w:rsidRPr="00670AEC">
        <w:rPr>
          <w:sz w:val="20"/>
          <w:szCs w:val="20"/>
        </w:rPr>
        <w:lastRenderedPageBreak/>
        <w:t>учётом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нормативно-правовой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базы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финансированию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регионального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муниципального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уровней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МКОУ</w:t>
      </w:r>
      <w:r w:rsidRPr="00670AEC">
        <w:rPr>
          <w:spacing w:val="1"/>
          <w:sz w:val="20"/>
          <w:szCs w:val="20"/>
        </w:rPr>
        <w:t xml:space="preserve"> </w:t>
      </w:r>
      <w:r w:rsidR="00E90AAA">
        <w:rPr>
          <w:sz w:val="20"/>
          <w:szCs w:val="20"/>
        </w:rPr>
        <w:t>Марковская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ОШ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устанавливает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систему оплаты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стимулирования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работников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следующих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локальных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нормативных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актах:</w:t>
      </w:r>
    </w:p>
    <w:p w:rsidR="000111FE" w:rsidRPr="00670AEC" w:rsidRDefault="005D739F">
      <w:pPr>
        <w:pStyle w:val="a4"/>
        <w:numPr>
          <w:ilvl w:val="1"/>
          <w:numId w:val="8"/>
        </w:numPr>
        <w:tabs>
          <w:tab w:val="left" w:pos="1503"/>
          <w:tab w:val="left" w:pos="1504"/>
        </w:tabs>
        <w:spacing w:line="274" w:lineRule="exact"/>
        <w:ind w:left="1503" w:hanging="856"/>
        <w:rPr>
          <w:sz w:val="20"/>
          <w:szCs w:val="20"/>
        </w:rPr>
      </w:pPr>
      <w:r w:rsidRPr="00670AEC">
        <w:rPr>
          <w:sz w:val="20"/>
          <w:szCs w:val="20"/>
        </w:rPr>
        <w:t>Коллективный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трудовой договор,</w:t>
      </w:r>
    </w:p>
    <w:p w:rsidR="000111FE" w:rsidRPr="00670AEC" w:rsidRDefault="005D739F">
      <w:pPr>
        <w:pStyle w:val="a4"/>
        <w:numPr>
          <w:ilvl w:val="1"/>
          <w:numId w:val="8"/>
        </w:numPr>
        <w:tabs>
          <w:tab w:val="left" w:pos="1503"/>
          <w:tab w:val="left" w:pos="1504"/>
        </w:tabs>
        <w:spacing w:before="5" w:line="237" w:lineRule="auto"/>
        <w:ind w:right="451" w:hanging="5"/>
        <w:rPr>
          <w:sz w:val="20"/>
          <w:szCs w:val="20"/>
        </w:rPr>
      </w:pPr>
      <w:r w:rsidRPr="00670AEC">
        <w:rPr>
          <w:sz w:val="20"/>
          <w:szCs w:val="20"/>
        </w:rPr>
        <w:t>Положение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оплате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работникам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МКОУ</w:t>
      </w:r>
      <w:r w:rsidR="00670AEC">
        <w:rPr>
          <w:spacing w:val="1"/>
          <w:sz w:val="20"/>
          <w:szCs w:val="20"/>
        </w:rPr>
        <w:t xml:space="preserve"> Марковская </w:t>
      </w:r>
      <w:r w:rsidRPr="00670AEC">
        <w:rPr>
          <w:sz w:val="20"/>
          <w:szCs w:val="20"/>
        </w:rPr>
        <w:t>ОШ,</w:t>
      </w:r>
    </w:p>
    <w:p w:rsidR="000111FE" w:rsidRPr="00670AEC" w:rsidRDefault="005D739F">
      <w:pPr>
        <w:pStyle w:val="a4"/>
        <w:numPr>
          <w:ilvl w:val="1"/>
          <w:numId w:val="8"/>
        </w:numPr>
        <w:tabs>
          <w:tab w:val="left" w:pos="1503"/>
          <w:tab w:val="left" w:pos="1504"/>
        </w:tabs>
        <w:spacing w:before="6" w:line="237" w:lineRule="auto"/>
        <w:ind w:right="447" w:hanging="5"/>
        <w:rPr>
          <w:sz w:val="20"/>
          <w:szCs w:val="20"/>
        </w:rPr>
      </w:pPr>
      <w:r w:rsidRPr="00670AEC">
        <w:rPr>
          <w:sz w:val="20"/>
          <w:szCs w:val="20"/>
        </w:rPr>
        <w:t>Положение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стимулирующих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выплатах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педагогическим работникам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МКОУ</w:t>
      </w:r>
      <w:r w:rsidRPr="00670AEC">
        <w:rPr>
          <w:spacing w:val="-3"/>
          <w:sz w:val="20"/>
          <w:szCs w:val="20"/>
        </w:rPr>
        <w:t xml:space="preserve"> </w:t>
      </w:r>
      <w:r w:rsidR="00670AEC">
        <w:rPr>
          <w:sz w:val="20"/>
          <w:szCs w:val="20"/>
        </w:rPr>
        <w:t xml:space="preserve">Марковской 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ОШ;</w:t>
      </w:r>
    </w:p>
    <w:p w:rsidR="000111FE" w:rsidRPr="00670AEC" w:rsidRDefault="005D739F">
      <w:pPr>
        <w:pStyle w:val="a4"/>
        <w:numPr>
          <w:ilvl w:val="1"/>
          <w:numId w:val="8"/>
        </w:numPr>
        <w:tabs>
          <w:tab w:val="left" w:pos="1503"/>
          <w:tab w:val="left" w:pos="1504"/>
        </w:tabs>
        <w:spacing w:line="242" w:lineRule="auto"/>
        <w:ind w:right="446" w:hanging="5"/>
        <w:rPr>
          <w:sz w:val="20"/>
          <w:szCs w:val="20"/>
        </w:rPr>
      </w:pPr>
      <w:r w:rsidRPr="00670AEC">
        <w:rPr>
          <w:sz w:val="20"/>
          <w:szCs w:val="20"/>
        </w:rPr>
        <w:t>Нормативные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акты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системе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оплаты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МКОУ</w:t>
      </w:r>
      <w:r w:rsidRPr="00670AEC">
        <w:rPr>
          <w:spacing w:val="-2"/>
          <w:sz w:val="20"/>
          <w:szCs w:val="20"/>
        </w:rPr>
        <w:t xml:space="preserve"> </w:t>
      </w:r>
      <w:r w:rsidR="00670AEC">
        <w:rPr>
          <w:sz w:val="20"/>
          <w:szCs w:val="20"/>
        </w:rPr>
        <w:t xml:space="preserve">Марковской 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ОШ</w:t>
      </w:r>
      <w:r w:rsidRPr="00670AEC">
        <w:rPr>
          <w:spacing w:val="-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предусматривает:</w:t>
      </w:r>
    </w:p>
    <w:p w:rsidR="000111FE" w:rsidRPr="00670AEC" w:rsidRDefault="005D739F">
      <w:pPr>
        <w:pStyle w:val="a4"/>
        <w:numPr>
          <w:ilvl w:val="1"/>
          <w:numId w:val="8"/>
        </w:numPr>
        <w:tabs>
          <w:tab w:val="left" w:pos="1503"/>
          <w:tab w:val="left" w:pos="1504"/>
          <w:tab w:val="left" w:pos="4013"/>
        </w:tabs>
        <w:ind w:right="440" w:hanging="5"/>
        <w:rPr>
          <w:sz w:val="20"/>
          <w:szCs w:val="20"/>
        </w:rPr>
      </w:pPr>
      <w:r w:rsidRPr="00670AEC">
        <w:rPr>
          <w:sz w:val="20"/>
          <w:szCs w:val="20"/>
        </w:rPr>
        <w:t>дифференцированный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рост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заработной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платы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учителей,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создание механизма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связи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заработной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платы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качеством</w:t>
      </w:r>
      <w:r w:rsidRPr="00670AEC">
        <w:rPr>
          <w:sz w:val="20"/>
          <w:szCs w:val="20"/>
        </w:rPr>
        <w:tab/>
      </w:r>
      <w:r w:rsidRPr="00670AEC">
        <w:rPr>
          <w:spacing w:val="-1"/>
          <w:sz w:val="20"/>
          <w:szCs w:val="20"/>
        </w:rPr>
        <w:t>психолого-педагогических,</w:t>
      </w:r>
      <w:r w:rsidRPr="00670AEC">
        <w:rPr>
          <w:spacing w:val="-58"/>
          <w:sz w:val="20"/>
          <w:szCs w:val="20"/>
        </w:rPr>
        <w:t xml:space="preserve"> </w:t>
      </w:r>
      <w:r w:rsidRPr="00670AEC">
        <w:rPr>
          <w:sz w:val="20"/>
          <w:szCs w:val="20"/>
        </w:rPr>
        <w:t>материально-технических,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учебно-методических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информационных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условий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и результативностью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их</w:t>
      </w:r>
      <w:r w:rsidRPr="00670AEC">
        <w:rPr>
          <w:spacing w:val="-6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труда;</w:t>
      </w:r>
    </w:p>
    <w:p w:rsidR="000111FE" w:rsidRPr="00670AEC" w:rsidRDefault="005D739F">
      <w:pPr>
        <w:pStyle w:val="a4"/>
        <w:numPr>
          <w:ilvl w:val="1"/>
          <w:numId w:val="8"/>
        </w:numPr>
        <w:tabs>
          <w:tab w:val="left" w:pos="1503"/>
          <w:tab w:val="left" w:pos="1504"/>
        </w:tabs>
        <w:ind w:right="446" w:hanging="5"/>
        <w:rPr>
          <w:sz w:val="20"/>
          <w:szCs w:val="20"/>
        </w:rPr>
      </w:pPr>
      <w:r w:rsidRPr="00670AEC">
        <w:rPr>
          <w:sz w:val="20"/>
          <w:szCs w:val="20"/>
        </w:rPr>
        <w:t>повышение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стимулирующих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функций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оплаты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труда, нацеливающих работников на достижение высоких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результатов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(показателей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качества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работы),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допустимый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рост в общем фонде оплаты труда объёма стимулирующих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выплат, распределяемых на основании оценки качества 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результативности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работников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являющихся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компенсационными</w:t>
      </w:r>
      <w:r w:rsidRPr="00670AEC">
        <w:rPr>
          <w:spacing w:val="-3"/>
          <w:sz w:val="20"/>
          <w:szCs w:val="20"/>
        </w:rPr>
        <w:t xml:space="preserve"> </w:t>
      </w:r>
      <w:r w:rsidRPr="00670AEC">
        <w:rPr>
          <w:sz w:val="20"/>
          <w:szCs w:val="20"/>
        </w:rPr>
        <w:t>выплатами;</w:t>
      </w:r>
    </w:p>
    <w:p w:rsidR="000111FE" w:rsidRPr="00670AEC" w:rsidRDefault="005D739F">
      <w:pPr>
        <w:pStyle w:val="a4"/>
        <w:numPr>
          <w:ilvl w:val="1"/>
          <w:numId w:val="8"/>
        </w:numPr>
        <w:tabs>
          <w:tab w:val="left" w:pos="1503"/>
          <w:tab w:val="left" w:pos="1504"/>
        </w:tabs>
        <w:ind w:right="438" w:hanging="5"/>
        <w:rPr>
          <w:sz w:val="20"/>
          <w:szCs w:val="20"/>
        </w:rPr>
      </w:pPr>
      <w:r w:rsidRPr="00670AEC">
        <w:rPr>
          <w:sz w:val="20"/>
          <w:szCs w:val="20"/>
        </w:rPr>
        <w:t>разделение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фонда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оплаты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зарплаты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базовую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стимулирующую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части,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установление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стимулирующей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части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-4"/>
          <w:sz w:val="20"/>
          <w:szCs w:val="20"/>
        </w:rPr>
        <w:t xml:space="preserve"> </w:t>
      </w:r>
      <w:r w:rsidRPr="00670AEC">
        <w:rPr>
          <w:sz w:val="20"/>
          <w:szCs w:val="20"/>
        </w:rPr>
        <w:t>интервале</w:t>
      </w:r>
      <w:r w:rsidRPr="00670AEC">
        <w:rPr>
          <w:spacing w:val="-10"/>
          <w:sz w:val="20"/>
          <w:szCs w:val="20"/>
        </w:rPr>
        <w:t xml:space="preserve"> </w:t>
      </w:r>
      <w:r w:rsidRPr="00670AEC">
        <w:rPr>
          <w:sz w:val="20"/>
          <w:szCs w:val="20"/>
        </w:rPr>
        <w:t>от</w:t>
      </w:r>
      <w:r w:rsidRPr="00670AEC">
        <w:rPr>
          <w:spacing w:val="-9"/>
          <w:sz w:val="20"/>
          <w:szCs w:val="20"/>
        </w:rPr>
        <w:t xml:space="preserve"> </w:t>
      </w:r>
      <w:r w:rsidRPr="00670AEC">
        <w:rPr>
          <w:sz w:val="20"/>
          <w:szCs w:val="20"/>
        </w:rPr>
        <w:t>20-30%</w:t>
      </w:r>
      <w:r w:rsidRPr="00670AEC">
        <w:rPr>
          <w:spacing w:val="-9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общего</w:t>
      </w:r>
      <w:r w:rsidRPr="00670AEC">
        <w:rPr>
          <w:spacing w:val="-5"/>
          <w:sz w:val="20"/>
          <w:szCs w:val="20"/>
        </w:rPr>
        <w:t xml:space="preserve"> </w:t>
      </w:r>
      <w:r w:rsidRPr="00670AEC">
        <w:rPr>
          <w:sz w:val="20"/>
          <w:szCs w:val="20"/>
        </w:rPr>
        <w:t>фонда</w:t>
      </w:r>
      <w:r w:rsidRPr="00670AEC">
        <w:rPr>
          <w:spacing w:val="-58"/>
          <w:sz w:val="20"/>
          <w:szCs w:val="20"/>
        </w:rPr>
        <w:t xml:space="preserve"> </w:t>
      </w:r>
      <w:r w:rsidRPr="00670AEC">
        <w:rPr>
          <w:sz w:val="20"/>
          <w:szCs w:val="20"/>
        </w:rPr>
        <w:t>оплаты</w:t>
      </w:r>
      <w:r w:rsidRPr="00670AEC">
        <w:rPr>
          <w:spacing w:val="2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труда;</w:t>
      </w:r>
    </w:p>
    <w:p w:rsidR="000111FE" w:rsidRPr="00670AEC" w:rsidRDefault="005D739F">
      <w:pPr>
        <w:pStyle w:val="a4"/>
        <w:numPr>
          <w:ilvl w:val="1"/>
          <w:numId w:val="8"/>
        </w:numPr>
        <w:tabs>
          <w:tab w:val="left" w:pos="1503"/>
          <w:tab w:val="left" w:pos="1504"/>
        </w:tabs>
        <w:ind w:right="436" w:hanging="5"/>
        <w:rPr>
          <w:sz w:val="20"/>
          <w:szCs w:val="20"/>
        </w:rPr>
      </w:pPr>
      <w:r w:rsidRPr="00670AEC">
        <w:rPr>
          <w:sz w:val="20"/>
          <w:szCs w:val="20"/>
        </w:rPr>
        <w:t>механизмы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учёта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оплате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всех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видов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деятельности учителей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(аудиторная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нагрузка,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внеурочная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работа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предмету,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классное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руководство,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проверка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тетрадей,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подготовка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урокам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 другим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видам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занятий,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изготовление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дидактического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материала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методических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пособий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т.п.,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работа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с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родителями,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консультации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и</w:t>
      </w:r>
      <w:r w:rsidRPr="00670AEC">
        <w:rPr>
          <w:spacing w:val="1"/>
          <w:sz w:val="20"/>
          <w:szCs w:val="20"/>
        </w:rPr>
        <w:t xml:space="preserve"> </w:t>
      </w:r>
      <w:r w:rsidRPr="00670AEC">
        <w:rPr>
          <w:sz w:val="20"/>
          <w:szCs w:val="20"/>
        </w:rPr>
        <w:t>дополнительные</w:t>
      </w:r>
      <w:r w:rsidRPr="00670AEC">
        <w:rPr>
          <w:spacing w:val="16"/>
          <w:sz w:val="20"/>
          <w:szCs w:val="20"/>
        </w:rPr>
        <w:t xml:space="preserve"> </w:t>
      </w:r>
      <w:r w:rsidRPr="00670AEC">
        <w:rPr>
          <w:sz w:val="20"/>
          <w:szCs w:val="20"/>
        </w:rPr>
        <w:t>занятия</w:t>
      </w:r>
      <w:r w:rsidRPr="00670AEC">
        <w:rPr>
          <w:spacing w:val="20"/>
          <w:sz w:val="20"/>
          <w:szCs w:val="20"/>
        </w:rPr>
        <w:t xml:space="preserve"> </w:t>
      </w:r>
      <w:r w:rsidRPr="00670AEC">
        <w:rPr>
          <w:sz w:val="20"/>
          <w:szCs w:val="20"/>
        </w:rPr>
        <w:t>с</w:t>
      </w:r>
      <w:r w:rsidRPr="00670AEC">
        <w:rPr>
          <w:spacing w:val="11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обучающимися,</w:t>
      </w:r>
      <w:r w:rsidRPr="00670AEC">
        <w:rPr>
          <w:spacing w:val="18"/>
          <w:sz w:val="20"/>
          <w:szCs w:val="20"/>
        </w:rPr>
        <w:t xml:space="preserve"> </w:t>
      </w:r>
      <w:r w:rsidRPr="00670AEC">
        <w:rPr>
          <w:sz w:val="20"/>
          <w:szCs w:val="20"/>
        </w:rPr>
        <w:t>другие</w:t>
      </w:r>
      <w:r w:rsidRPr="00670AEC">
        <w:rPr>
          <w:spacing w:val="19"/>
          <w:sz w:val="20"/>
          <w:szCs w:val="20"/>
        </w:rPr>
        <w:t xml:space="preserve"> </w:t>
      </w:r>
      <w:r w:rsidRPr="00670AEC">
        <w:rPr>
          <w:sz w:val="20"/>
          <w:szCs w:val="20"/>
        </w:rPr>
        <w:t>виды</w:t>
      </w:r>
    </w:p>
    <w:p w:rsidR="000111FE" w:rsidRPr="00670AEC" w:rsidRDefault="000111FE">
      <w:pPr>
        <w:jc w:val="both"/>
        <w:rPr>
          <w:sz w:val="20"/>
          <w:szCs w:val="20"/>
        </w:rPr>
        <w:sectPr w:rsidR="000111FE" w:rsidRPr="00670AEC">
          <w:pgSz w:w="7830" w:h="12020"/>
          <w:pgMar w:top="640" w:right="560" w:bottom="1340" w:left="0" w:header="0" w:footer="1067" w:gutter="0"/>
          <w:cols w:space="720"/>
        </w:sectPr>
      </w:pPr>
    </w:p>
    <w:p w:rsidR="000111FE" w:rsidRPr="00670AEC" w:rsidRDefault="005D739F">
      <w:pPr>
        <w:tabs>
          <w:tab w:val="left" w:pos="2942"/>
          <w:tab w:val="left" w:pos="5264"/>
        </w:tabs>
        <w:spacing w:before="74" w:line="237" w:lineRule="auto"/>
        <w:ind w:left="653" w:right="444"/>
        <w:rPr>
          <w:sz w:val="20"/>
          <w:szCs w:val="20"/>
        </w:rPr>
      </w:pPr>
      <w:r w:rsidRPr="00670AEC">
        <w:rPr>
          <w:sz w:val="20"/>
          <w:szCs w:val="20"/>
        </w:rPr>
        <w:lastRenderedPageBreak/>
        <w:t>деятельности,</w:t>
      </w:r>
      <w:r w:rsidRPr="00670AEC">
        <w:rPr>
          <w:sz w:val="20"/>
          <w:szCs w:val="20"/>
        </w:rPr>
        <w:tab/>
        <w:t>определённые</w:t>
      </w:r>
      <w:r w:rsidRPr="00670AEC">
        <w:rPr>
          <w:sz w:val="20"/>
          <w:szCs w:val="20"/>
        </w:rPr>
        <w:tab/>
      </w:r>
      <w:r w:rsidRPr="00670AEC">
        <w:rPr>
          <w:spacing w:val="-1"/>
          <w:sz w:val="20"/>
          <w:szCs w:val="20"/>
        </w:rPr>
        <w:t>должностными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обязанностями):</w:t>
      </w:r>
    </w:p>
    <w:p w:rsidR="000111FE" w:rsidRPr="00670AEC" w:rsidRDefault="005D739F">
      <w:pPr>
        <w:pStyle w:val="a4"/>
        <w:numPr>
          <w:ilvl w:val="1"/>
          <w:numId w:val="8"/>
        </w:numPr>
        <w:tabs>
          <w:tab w:val="left" w:pos="1503"/>
          <w:tab w:val="left" w:pos="1504"/>
        </w:tabs>
        <w:spacing w:before="6" w:line="237" w:lineRule="auto"/>
        <w:ind w:right="442" w:hanging="5"/>
        <w:jc w:val="left"/>
        <w:rPr>
          <w:sz w:val="20"/>
          <w:szCs w:val="20"/>
        </w:rPr>
      </w:pPr>
      <w:r w:rsidRPr="00670AEC">
        <w:rPr>
          <w:sz w:val="20"/>
          <w:szCs w:val="20"/>
        </w:rPr>
        <w:t>участие</w:t>
      </w:r>
      <w:r w:rsidRPr="00670AEC">
        <w:rPr>
          <w:spacing w:val="40"/>
          <w:sz w:val="20"/>
          <w:szCs w:val="20"/>
        </w:rPr>
        <w:t xml:space="preserve"> </w:t>
      </w:r>
      <w:r w:rsidRPr="00670AEC">
        <w:rPr>
          <w:sz w:val="20"/>
          <w:szCs w:val="20"/>
        </w:rPr>
        <w:t>органов</w:t>
      </w:r>
      <w:r w:rsidRPr="00670AEC">
        <w:rPr>
          <w:spacing w:val="42"/>
          <w:sz w:val="20"/>
          <w:szCs w:val="20"/>
        </w:rPr>
        <w:t xml:space="preserve"> </w:t>
      </w:r>
      <w:r w:rsidRPr="00670AEC">
        <w:rPr>
          <w:sz w:val="20"/>
          <w:szCs w:val="20"/>
        </w:rPr>
        <w:t>самоуправления</w:t>
      </w:r>
      <w:r w:rsidRPr="00670AEC">
        <w:rPr>
          <w:spacing w:val="41"/>
          <w:sz w:val="20"/>
          <w:szCs w:val="20"/>
        </w:rPr>
        <w:t xml:space="preserve"> </w:t>
      </w:r>
      <w:r w:rsidRPr="00670AEC">
        <w:rPr>
          <w:sz w:val="20"/>
          <w:szCs w:val="20"/>
        </w:rPr>
        <w:t>(совет</w:t>
      </w:r>
      <w:r w:rsidRPr="00670AEC">
        <w:rPr>
          <w:spacing w:val="42"/>
          <w:sz w:val="20"/>
          <w:szCs w:val="20"/>
        </w:rPr>
        <w:t xml:space="preserve"> </w:t>
      </w:r>
      <w:r w:rsidRPr="00670AEC">
        <w:rPr>
          <w:sz w:val="20"/>
          <w:szCs w:val="20"/>
        </w:rPr>
        <w:t>школы)</w:t>
      </w:r>
      <w:r w:rsidRPr="00670AEC">
        <w:rPr>
          <w:spacing w:val="42"/>
          <w:sz w:val="20"/>
          <w:szCs w:val="20"/>
        </w:rPr>
        <w:t xml:space="preserve"> </w:t>
      </w:r>
      <w:r w:rsidRPr="00670AEC">
        <w:rPr>
          <w:sz w:val="20"/>
          <w:szCs w:val="20"/>
        </w:rPr>
        <w:t>в</w:t>
      </w:r>
      <w:r w:rsidRPr="00670AEC">
        <w:rPr>
          <w:spacing w:val="-57"/>
          <w:sz w:val="20"/>
          <w:szCs w:val="20"/>
        </w:rPr>
        <w:t xml:space="preserve"> </w:t>
      </w:r>
      <w:r w:rsidRPr="00670AEC">
        <w:rPr>
          <w:sz w:val="20"/>
          <w:szCs w:val="20"/>
        </w:rPr>
        <w:t>распределении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стимулирующей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части</w:t>
      </w:r>
      <w:r w:rsidRPr="00670AEC">
        <w:rPr>
          <w:spacing w:val="-2"/>
          <w:sz w:val="20"/>
          <w:szCs w:val="20"/>
        </w:rPr>
        <w:t xml:space="preserve"> </w:t>
      </w:r>
      <w:r w:rsidRPr="00670AEC">
        <w:rPr>
          <w:sz w:val="20"/>
          <w:szCs w:val="20"/>
        </w:rPr>
        <w:t>фонда</w:t>
      </w:r>
      <w:r w:rsidRPr="00670AEC">
        <w:rPr>
          <w:spacing w:val="-8"/>
          <w:sz w:val="20"/>
          <w:szCs w:val="20"/>
        </w:rPr>
        <w:t xml:space="preserve"> </w:t>
      </w:r>
      <w:r w:rsidRPr="00670AEC">
        <w:rPr>
          <w:sz w:val="20"/>
          <w:szCs w:val="20"/>
        </w:rPr>
        <w:t>оплаты</w:t>
      </w:r>
      <w:r w:rsidRPr="00670AEC">
        <w:rPr>
          <w:spacing w:val="-1"/>
          <w:sz w:val="20"/>
          <w:szCs w:val="20"/>
        </w:rPr>
        <w:t xml:space="preserve"> </w:t>
      </w:r>
      <w:r w:rsidRPr="00670AEC">
        <w:rPr>
          <w:sz w:val="20"/>
          <w:szCs w:val="20"/>
        </w:rPr>
        <w:t>труда</w:t>
      </w:r>
    </w:p>
    <w:p w:rsidR="000111FE" w:rsidRPr="00670AEC" w:rsidRDefault="000111FE">
      <w:pPr>
        <w:pStyle w:val="a3"/>
        <w:ind w:left="0" w:firstLine="0"/>
        <w:jc w:val="left"/>
      </w:pPr>
    </w:p>
    <w:p w:rsidR="000111FE" w:rsidRDefault="005D739F">
      <w:pPr>
        <w:pStyle w:val="2"/>
        <w:numPr>
          <w:ilvl w:val="2"/>
          <w:numId w:val="6"/>
        </w:numPr>
        <w:tabs>
          <w:tab w:val="left" w:pos="1403"/>
        </w:tabs>
        <w:ind w:right="674" w:firstLine="0"/>
      </w:pPr>
      <w:r>
        <w:t>Информационно-методические условия реализации</w:t>
      </w:r>
      <w:r>
        <w:rPr>
          <w:spacing w:val="-5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0111FE" w:rsidRDefault="000111FE">
      <w:pPr>
        <w:pStyle w:val="a3"/>
        <w:spacing w:before="4"/>
        <w:ind w:left="0" w:firstLine="0"/>
        <w:jc w:val="left"/>
        <w:rPr>
          <w:b/>
          <w:sz w:val="32"/>
        </w:rPr>
      </w:pPr>
    </w:p>
    <w:p w:rsidR="000111FE" w:rsidRDefault="005D739F">
      <w:pPr>
        <w:pStyle w:val="3"/>
        <w:spacing w:line="249" w:lineRule="auto"/>
        <w:ind w:left="792" w:right="571"/>
      </w:pPr>
      <w:r>
        <w:t>Информационно-образовательная среда как условие реализации</w:t>
      </w:r>
      <w:r>
        <w:rPr>
          <w:spacing w:val="-47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0111FE" w:rsidRDefault="005D739F">
      <w:pPr>
        <w:pStyle w:val="a3"/>
        <w:spacing w:line="249" w:lineRule="auto"/>
        <w:ind w:left="792" w:right="236" w:firstLine="225"/>
      </w:pPr>
      <w:r>
        <w:t>В соответствии с требованиями ФГОС НОО реализация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средой.</w:t>
      </w:r>
    </w:p>
    <w:p w:rsidR="000111FE" w:rsidRDefault="005D739F">
      <w:pPr>
        <w:pStyle w:val="a3"/>
        <w:tabs>
          <w:tab w:val="left" w:pos="2049"/>
          <w:tab w:val="left" w:pos="3690"/>
          <w:tab w:val="left" w:pos="5894"/>
        </w:tabs>
        <w:spacing w:before="5" w:line="249" w:lineRule="auto"/>
        <w:ind w:left="792" w:right="225" w:firstLine="225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tab/>
        <w:t>включающая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образовательные</w:t>
      </w:r>
      <w:r>
        <w:tab/>
        <w:t>ресурсы,</w:t>
      </w:r>
      <w:r>
        <w:tab/>
        <w:t>современные</w:t>
      </w:r>
      <w:r>
        <w:rPr>
          <w:spacing w:val="-48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реализации требований ФГОС.</w:t>
      </w:r>
    </w:p>
    <w:p w:rsidR="000111FE" w:rsidRDefault="005D739F">
      <w:pPr>
        <w:pStyle w:val="3"/>
        <w:spacing w:before="5"/>
        <w:ind w:left="1018"/>
      </w:pPr>
      <w:r>
        <w:t>Основными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5"/>
        </w:rPr>
        <w:t xml:space="preserve"> </w:t>
      </w:r>
      <w:r>
        <w:t>ИОС</w:t>
      </w:r>
      <w:r>
        <w:rPr>
          <w:spacing w:val="-6"/>
        </w:rPr>
        <w:t xml:space="preserve"> </w:t>
      </w:r>
      <w:r>
        <w:t>являются: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6" w:line="249" w:lineRule="auto"/>
        <w:ind w:right="232"/>
        <w:rPr>
          <w:sz w:val="20"/>
        </w:rPr>
      </w:pPr>
      <w:r>
        <w:rPr>
          <w:sz w:val="20"/>
        </w:rPr>
        <w:t>учебно-методические комплекты по всем учебным предметам на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языках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учредителем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3" w:line="249" w:lineRule="auto"/>
        <w:ind w:right="231"/>
        <w:rPr>
          <w:sz w:val="20"/>
        </w:rPr>
      </w:pPr>
      <w:r>
        <w:rPr>
          <w:sz w:val="20"/>
        </w:rPr>
        <w:t>учебно-наглядные пособия (средства натурного фонда, печатные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 xml:space="preserve">средства </w:t>
      </w:r>
      <w:r>
        <w:rPr>
          <w:spacing w:val="-1"/>
          <w:sz w:val="20"/>
        </w:rPr>
        <w:t>надлежащего качества демонстрационные и раздаточные,</w:t>
      </w:r>
      <w:r>
        <w:rPr>
          <w:spacing w:val="-47"/>
          <w:sz w:val="20"/>
        </w:rPr>
        <w:t xml:space="preserve"> </w:t>
      </w:r>
      <w:r>
        <w:rPr>
          <w:sz w:val="20"/>
        </w:rPr>
        <w:t>экранно-звуковые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-3"/>
          <w:sz w:val="20"/>
        </w:rPr>
        <w:t xml:space="preserve"> </w:t>
      </w:r>
      <w:r>
        <w:rPr>
          <w:sz w:val="20"/>
        </w:rPr>
        <w:t>мультимедийные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средства);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2" w:line="249" w:lineRule="auto"/>
        <w:ind w:right="234"/>
        <w:rPr>
          <w:sz w:val="20"/>
        </w:rPr>
      </w:pPr>
      <w:r>
        <w:rPr>
          <w:sz w:val="20"/>
        </w:rPr>
        <w:t>фонд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(детская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научно-популярная литература, справочно-библиографические и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издания).</w:t>
      </w:r>
    </w:p>
    <w:p w:rsidR="000111FE" w:rsidRDefault="005D739F">
      <w:pPr>
        <w:pStyle w:val="a3"/>
        <w:tabs>
          <w:tab w:val="left" w:pos="3614"/>
          <w:tab w:val="left" w:pos="5889"/>
        </w:tabs>
        <w:spacing w:before="3" w:line="249" w:lineRule="auto"/>
        <w:ind w:left="792" w:right="225" w:firstLine="225"/>
      </w:pPr>
      <w:r>
        <w:t>Образовательной</w:t>
      </w:r>
      <w:r>
        <w:tab/>
        <w:t>организацией</w:t>
      </w:r>
      <w:r>
        <w:tab/>
        <w:t>применяются</w:t>
      </w:r>
      <w:r>
        <w:rPr>
          <w:spacing w:val="-48"/>
        </w:rPr>
        <w:t xml:space="preserve"> </w:t>
      </w:r>
      <w:r>
        <w:t>информационно-коммуникационные технологии (ИКТ),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rPr>
          <w:spacing w:val="-1"/>
        </w:rPr>
        <w:t>взаимодействие</w:t>
      </w:r>
      <w:r>
        <w:rPr>
          <w:spacing w:val="-9"/>
        </w:rPr>
        <w:t xml:space="preserve"> </w:t>
      </w:r>
      <w:r>
        <w:rPr>
          <w:spacing w:val="-1"/>
        </w:rPr>
        <w:t>всех</w:t>
      </w:r>
      <w:r>
        <w:rPr>
          <w:spacing w:val="-11"/>
        </w:rPr>
        <w:t xml:space="preserve"> </w:t>
      </w:r>
      <w:r>
        <w:rPr>
          <w:spacing w:val="-1"/>
        </w:rP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внутри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сферы и</w:t>
      </w:r>
      <w:r>
        <w:rPr>
          <w:spacing w:val="-6"/>
        </w:rPr>
        <w:t xml:space="preserve"> </w:t>
      </w:r>
      <w:r>
        <w:t>органами</w:t>
      </w:r>
      <w:r>
        <w:rPr>
          <w:spacing w:val="-5"/>
        </w:rPr>
        <w:t xml:space="preserve"> </w:t>
      </w:r>
      <w:r>
        <w:t>управления.</w:t>
      </w:r>
    </w:p>
    <w:p w:rsidR="000111FE" w:rsidRDefault="005D739F">
      <w:pPr>
        <w:pStyle w:val="a3"/>
        <w:spacing w:before="7" w:line="252" w:lineRule="auto"/>
        <w:ind w:left="792" w:right="228" w:firstLine="225"/>
      </w:pPr>
      <w:r>
        <w:t>Функционирование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rPr>
          <w:spacing w:val="-1"/>
        </w:rPr>
        <w:t>организации</w:t>
      </w:r>
      <w:r>
        <w:rPr>
          <w:spacing w:val="-10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специального</w:t>
      </w:r>
      <w:r>
        <w:rPr>
          <w:spacing w:val="-12"/>
        </w:rPr>
        <w:t xml:space="preserve"> </w:t>
      </w:r>
      <w:r>
        <w:t>оборудования.</w:t>
      </w:r>
    </w:p>
    <w:p w:rsidR="000111FE" w:rsidRDefault="000111FE">
      <w:pPr>
        <w:spacing w:line="252" w:lineRule="auto"/>
        <w:sectPr w:rsidR="000111FE">
          <w:pgSz w:w="7830" w:h="12020"/>
          <w:pgMar w:top="640" w:right="560" w:bottom="1340" w:left="0" w:header="0" w:footer="1067" w:gutter="0"/>
          <w:cols w:space="720"/>
        </w:sectPr>
      </w:pPr>
    </w:p>
    <w:p w:rsidR="000111FE" w:rsidRDefault="005D739F">
      <w:pPr>
        <w:pStyle w:val="a3"/>
        <w:tabs>
          <w:tab w:val="left" w:pos="2749"/>
          <w:tab w:val="left" w:pos="4082"/>
          <w:tab w:val="left" w:pos="4994"/>
          <w:tab w:val="left" w:pos="6289"/>
        </w:tabs>
        <w:spacing w:before="65" w:line="249" w:lineRule="auto"/>
        <w:ind w:left="792" w:right="240" w:firstLine="225"/>
        <w:jc w:val="left"/>
      </w:pPr>
      <w:r>
        <w:lastRenderedPageBreak/>
        <w:t>Образовательная</w:t>
      </w:r>
      <w:r>
        <w:tab/>
        <w:t>организация</w:t>
      </w:r>
      <w:r>
        <w:tab/>
        <w:t>должна</w:t>
      </w:r>
      <w:r>
        <w:tab/>
        <w:t>располагать</w:t>
      </w:r>
      <w:r>
        <w:tab/>
      </w:r>
      <w:r>
        <w:rPr>
          <w:spacing w:val="-1"/>
        </w:rPr>
        <w:t>службой</w:t>
      </w:r>
      <w:r>
        <w:rPr>
          <w:spacing w:val="-47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поддержки ИКТ.</w:t>
      </w:r>
    </w:p>
    <w:p w:rsidR="000111FE" w:rsidRDefault="005D739F">
      <w:pPr>
        <w:pStyle w:val="3"/>
        <w:tabs>
          <w:tab w:val="left" w:pos="4660"/>
          <w:tab w:val="left" w:pos="5662"/>
          <w:tab w:val="left" w:pos="5993"/>
        </w:tabs>
        <w:spacing w:before="7"/>
        <w:ind w:left="1018"/>
        <w:jc w:val="left"/>
      </w:pPr>
      <w:r>
        <w:t>Информационно-коммуникационные</w:t>
      </w:r>
      <w:r>
        <w:tab/>
        <w:t>средства</w:t>
      </w:r>
      <w:r>
        <w:tab/>
        <w:t>и</w:t>
      </w:r>
      <w:r>
        <w:tab/>
        <w:t>технологии</w:t>
      </w:r>
    </w:p>
    <w:p w:rsidR="000111FE" w:rsidRDefault="005D739F">
      <w:pPr>
        <w:pStyle w:val="a3"/>
        <w:spacing w:before="5"/>
        <w:ind w:left="792" w:firstLine="0"/>
        <w:jc w:val="left"/>
      </w:pPr>
      <w:r>
        <w:t>обеспечивают: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  <w:tab w:val="left" w:pos="2616"/>
          <w:tab w:val="left" w:pos="3950"/>
          <w:tab w:val="left" w:pos="5237"/>
          <w:tab w:val="left" w:pos="5592"/>
        </w:tabs>
        <w:spacing w:before="11" w:line="249" w:lineRule="auto"/>
        <w:ind w:right="239"/>
        <w:jc w:val="left"/>
        <w:rPr>
          <w:sz w:val="20"/>
        </w:rPr>
      </w:pPr>
      <w:r>
        <w:rPr>
          <w:sz w:val="20"/>
        </w:rPr>
        <w:t>достижение</w:t>
      </w:r>
      <w:r>
        <w:rPr>
          <w:sz w:val="20"/>
        </w:rPr>
        <w:tab/>
        <w:t>личностных,</w:t>
      </w:r>
      <w:r>
        <w:rPr>
          <w:sz w:val="20"/>
        </w:rPr>
        <w:tab/>
        <w:t>предметных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метапредметных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ФГОС</w:t>
      </w:r>
      <w:r>
        <w:rPr>
          <w:spacing w:val="3"/>
          <w:sz w:val="20"/>
        </w:rPr>
        <w:t xml:space="preserve"> </w:t>
      </w:r>
      <w:r>
        <w:rPr>
          <w:sz w:val="20"/>
        </w:rPr>
        <w:t>НОО;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1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грамотности;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10" w:line="249" w:lineRule="auto"/>
        <w:ind w:right="242"/>
        <w:rPr>
          <w:sz w:val="20"/>
        </w:rPr>
      </w:pPr>
      <w:r>
        <w:rPr>
          <w:sz w:val="20"/>
        </w:rPr>
        <w:t>доступ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планам,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3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2"/>
          <w:sz w:val="20"/>
        </w:rPr>
        <w:t xml:space="preserve"> </w:t>
      </w:r>
      <w:r>
        <w:rPr>
          <w:sz w:val="20"/>
        </w:rPr>
        <w:t>внеурочной деятельности;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2" w:line="249" w:lineRule="auto"/>
        <w:ind w:right="232"/>
        <w:rPr>
          <w:sz w:val="20"/>
        </w:rPr>
      </w:pPr>
      <w:r>
        <w:rPr>
          <w:sz w:val="20"/>
        </w:rPr>
        <w:t>доступ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-4"/>
          <w:sz w:val="20"/>
        </w:rPr>
        <w:t xml:space="preserve"> </w:t>
      </w:r>
      <w:r>
        <w:rPr>
          <w:sz w:val="20"/>
        </w:rPr>
        <w:t>источникам,</w:t>
      </w:r>
      <w:r>
        <w:rPr>
          <w:spacing w:val="-4"/>
          <w:sz w:val="20"/>
        </w:rPr>
        <w:t xml:space="preserve"> </w:t>
      </w:r>
      <w:r>
        <w:rPr>
          <w:sz w:val="20"/>
        </w:rPr>
        <w:t>указанным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информации (учебной и художественной литературе,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коллекциям медиаресурсов на съёмных дисках, контролируемым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</w:t>
      </w:r>
      <w:r>
        <w:rPr>
          <w:spacing w:val="3"/>
          <w:sz w:val="20"/>
        </w:rPr>
        <w:t xml:space="preserve"> </w:t>
      </w:r>
      <w:r>
        <w:rPr>
          <w:sz w:val="20"/>
        </w:rPr>
        <w:t>локальной сети 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Интернета);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5" w:line="249" w:lineRule="auto"/>
        <w:ind w:right="231"/>
        <w:rPr>
          <w:sz w:val="20"/>
        </w:rPr>
      </w:pP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 предусмотрена с применением электронного обучения, с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пособий</w:t>
      </w:r>
      <w:r>
        <w:rPr>
          <w:spacing w:val="1"/>
          <w:sz w:val="20"/>
        </w:rPr>
        <w:t xml:space="preserve"> </w:t>
      </w:r>
      <w:r>
        <w:rPr>
          <w:sz w:val="20"/>
        </w:rPr>
        <w:t>(обучающих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тренажёров,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цифровым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и обратной связью);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5" w:line="249" w:lineRule="auto"/>
        <w:ind w:right="234"/>
        <w:rPr>
          <w:sz w:val="20"/>
        </w:rPr>
      </w:pP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2" w:line="249" w:lineRule="auto"/>
        <w:ind w:right="230"/>
        <w:rPr>
          <w:sz w:val="20"/>
        </w:rPr>
      </w:pP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проектно-конструкторскую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поисково-исследовательскую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2" w:line="249" w:lineRule="auto"/>
        <w:ind w:right="238"/>
        <w:rPr>
          <w:sz w:val="20"/>
        </w:rPr>
      </w:pPr>
      <w:r>
        <w:rPr>
          <w:sz w:val="20"/>
        </w:rPr>
        <w:t>проведение наблюдений и опытов, в том числе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 цифрового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оборудования;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2" w:line="249" w:lineRule="auto"/>
        <w:ind w:right="237"/>
        <w:rPr>
          <w:sz w:val="20"/>
        </w:rPr>
      </w:pPr>
      <w:r>
        <w:rPr>
          <w:sz w:val="20"/>
        </w:rPr>
        <w:t>фиксацию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1" w:line="249" w:lineRule="auto"/>
        <w:ind w:right="236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массовых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досуга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видеоматериалов, организацию театрализованных представлений,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обеспеченных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озвучиванием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и освещением;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3" w:line="249" w:lineRule="auto"/>
        <w:ind w:right="238"/>
        <w:rPr>
          <w:sz w:val="20"/>
        </w:rPr>
      </w:pPr>
      <w:r>
        <w:rPr>
          <w:sz w:val="20"/>
        </w:rPr>
        <w:t>взаимодействие</w:t>
      </w:r>
      <w:r>
        <w:rPr>
          <w:spacing w:val="-10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синхронное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асинхронное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локальной 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 Интернета;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3" w:line="252" w:lineRule="auto"/>
        <w:ind w:right="232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портфолио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обучающегося.</w:t>
      </w:r>
    </w:p>
    <w:p w:rsidR="000111FE" w:rsidRDefault="005D739F">
      <w:pPr>
        <w:pStyle w:val="a3"/>
        <w:spacing w:line="249" w:lineRule="auto"/>
        <w:ind w:left="792" w:right="234" w:firstLine="225"/>
      </w:pPr>
      <w:r>
        <w:t>При работе в ИОС должны соблюдаться правила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 данных пользователей</w:t>
      </w:r>
      <w:r>
        <w:rPr>
          <w:spacing w:val="-1"/>
        </w:rPr>
        <w:t xml:space="preserve"> </w:t>
      </w:r>
      <w:r>
        <w:t>локальной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Интернета.</w:t>
      </w:r>
    </w:p>
    <w:p w:rsidR="000111FE" w:rsidRDefault="000111FE">
      <w:pPr>
        <w:spacing w:line="249" w:lineRule="auto"/>
        <w:sectPr w:rsidR="000111FE">
          <w:pgSz w:w="7830" w:h="12020"/>
          <w:pgMar w:top="660" w:right="560" w:bottom="1340" w:left="0" w:header="0" w:footer="1067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792" w:right="228" w:firstLine="225"/>
      </w:pPr>
      <w:r>
        <w:lastRenderedPageBreak/>
        <w:t>Образовательной организацией определяются необходимые меры и</w:t>
      </w:r>
      <w:r>
        <w:rPr>
          <w:spacing w:val="1"/>
        </w:rPr>
        <w:t xml:space="preserve"> </w:t>
      </w:r>
      <w:r>
        <w:t>сроки по формированию компонентов ИОС для реализации принятых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информационно-образовательной среды может быть осуществлено по</w:t>
      </w:r>
      <w:r>
        <w:rPr>
          <w:spacing w:val="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параметрам:</w:t>
      </w:r>
    </w:p>
    <w:p w:rsidR="000111FE" w:rsidRDefault="000111FE">
      <w:pPr>
        <w:pStyle w:val="a3"/>
        <w:spacing w:before="10" w:after="1"/>
        <w:ind w:left="0" w:firstLine="0"/>
        <w:jc w:val="left"/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267"/>
        <w:gridCol w:w="1763"/>
        <w:gridCol w:w="1758"/>
      </w:tblGrid>
      <w:tr w:rsidR="000111FE">
        <w:trPr>
          <w:trHeight w:val="1372"/>
        </w:trPr>
        <w:tc>
          <w:tcPr>
            <w:tcW w:w="557" w:type="dxa"/>
          </w:tcPr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0111FE">
            <w:pPr>
              <w:pStyle w:val="TableParagraph"/>
              <w:spacing w:before="8"/>
              <w:ind w:left="0"/>
              <w:rPr>
                <w:sz w:val="16"/>
              </w:rPr>
            </w:pPr>
          </w:p>
          <w:p w:rsidR="000111FE" w:rsidRDefault="005D739F">
            <w:pPr>
              <w:pStyle w:val="TableParagraph"/>
              <w:ind w:left="148" w:right="121" w:firstLine="3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267" w:type="dxa"/>
          </w:tcPr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0111FE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0111FE" w:rsidRDefault="005D739F">
            <w:pPr>
              <w:pStyle w:val="TableParagraph"/>
              <w:spacing w:before="1"/>
              <w:ind w:left="379"/>
              <w:rPr>
                <w:b/>
                <w:sz w:val="18"/>
              </w:rPr>
            </w:pPr>
            <w:r>
              <w:rPr>
                <w:b/>
                <w:sz w:val="18"/>
              </w:rPr>
              <w:t>Компоненты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ИОС</w:t>
            </w:r>
          </w:p>
        </w:tc>
        <w:tc>
          <w:tcPr>
            <w:tcW w:w="1763" w:type="dxa"/>
          </w:tcPr>
          <w:p w:rsidR="000111FE" w:rsidRDefault="000111FE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0111FE" w:rsidRDefault="005D739F">
            <w:pPr>
              <w:pStyle w:val="TableParagraph"/>
              <w:spacing w:line="242" w:lineRule="auto"/>
              <w:ind w:left="340" w:right="332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Наличие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компонентов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ИОС</w:t>
            </w:r>
          </w:p>
        </w:tc>
        <w:tc>
          <w:tcPr>
            <w:tcW w:w="1758" w:type="dxa"/>
          </w:tcPr>
          <w:p w:rsidR="000111FE" w:rsidRDefault="005D739F">
            <w:pPr>
              <w:pStyle w:val="TableParagraph"/>
              <w:spacing w:before="110"/>
              <w:ind w:left="230" w:right="2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Сроки создания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условий</w:t>
            </w:r>
          </w:p>
          <w:p w:rsidR="000111FE" w:rsidRDefault="005D739F">
            <w:pPr>
              <w:pStyle w:val="TableParagraph"/>
              <w:spacing w:line="242" w:lineRule="auto"/>
              <w:ind w:left="234" w:right="216" w:hanging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 соответствии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 требованиями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ФГОС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НОО</w:t>
            </w:r>
          </w:p>
        </w:tc>
      </w:tr>
      <w:tr w:rsidR="000111FE">
        <w:trPr>
          <w:trHeight w:val="1690"/>
        </w:trPr>
        <w:tc>
          <w:tcPr>
            <w:tcW w:w="557" w:type="dxa"/>
          </w:tcPr>
          <w:p w:rsidR="000111FE" w:rsidRDefault="005D739F">
            <w:pPr>
              <w:pStyle w:val="TableParagraph"/>
              <w:spacing w:before="110"/>
              <w:ind w:left="0" w:right="234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I</w:t>
            </w:r>
          </w:p>
        </w:tc>
        <w:tc>
          <w:tcPr>
            <w:tcW w:w="2267" w:type="dxa"/>
          </w:tcPr>
          <w:p w:rsidR="000111FE" w:rsidRDefault="005D739F">
            <w:pPr>
              <w:pStyle w:val="TableParagraph"/>
              <w:spacing w:before="110"/>
              <w:ind w:left="115" w:right="348"/>
              <w:rPr>
                <w:sz w:val="18"/>
              </w:rPr>
            </w:pPr>
            <w:r>
              <w:rPr>
                <w:sz w:val="18"/>
              </w:rPr>
              <w:t>Учебники по всем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учебным предметам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языках обучения,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определённых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учредителем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w="176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8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Август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  <w:tr w:rsidR="000111FE">
        <w:trPr>
          <w:trHeight w:val="657"/>
        </w:trPr>
        <w:tc>
          <w:tcPr>
            <w:tcW w:w="557" w:type="dxa"/>
          </w:tcPr>
          <w:p w:rsidR="000111FE" w:rsidRDefault="005D739F">
            <w:pPr>
              <w:pStyle w:val="TableParagraph"/>
              <w:spacing w:before="110"/>
              <w:ind w:left="0" w:right="209"/>
              <w:jc w:val="right"/>
              <w:rPr>
                <w:sz w:val="18"/>
              </w:rPr>
            </w:pPr>
            <w:r>
              <w:rPr>
                <w:sz w:val="18"/>
              </w:rPr>
              <w:t>II</w:t>
            </w:r>
          </w:p>
        </w:tc>
        <w:tc>
          <w:tcPr>
            <w:tcW w:w="2267" w:type="dxa"/>
          </w:tcPr>
          <w:p w:rsidR="000111FE" w:rsidRDefault="005D739F">
            <w:pPr>
              <w:pStyle w:val="TableParagraph"/>
              <w:spacing w:before="110"/>
              <w:ind w:left="115" w:right="674"/>
              <w:rPr>
                <w:sz w:val="18"/>
              </w:rPr>
            </w:pPr>
            <w:r>
              <w:rPr>
                <w:sz w:val="18"/>
              </w:rPr>
              <w:t>Учебно-наглядные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пособия</w:t>
            </w:r>
          </w:p>
        </w:tc>
        <w:tc>
          <w:tcPr>
            <w:tcW w:w="176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8" w:type="dxa"/>
          </w:tcPr>
          <w:p w:rsidR="000111FE" w:rsidRDefault="005D739F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Август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  <w:tr w:rsidR="000111FE">
        <w:trPr>
          <w:trHeight w:val="863"/>
        </w:trPr>
        <w:tc>
          <w:tcPr>
            <w:tcW w:w="557" w:type="dxa"/>
          </w:tcPr>
          <w:p w:rsidR="000111FE" w:rsidRDefault="005D739F">
            <w:pPr>
              <w:pStyle w:val="TableParagraph"/>
              <w:spacing w:before="110"/>
              <w:ind w:left="0" w:right="180"/>
              <w:jc w:val="right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2267" w:type="dxa"/>
          </w:tcPr>
          <w:p w:rsidR="000111FE" w:rsidRDefault="005D739F">
            <w:pPr>
              <w:pStyle w:val="TableParagraph"/>
              <w:spacing w:before="110"/>
              <w:ind w:left="115" w:right="218"/>
              <w:rPr>
                <w:sz w:val="18"/>
              </w:rPr>
            </w:pPr>
            <w:r>
              <w:rPr>
                <w:sz w:val="18"/>
              </w:rPr>
              <w:t>Технические средства,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обеспечивающие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функционирование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ИОС</w:t>
            </w:r>
          </w:p>
        </w:tc>
        <w:tc>
          <w:tcPr>
            <w:tcW w:w="1763" w:type="dxa"/>
          </w:tcPr>
          <w:p w:rsidR="000111FE" w:rsidRDefault="005D739F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1758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</w:tr>
      <w:tr w:rsidR="000111FE">
        <w:trPr>
          <w:trHeight w:val="1065"/>
        </w:trPr>
        <w:tc>
          <w:tcPr>
            <w:tcW w:w="557" w:type="dxa"/>
          </w:tcPr>
          <w:p w:rsidR="000111FE" w:rsidRDefault="005D739F">
            <w:pPr>
              <w:pStyle w:val="TableParagraph"/>
              <w:spacing w:before="105"/>
              <w:ind w:left="0" w:right="176"/>
              <w:jc w:val="right"/>
              <w:rPr>
                <w:sz w:val="18"/>
              </w:rPr>
            </w:pPr>
            <w:r>
              <w:rPr>
                <w:sz w:val="18"/>
              </w:rPr>
              <w:t>IV</w:t>
            </w:r>
          </w:p>
        </w:tc>
        <w:tc>
          <w:tcPr>
            <w:tcW w:w="2267" w:type="dxa"/>
          </w:tcPr>
          <w:p w:rsidR="000111FE" w:rsidRDefault="005D739F">
            <w:pPr>
              <w:pStyle w:val="TableParagraph"/>
              <w:spacing w:before="105" w:line="242" w:lineRule="auto"/>
              <w:ind w:left="115" w:right="218"/>
              <w:rPr>
                <w:sz w:val="18"/>
              </w:rPr>
            </w:pPr>
            <w:r>
              <w:rPr>
                <w:sz w:val="18"/>
              </w:rPr>
              <w:t>Программные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обеспечивающие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функционирование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ИОС</w:t>
            </w:r>
          </w:p>
        </w:tc>
        <w:tc>
          <w:tcPr>
            <w:tcW w:w="1763" w:type="dxa"/>
          </w:tcPr>
          <w:p w:rsidR="000111FE" w:rsidRDefault="005D739F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1758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</w:tr>
      <w:tr w:rsidR="000111FE">
        <w:trPr>
          <w:trHeight w:val="666"/>
        </w:trPr>
        <w:tc>
          <w:tcPr>
            <w:tcW w:w="557" w:type="dxa"/>
          </w:tcPr>
          <w:p w:rsidR="000111FE" w:rsidRDefault="005D739F">
            <w:pPr>
              <w:pStyle w:val="TableParagraph"/>
              <w:spacing w:before="110"/>
              <w:ind w:left="0" w:right="197"/>
              <w:jc w:val="right"/>
              <w:rPr>
                <w:sz w:val="18"/>
              </w:rPr>
            </w:pPr>
            <w:r>
              <w:rPr>
                <w:w w:val="101"/>
                <w:sz w:val="18"/>
              </w:rPr>
              <w:t>V</w:t>
            </w:r>
          </w:p>
        </w:tc>
        <w:tc>
          <w:tcPr>
            <w:tcW w:w="2267" w:type="dxa"/>
          </w:tcPr>
          <w:p w:rsidR="000111FE" w:rsidRDefault="005D739F">
            <w:pPr>
              <w:pStyle w:val="TableParagraph"/>
              <w:spacing w:before="110"/>
              <w:ind w:left="115" w:right="52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Служба </w:t>
            </w:r>
            <w:r>
              <w:rPr>
                <w:sz w:val="18"/>
              </w:rPr>
              <w:t>технической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поддержки</w:t>
            </w:r>
          </w:p>
        </w:tc>
        <w:tc>
          <w:tcPr>
            <w:tcW w:w="176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58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0111FE" w:rsidRDefault="000111FE">
      <w:pPr>
        <w:pStyle w:val="a3"/>
        <w:spacing w:before="4"/>
        <w:ind w:left="0" w:firstLine="0"/>
        <w:jc w:val="left"/>
        <w:rPr>
          <w:sz w:val="21"/>
        </w:rPr>
      </w:pPr>
    </w:p>
    <w:p w:rsidR="000111FE" w:rsidRDefault="005D739F">
      <w:pPr>
        <w:pStyle w:val="a3"/>
        <w:spacing w:line="249" w:lineRule="auto"/>
        <w:ind w:left="792" w:firstLine="225"/>
        <w:jc w:val="left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учебно-методическому обеспечению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включают: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  <w:tab w:val="left" w:pos="2645"/>
          <w:tab w:val="left" w:pos="4296"/>
          <w:tab w:val="left" w:pos="5591"/>
        </w:tabs>
        <w:spacing w:before="2" w:line="249" w:lineRule="auto"/>
        <w:ind w:right="238"/>
        <w:jc w:val="left"/>
        <w:rPr>
          <w:sz w:val="20"/>
        </w:rPr>
      </w:pPr>
      <w:r>
        <w:rPr>
          <w:sz w:val="20"/>
        </w:rPr>
        <w:lastRenderedPageBreak/>
        <w:t>параметры</w:t>
      </w:r>
      <w:r>
        <w:rPr>
          <w:sz w:val="20"/>
        </w:rPr>
        <w:tab/>
        <w:t>комплектности</w:t>
      </w:r>
      <w:r>
        <w:rPr>
          <w:sz w:val="20"/>
        </w:rPr>
        <w:tab/>
        <w:t>оснащения</w:t>
      </w:r>
      <w:r>
        <w:rPr>
          <w:sz w:val="20"/>
        </w:rPr>
        <w:tab/>
      </w:r>
      <w:r>
        <w:rPr>
          <w:spacing w:val="-1"/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1"/>
        <w:jc w:val="left"/>
        <w:rPr>
          <w:sz w:val="20"/>
        </w:rPr>
      </w:pPr>
      <w:r>
        <w:rPr>
          <w:sz w:val="20"/>
        </w:rPr>
        <w:t>параметры</w:t>
      </w:r>
      <w:r>
        <w:rPr>
          <w:spacing w:val="-5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деятельности.</w:t>
      </w:r>
    </w:p>
    <w:p w:rsidR="000111FE" w:rsidRDefault="000111FE">
      <w:pPr>
        <w:rPr>
          <w:sz w:val="20"/>
        </w:rPr>
        <w:sectPr w:rsidR="000111FE">
          <w:pgSz w:w="7830" w:h="12020"/>
          <w:pgMar w:top="660" w:right="560" w:bottom="1340" w:left="0" w:header="0" w:footer="1067" w:gutter="0"/>
          <w:cols w:space="720"/>
        </w:sectPr>
      </w:pPr>
    </w:p>
    <w:p w:rsidR="000111FE" w:rsidRDefault="005D739F">
      <w:pPr>
        <w:pStyle w:val="2"/>
        <w:numPr>
          <w:ilvl w:val="2"/>
          <w:numId w:val="6"/>
        </w:numPr>
        <w:tabs>
          <w:tab w:val="left" w:pos="1403"/>
        </w:tabs>
        <w:spacing w:before="76"/>
        <w:ind w:right="1116" w:firstLine="0"/>
      </w:pPr>
      <w:r>
        <w:lastRenderedPageBreak/>
        <w:t>Материально-технические условия реализации</w:t>
      </w:r>
      <w:r>
        <w:rPr>
          <w:spacing w:val="-5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0111FE" w:rsidRDefault="000111FE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line="252" w:lineRule="auto"/>
        <w:ind w:left="792" w:right="233" w:firstLine="225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обеспечивает: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line="249" w:lineRule="auto"/>
        <w:ind w:right="237"/>
        <w:rPr>
          <w:sz w:val="20"/>
        </w:rPr>
      </w:pP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rPr>
          <w:sz w:val="20"/>
        </w:rPr>
      </w:pPr>
      <w:r>
        <w:rPr>
          <w:spacing w:val="-1"/>
          <w:sz w:val="20"/>
        </w:rPr>
        <w:t>безопасность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комфортность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процесса;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9" w:line="252" w:lineRule="auto"/>
        <w:ind w:right="226"/>
        <w:rPr>
          <w:sz w:val="20"/>
        </w:rPr>
      </w:pP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санитарно-эпидемиологических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нормативов;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line="249" w:lineRule="auto"/>
        <w:ind w:right="231"/>
        <w:rPr>
          <w:sz w:val="20"/>
        </w:rPr>
      </w:pPr>
      <w:r>
        <w:rPr>
          <w:sz w:val="20"/>
        </w:rPr>
        <w:t>возможность для беспрепятственного доступа детей-инвалидов 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</w:t>
      </w:r>
      <w:r>
        <w:rPr>
          <w:spacing w:val="3"/>
          <w:sz w:val="20"/>
        </w:rPr>
        <w:t xml:space="preserve"> </w:t>
      </w:r>
      <w:r>
        <w:rPr>
          <w:sz w:val="20"/>
        </w:rPr>
        <w:t>инфраструктуры организации.</w:t>
      </w:r>
    </w:p>
    <w:p w:rsidR="000111FE" w:rsidRDefault="005D739F">
      <w:pPr>
        <w:pStyle w:val="a3"/>
        <w:spacing w:line="249" w:lineRule="auto"/>
        <w:ind w:left="792" w:right="237" w:firstLine="225"/>
      </w:pPr>
      <w:r>
        <w:t>В    образовательной     организации    должны    быть     разработаны</w:t>
      </w:r>
      <w:r>
        <w:rPr>
          <w:spacing w:val="1"/>
        </w:rPr>
        <w:t xml:space="preserve"> </w:t>
      </w:r>
      <w:r>
        <w:t>и закреплены локальным актами перечни оснащения и оборудования,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3"/>
        </w:rPr>
        <w:t xml:space="preserve"> </w:t>
      </w:r>
      <w:r>
        <w:t>учебный процесс.</w:t>
      </w:r>
    </w:p>
    <w:p w:rsidR="000111FE" w:rsidRDefault="005D739F">
      <w:pPr>
        <w:pStyle w:val="a3"/>
        <w:spacing w:before="3" w:line="249" w:lineRule="auto"/>
        <w:ind w:left="792" w:right="235" w:firstLine="225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</w:t>
      </w:r>
      <w:r>
        <w:rPr>
          <w:spacing w:val="51"/>
        </w:rPr>
        <w:t xml:space="preserve"> </w:t>
      </w:r>
      <w:r>
        <w:t>28</w:t>
      </w:r>
      <w:r>
        <w:rPr>
          <w:spacing w:val="5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числе: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6" w:line="249" w:lineRule="auto"/>
        <w:ind w:right="234"/>
        <w:rPr>
          <w:sz w:val="20"/>
        </w:rPr>
      </w:pPr>
      <w:r>
        <w:rPr>
          <w:sz w:val="20"/>
        </w:rPr>
        <w:t>СП</w:t>
      </w:r>
      <w:r>
        <w:rPr>
          <w:spacing w:val="1"/>
          <w:sz w:val="20"/>
        </w:rPr>
        <w:t xml:space="preserve"> </w:t>
      </w:r>
      <w:r>
        <w:rPr>
          <w:sz w:val="20"/>
        </w:rPr>
        <w:t>2.4.3648-20</w:t>
      </w:r>
      <w:r>
        <w:rPr>
          <w:spacing w:val="1"/>
          <w:sz w:val="20"/>
        </w:rPr>
        <w:t xml:space="preserve"> </w:t>
      </w:r>
      <w:r>
        <w:rPr>
          <w:sz w:val="20"/>
        </w:rPr>
        <w:t>«Санитарно-эпидемиологические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молодёжи»,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№ 2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 сентября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2020</w:t>
      </w:r>
      <w:r>
        <w:rPr>
          <w:spacing w:val="2"/>
          <w:sz w:val="20"/>
        </w:rPr>
        <w:t xml:space="preserve"> </w:t>
      </w:r>
      <w:r>
        <w:rPr>
          <w:sz w:val="20"/>
        </w:rPr>
        <w:t>г.;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5" w:line="249" w:lineRule="auto"/>
        <w:ind w:right="229"/>
        <w:rPr>
          <w:sz w:val="20"/>
        </w:rPr>
      </w:pPr>
      <w:r>
        <w:rPr>
          <w:sz w:val="20"/>
        </w:rPr>
        <w:t>СанПиН 1.2.3685-21 «Гигиенические нормативы и требования к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безвредности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обитания»,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50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50"/>
          <w:sz w:val="20"/>
        </w:rPr>
        <w:t xml:space="preserve"> </w:t>
      </w:r>
      <w:r>
        <w:rPr>
          <w:sz w:val="20"/>
        </w:rPr>
        <w:t>врача</w:t>
      </w:r>
      <w:r>
        <w:rPr>
          <w:spacing w:val="51"/>
          <w:sz w:val="20"/>
        </w:rPr>
        <w:t xml:space="preserve"> </w:t>
      </w:r>
      <w:r>
        <w:rPr>
          <w:sz w:val="20"/>
        </w:rPr>
        <w:t>Российской   Федерации   № 2</w:t>
      </w:r>
      <w:r>
        <w:rPr>
          <w:spacing w:val="50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</w:t>
      </w:r>
      <w:r>
        <w:rPr>
          <w:spacing w:val="1"/>
          <w:sz w:val="20"/>
        </w:rPr>
        <w:t xml:space="preserve"> </w:t>
      </w:r>
      <w:r>
        <w:rPr>
          <w:sz w:val="20"/>
        </w:rPr>
        <w:t>января</w:t>
      </w:r>
      <w:r>
        <w:rPr>
          <w:spacing w:val="-4"/>
          <w:sz w:val="20"/>
        </w:rPr>
        <w:t xml:space="preserve"> </w:t>
      </w:r>
      <w:r>
        <w:rPr>
          <w:sz w:val="20"/>
        </w:rPr>
        <w:t>2021</w:t>
      </w:r>
      <w:r>
        <w:rPr>
          <w:spacing w:val="3"/>
          <w:sz w:val="20"/>
        </w:rPr>
        <w:t xml:space="preserve"> </w:t>
      </w:r>
      <w:r>
        <w:rPr>
          <w:sz w:val="20"/>
        </w:rPr>
        <w:t>г.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5" w:line="249" w:lineRule="auto"/>
        <w:ind w:right="237"/>
        <w:rPr>
          <w:sz w:val="20"/>
        </w:rPr>
      </w:pPr>
      <w:r>
        <w:rPr>
          <w:sz w:val="20"/>
        </w:rPr>
        <w:t>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допущенных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аккредитацию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действующим</w:t>
      </w:r>
      <w:r>
        <w:rPr>
          <w:spacing w:val="2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-3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3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РФ);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4" w:line="249" w:lineRule="auto"/>
        <w:ind w:right="232"/>
        <w:rPr>
          <w:sz w:val="20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03.09.2019 г. № 465 «Об утверждении перечня средств обучения и</w:t>
      </w:r>
      <w:r>
        <w:rPr>
          <w:spacing w:val="-48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35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33"/>
          <w:sz w:val="20"/>
        </w:rPr>
        <w:t xml:space="preserve"> </w:t>
      </w:r>
      <w:r>
        <w:rPr>
          <w:sz w:val="20"/>
        </w:rPr>
        <w:t>для</w:t>
      </w:r>
      <w:r>
        <w:rPr>
          <w:spacing w:val="3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30"/>
          <w:sz w:val="20"/>
        </w:rPr>
        <w:t xml:space="preserve"> </w:t>
      </w:r>
      <w:r>
        <w:rPr>
          <w:sz w:val="20"/>
        </w:rPr>
        <w:t>образовательных</w:t>
      </w:r>
    </w:p>
    <w:p w:rsidR="000111FE" w:rsidRDefault="000111FE">
      <w:pPr>
        <w:spacing w:line="249" w:lineRule="auto"/>
        <w:jc w:val="both"/>
        <w:rPr>
          <w:sz w:val="20"/>
        </w:rPr>
        <w:sectPr w:rsidR="000111FE">
          <w:pgSz w:w="7830" w:h="12020"/>
          <w:pgMar w:top="640" w:right="560" w:bottom="1320" w:left="0" w:header="0" w:footer="1067" w:gutter="0"/>
          <w:cols w:space="720"/>
        </w:sectPr>
      </w:pPr>
    </w:p>
    <w:p w:rsidR="000111FE" w:rsidRDefault="005D739F">
      <w:pPr>
        <w:pStyle w:val="a3"/>
        <w:tabs>
          <w:tab w:val="left" w:pos="3288"/>
          <w:tab w:val="left" w:pos="4954"/>
          <w:tab w:val="left" w:pos="6015"/>
          <w:tab w:val="left" w:pos="6932"/>
        </w:tabs>
        <w:spacing w:before="65" w:line="249" w:lineRule="auto"/>
        <w:ind w:left="1359" w:right="231" w:firstLine="0"/>
      </w:pPr>
      <w:r>
        <w:lastRenderedPageBreak/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 среднего</w:t>
      </w:r>
      <w:r>
        <w:rPr>
          <w:spacing w:val="-4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-4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tab/>
        <w:t>потребности)</w:t>
      </w:r>
      <w:r>
        <w:tab/>
        <w:t>новых</w:t>
      </w:r>
      <w:r>
        <w:tab/>
        <w:t>мест</w:t>
      </w:r>
      <w:r>
        <w:tab/>
        <w:t>в</w:t>
      </w:r>
      <w:r>
        <w:rPr>
          <w:spacing w:val="-48"/>
        </w:rPr>
        <w:t xml:space="preserve"> </w:t>
      </w:r>
      <w:r>
        <w:rPr>
          <w:spacing w:val="-1"/>
        </w:rPr>
        <w:t xml:space="preserve">общеобразовательных организациях, </w:t>
      </w:r>
      <w:r>
        <w:t>критериев его формирования</w:t>
      </w:r>
      <w:r>
        <w:rPr>
          <w:spacing w:val="-47"/>
        </w:rPr>
        <w:t xml:space="preserve"> </w:t>
      </w:r>
      <w:r>
        <w:t>и требований к функциональному оснащению, а также норматива</w:t>
      </w:r>
      <w:r>
        <w:rPr>
          <w:spacing w:val="-47"/>
        </w:rPr>
        <w:t xml:space="preserve"> </w:t>
      </w:r>
      <w:r>
        <w:t>стоимости оснащения одного места обучающегося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0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воспитания»</w:t>
      </w:r>
      <w:r>
        <w:rPr>
          <w:spacing w:val="12"/>
        </w:rPr>
        <w:t xml:space="preserve"> </w:t>
      </w:r>
      <w:r>
        <w:t>(зарегистрирован</w:t>
      </w:r>
      <w:r>
        <w:rPr>
          <w:spacing w:val="11"/>
        </w:rPr>
        <w:t xml:space="preserve"> </w:t>
      </w:r>
      <w:r>
        <w:t>25.12.2019</w:t>
      </w:r>
    </w:p>
    <w:p w:rsidR="000111FE" w:rsidRDefault="005D739F">
      <w:pPr>
        <w:pStyle w:val="a3"/>
        <w:spacing w:before="10"/>
        <w:ind w:left="1359" w:firstLine="0"/>
      </w:pPr>
      <w:r>
        <w:t>№</w:t>
      </w:r>
      <w:r>
        <w:rPr>
          <w:spacing w:val="2"/>
        </w:rPr>
        <w:t xml:space="preserve"> </w:t>
      </w:r>
      <w:r>
        <w:t>56982);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10" w:line="249" w:lineRule="auto"/>
        <w:ind w:right="231"/>
        <w:rPr>
          <w:sz w:val="20"/>
        </w:rPr>
      </w:pPr>
      <w:r>
        <w:rPr>
          <w:sz w:val="20"/>
        </w:rPr>
        <w:t>аналогичные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перечни,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локальными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актами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 разработанные с учётом особенностей 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4" w:line="249" w:lineRule="auto"/>
        <w:ind w:right="228"/>
        <w:rPr>
          <w:sz w:val="20"/>
        </w:rPr>
      </w:pPr>
      <w:r>
        <w:rPr>
          <w:sz w:val="20"/>
        </w:rPr>
        <w:t>Федеральный закон от 29 декабря 2010 г. № 436-ФЗ «О защите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причиняющей</w:t>
      </w:r>
      <w:r>
        <w:rPr>
          <w:spacing w:val="1"/>
          <w:sz w:val="20"/>
        </w:rPr>
        <w:t xml:space="preserve"> </w:t>
      </w:r>
      <w:r>
        <w:rPr>
          <w:sz w:val="20"/>
        </w:rPr>
        <w:t>вред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развитию» (Собрание законодательства Российской 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2011, №</w:t>
      </w:r>
      <w:r>
        <w:rPr>
          <w:spacing w:val="-3"/>
          <w:sz w:val="20"/>
        </w:rPr>
        <w:t xml:space="preserve"> </w:t>
      </w:r>
      <w:r>
        <w:rPr>
          <w:sz w:val="20"/>
        </w:rPr>
        <w:t>1, ст. 48;</w:t>
      </w:r>
      <w:r>
        <w:rPr>
          <w:spacing w:val="-1"/>
          <w:sz w:val="20"/>
        </w:rPr>
        <w:t xml:space="preserve"> </w:t>
      </w:r>
      <w:r>
        <w:rPr>
          <w:sz w:val="20"/>
        </w:rPr>
        <w:t>2021, №</w:t>
      </w:r>
      <w:r>
        <w:rPr>
          <w:spacing w:val="-3"/>
          <w:sz w:val="20"/>
        </w:rPr>
        <w:t xml:space="preserve"> </w:t>
      </w:r>
      <w:r>
        <w:rPr>
          <w:sz w:val="20"/>
        </w:rPr>
        <w:t>15, ст.</w:t>
      </w:r>
      <w:r>
        <w:rPr>
          <w:spacing w:val="1"/>
          <w:sz w:val="20"/>
        </w:rPr>
        <w:t xml:space="preserve"> </w:t>
      </w:r>
      <w:r>
        <w:rPr>
          <w:sz w:val="20"/>
        </w:rPr>
        <w:t>2432);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4" w:line="249" w:lineRule="auto"/>
        <w:ind w:right="229"/>
        <w:rPr>
          <w:sz w:val="20"/>
        </w:rPr>
      </w:pP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27</w:t>
      </w:r>
      <w:r>
        <w:rPr>
          <w:spacing w:val="1"/>
          <w:sz w:val="20"/>
        </w:rPr>
        <w:t xml:space="preserve"> </w:t>
      </w:r>
      <w:r>
        <w:rPr>
          <w:sz w:val="20"/>
        </w:rPr>
        <w:t>июля</w:t>
      </w:r>
      <w:r>
        <w:rPr>
          <w:spacing w:val="1"/>
          <w:sz w:val="20"/>
        </w:rPr>
        <w:t xml:space="preserve"> </w:t>
      </w:r>
      <w:r>
        <w:rPr>
          <w:sz w:val="20"/>
        </w:rPr>
        <w:t>2006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152-ФЗ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персональных данных» (Собрание законодательства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3"/>
          <w:sz w:val="20"/>
        </w:rPr>
        <w:t xml:space="preserve"> </w:t>
      </w:r>
      <w:r>
        <w:rPr>
          <w:sz w:val="20"/>
        </w:rPr>
        <w:t>2006, №</w:t>
      </w:r>
      <w:r>
        <w:rPr>
          <w:spacing w:val="-4"/>
          <w:sz w:val="20"/>
        </w:rPr>
        <w:t xml:space="preserve"> </w:t>
      </w:r>
      <w:r>
        <w:rPr>
          <w:sz w:val="20"/>
        </w:rPr>
        <w:t>31, ст.</w:t>
      </w:r>
      <w:r>
        <w:rPr>
          <w:spacing w:val="-1"/>
          <w:sz w:val="20"/>
        </w:rPr>
        <w:t xml:space="preserve"> </w:t>
      </w:r>
      <w:r>
        <w:rPr>
          <w:sz w:val="20"/>
        </w:rPr>
        <w:t>3451;</w:t>
      </w:r>
      <w:r>
        <w:rPr>
          <w:spacing w:val="4"/>
          <w:sz w:val="20"/>
        </w:rPr>
        <w:t xml:space="preserve"> </w:t>
      </w:r>
      <w:r>
        <w:rPr>
          <w:sz w:val="20"/>
        </w:rPr>
        <w:t>2021,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1,</w:t>
      </w:r>
      <w:r>
        <w:rPr>
          <w:spacing w:val="4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58).</w:t>
      </w:r>
    </w:p>
    <w:p w:rsidR="000111FE" w:rsidRDefault="005D739F">
      <w:pPr>
        <w:pStyle w:val="a3"/>
        <w:spacing w:before="2"/>
        <w:ind w:left="1018" w:firstLine="0"/>
      </w:pPr>
      <w:r>
        <w:t>В</w:t>
      </w:r>
      <w:r>
        <w:rPr>
          <w:spacing w:val="-7"/>
        </w:rPr>
        <w:t xml:space="preserve"> </w:t>
      </w:r>
      <w:r>
        <w:t>зональную</w:t>
      </w:r>
      <w:r>
        <w:rPr>
          <w:spacing w:val="-3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включены: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11"/>
        <w:rPr>
          <w:sz w:val="20"/>
        </w:rPr>
      </w:pPr>
      <w:r>
        <w:rPr>
          <w:sz w:val="20"/>
        </w:rPr>
        <w:t>входная</w:t>
      </w:r>
      <w:r>
        <w:rPr>
          <w:spacing w:val="-2"/>
          <w:sz w:val="20"/>
        </w:rPr>
        <w:t xml:space="preserve"> </w:t>
      </w:r>
      <w:r>
        <w:rPr>
          <w:sz w:val="20"/>
        </w:rPr>
        <w:t>зона;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10" w:line="249" w:lineRule="auto"/>
        <w:ind w:right="236"/>
        <w:rPr>
          <w:sz w:val="20"/>
        </w:rPr>
      </w:pP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рабочими</w:t>
      </w:r>
      <w:r>
        <w:rPr>
          <w:spacing w:val="1"/>
          <w:sz w:val="20"/>
        </w:rPr>
        <w:t xml:space="preserve"> </w:t>
      </w:r>
      <w:r>
        <w:rPr>
          <w:sz w:val="20"/>
        </w:rPr>
        <w:t>местами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2" w:line="249" w:lineRule="auto"/>
        <w:ind w:right="238"/>
        <w:rPr>
          <w:sz w:val="20"/>
        </w:rPr>
      </w:pPr>
      <w:r>
        <w:rPr>
          <w:sz w:val="20"/>
        </w:rPr>
        <w:t>учебные кабинеты (мастерские, студии) для занятий технологией,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музыкой,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искусством,</w:t>
      </w:r>
      <w:r>
        <w:rPr>
          <w:spacing w:val="1"/>
          <w:sz w:val="20"/>
        </w:rPr>
        <w:t xml:space="preserve"> </w:t>
      </w:r>
      <w:r>
        <w:rPr>
          <w:sz w:val="20"/>
        </w:rPr>
        <w:t>хореографией,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языками;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3" w:line="249" w:lineRule="auto"/>
        <w:ind w:right="244"/>
        <w:rPr>
          <w:sz w:val="20"/>
        </w:rPr>
      </w:pPr>
      <w:r>
        <w:rPr>
          <w:sz w:val="20"/>
        </w:rPr>
        <w:t>библиотека с рабочими зонами: книгохранилищем, медиатекой,</w:t>
      </w:r>
      <w:r>
        <w:rPr>
          <w:spacing w:val="1"/>
          <w:sz w:val="20"/>
        </w:rPr>
        <w:t xml:space="preserve"> </w:t>
      </w:r>
      <w:r>
        <w:rPr>
          <w:sz w:val="20"/>
        </w:rPr>
        <w:t>читальным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залом;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1"/>
        <w:rPr>
          <w:sz w:val="20"/>
        </w:rPr>
      </w:pPr>
      <w:r>
        <w:rPr>
          <w:sz w:val="20"/>
        </w:rPr>
        <w:t>актовый</w:t>
      </w:r>
      <w:r>
        <w:rPr>
          <w:spacing w:val="-2"/>
          <w:sz w:val="20"/>
        </w:rPr>
        <w:t xml:space="preserve"> </w:t>
      </w:r>
      <w:r>
        <w:rPr>
          <w:sz w:val="20"/>
        </w:rPr>
        <w:t>зал;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10" w:line="249" w:lineRule="auto"/>
        <w:ind w:right="240"/>
        <w:rPr>
          <w:sz w:val="20"/>
        </w:rPr>
      </w:pPr>
      <w:r>
        <w:rPr>
          <w:sz w:val="20"/>
        </w:rPr>
        <w:t>спортивные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сооружения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(зал,</w:t>
      </w:r>
      <w:r>
        <w:rPr>
          <w:spacing w:val="1"/>
          <w:sz w:val="20"/>
        </w:rPr>
        <w:t xml:space="preserve"> </w:t>
      </w:r>
      <w:r>
        <w:rPr>
          <w:sz w:val="20"/>
        </w:rPr>
        <w:t>бассейн,</w:t>
      </w:r>
      <w:r>
        <w:rPr>
          <w:spacing w:val="1"/>
          <w:sz w:val="20"/>
        </w:rPr>
        <w:t xml:space="preserve"> </w:t>
      </w:r>
      <w:r>
        <w:rPr>
          <w:sz w:val="20"/>
        </w:rPr>
        <w:t>стадион,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площадка);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2" w:line="249" w:lineRule="auto"/>
        <w:ind w:right="234"/>
        <w:rPr>
          <w:sz w:val="20"/>
        </w:rPr>
      </w:pPr>
      <w:r>
        <w:rPr>
          <w:sz w:val="20"/>
        </w:rPr>
        <w:t>помещения для питания обучающихся, а также для хранения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приготовления пищи, обеспечивающие возможность 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горячего</w:t>
      </w:r>
      <w:r>
        <w:rPr>
          <w:spacing w:val="-3"/>
          <w:sz w:val="20"/>
        </w:rPr>
        <w:t xml:space="preserve"> </w:t>
      </w:r>
      <w:r>
        <w:rPr>
          <w:sz w:val="20"/>
        </w:rPr>
        <w:t>питания;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3"/>
        <w:jc w:val="left"/>
        <w:rPr>
          <w:sz w:val="20"/>
        </w:rPr>
      </w:pPr>
      <w:r>
        <w:rPr>
          <w:sz w:val="20"/>
        </w:rPr>
        <w:t>административные</w:t>
      </w:r>
      <w:r>
        <w:rPr>
          <w:spacing w:val="-7"/>
          <w:sz w:val="20"/>
        </w:rPr>
        <w:t xml:space="preserve"> </w:t>
      </w:r>
      <w:r>
        <w:rPr>
          <w:sz w:val="20"/>
        </w:rPr>
        <w:t>помещения;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гардеробы,</w:t>
      </w:r>
      <w:r>
        <w:rPr>
          <w:spacing w:val="-1"/>
          <w:sz w:val="20"/>
        </w:rPr>
        <w:t xml:space="preserve"> </w:t>
      </w:r>
      <w:r>
        <w:rPr>
          <w:sz w:val="20"/>
        </w:rPr>
        <w:t>санузлы;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pacing w:val="-1"/>
          <w:sz w:val="20"/>
        </w:rPr>
        <w:t>участки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(территории)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целесообразным</w:t>
      </w:r>
      <w:r>
        <w:rPr>
          <w:spacing w:val="-5"/>
          <w:sz w:val="20"/>
        </w:rPr>
        <w:t xml:space="preserve"> </w:t>
      </w:r>
      <w:r>
        <w:rPr>
          <w:sz w:val="20"/>
        </w:rPr>
        <w:t>набором</w:t>
      </w:r>
      <w:r>
        <w:rPr>
          <w:spacing w:val="-5"/>
          <w:sz w:val="20"/>
        </w:rPr>
        <w:t xml:space="preserve"> </w:t>
      </w:r>
      <w:r>
        <w:rPr>
          <w:sz w:val="20"/>
        </w:rPr>
        <w:t>оснащённых</w:t>
      </w:r>
      <w:r>
        <w:rPr>
          <w:spacing w:val="-7"/>
          <w:sz w:val="20"/>
        </w:rPr>
        <w:t xml:space="preserve"> </w:t>
      </w:r>
      <w:r>
        <w:rPr>
          <w:sz w:val="20"/>
        </w:rPr>
        <w:t>зон.</w:t>
      </w:r>
    </w:p>
    <w:p w:rsidR="000111FE" w:rsidRDefault="000111FE">
      <w:pPr>
        <w:rPr>
          <w:sz w:val="20"/>
        </w:rPr>
        <w:sectPr w:rsidR="000111FE">
          <w:pgSz w:w="7830" w:h="12020"/>
          <w:pgMar w:top="660" w:right="560" w:bottom="1340" w:left="0" w:header="0" w:footer="1067" w:gutter="0"/>
          <w:cols w:space="720"/>
        </w:sectPr>
      </w:pPr>
    </w:p>
    <w:p w:rsidR="000111FE" w:rsidRDefault="005D739F">
      <w:pPr>
        <w:pStyle w:val="a3"/>
        <w:spacing w:before="65"/>
        <w:ind w:left="1018" w:firstLine="0"/>
      </w:pPr>
      <w:r>
        <w:lastRenderedPageBreak/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площади учебных</w:t>
      </w:r>
      <w:r>
        <w:rPr>
          <w:spacing w:val="-3"/>
        </w:rPr>
        <w:t xml:space="preserve"> </w:t>
      </w:r>
      <w:r>
        <w:t>помещений</w:t>
      </w:r>
      <w:r>
        <w:rPr>
          <w:spacing w:val="-5"/>
        </w:rPr>
        <w:t xml:space="preserve"> </w:t>
      </w:r>
      <w:r>
        <w:t>предоставляют условия</w:t>
      </w:r>
      <w:r>
        <w:rPr>
          <w:spacing w:val="-4"/>
        </w:rPr>
        <w:t xml:space="preserve"> </w:t>
      </w:r>
      <w:r>
        <w:t>для: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10" w:line="249" w:lineRule="auto"/>
        <w:ind w:right="239"/>
        <w:rPr>
          <w:sz w:val="20"/>
        </w:rPr>
      </w:pP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избранным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ФГОС</w:t>
      </w:r>
      <w:r>
        <w:rPr>
          <w:spacing w:val="6"/>
          <w:sz w:val="20"/>
        </w:rPr>
        <w:t xml:space="preserve"> </w:t>
      </w:r>
      <w:r>
        <w:rPr>
          <w:sz w:val="20"/>
        </w:rPr>
        <w:t>НОО;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2" w:line="252" w:lineRule="auto"/>
        <w:ind w:right="236"/>
        <w:rPr>
          <w:sz w:val="20"/>
        </w:rPr>
      </w:pPr>
      <w:r>
        <w:rPr>
          <w:sz w:val="20"/>
        </w:rPr>
        <w:t>организации</w:t>
      </w:r>
      <w:r>
        <w:rPr>
          <w:spacing w:val="-1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-7"/>
          <w:sz w:val="20"/>
        </w:rPr>
        <w:t xml:space="preserve"> </w:t>
      </w:r>
      <w:r>
        <w:rPr>
          <w:sz w:val="20"/>
        </w:rPr>
        <w:t>труда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-7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процесса;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line="249" w:lineRule="auto"/>
        <w:ind w:right="233"/>
        <w:rPr>
          <w:sz w:val="20"/>
        </w:rPr>
      </w:pPr>
      <w:r>
        <w:rPr>
          <w:sz w:val="20"/>
        </w:rPr>
        <w:t>размещения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кабинетах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специализированной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мебели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учебно-воспитательного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8"/>
          <w:sz w:val="20"/>
        </w:rPr>
        <w:t xml:space="preserve"> </w:t>
      </w:r>
      <w:r>
        <w:rPr>
          <w:sz w:val="20"/>
        </w:rPr>
        <w:t>или циклу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дисциплин.</w:t>
      </w:r>
    </w:p>
    <w:p w:rsidR="000111FE" w:rsidRDefault="005D739F">
      <w:pPr>
        <w:pStyle w:val="a3"/>
        <w:spacing w:before="1"/>
        <w:ind w:left="1018" w:firstLine="0"/>
      </w:pP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мебели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входят: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доска классная;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стол учителя;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стул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6"/>
          <w:sz w:val="20"/>
        </w:rPr>
        <w:t xml:space="preserve"> </w:t>
      </w:r>
      <w:r>
        <w:rPr>
          <w:sz w:val="20"/>
        </w:rPr>
        <w:t>(приставной);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кресло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11"/>
        <w:jc w:val="left"/>
        <w:rPr>
          <w:sz w:val="20"/>
        </w:rPr>
      </w:pPr>
      <w:r>
        <w:rPr>
          <w:sz w:val="20"/>
        </w:rPr>
        <w:t>стол</w:t>
      </w:r>
      <w:r>
        <w:rPr>
          <w:spacing w:val="-1"/>
          <w:sz w:val="20"/>
        </w:rPr>
        <w:t xml:space="preserve"> </w:t>
      </w:r>
      <w:r>
        <w:rPr>
          <w:sz w:val="20"/>
        </w:rPr>
        <w:t>ученический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(регулируемый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высоте);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стул</w:t>
      </w:r>
      <w:r>
        <w:rPr>
          <w:spacing w:val="-1"/>
          <w:sz w:val="20"/>
        </w:rPr>
        <w:t xml:space="preserve"> </w:t>
      </w:r>
      <w:r>
        <w:rPr>
          <w:sz w:val="20"/>
        </w:rPr>
        <w:t>ученический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(регулируемый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высоте);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шкаф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хранения учебных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пособий;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стеллаж</w:t>
      </w:r>
      <w:r>
        <w:rPr>
          <w:spacing w:val="-5"/>
          <w:sz w:val="20"/>
        </w:rPr>
        <w:t xml:space="preserve"> </w:t>
      </w:r>
      <w:r>
        <w:rPr>
          <w:sz w:val="20"/>
        </w:rPr>
        <w:t>демонстрационный;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10" w:line="252" w:lineRule="auto"/>
        <w:ind w:right="239"/>
        <w:jc w:val="left"/>
        <w:rPr>
          <w:sz w:val="20"/>
        </w:rPr>
      </w:pPr>
      <w:r>
        <w:rPr>
          <w:sz w:val="20"/>
        </w:rPr>
        <w:t>стеллаж/шкаф</w:t>
      </w:r>
      <w:r>
        <w:rPr>
          <w:spacing w:val="31"/>
          <w:sz w:val="20"/>
        </w:rPr>
        <w:t xml:space="preserve"> </w:t>
      </w:r>
      <w:r>
        <w:rPr>
          <w:sz w:val="20"/>
        </w:rPr>
        <w:t>для</w:t>
      </w:r>
      <w:r>
        <w:rPr>
          <w:spacing w:val="30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35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32"/>
          <w:sz w:val="20"/>
        </w:rPr>
        <w:t xml:space="preserve"> </w:t>
      </w:r>
      <w:r>
        <w:rPr>
          <w:sz w:val="20"/>
        </w:rPr>
        <w:t>вещей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z w:val="20"/>
        </w:rPr>
        <w:t>индивидуальными</w:t>
      </w:r>
      <w:r>
        <w:rPr>
          <w:spacing w:val="-47"/>
          <w:sz w:val="20"/>
        </w:rPr>
        <w:t xml:space="preserve"> </w:t>
      </w:r>
      <w:r>
        <w:rPr>
          <w:sz w:val="20"/>
        </w:rPr>
        <w:t>ячейками.</w:t>
      </w:r>
    </w:p>
    <w:p w:rsidR="000111FE" w:rsidRDefault="005D739F">
      <w:pPr>
        <w:pStyle w:val="a3"/>
        <w:spacing w:line="249" w:lineRule="auto"/>
        <w:ind w:left="792" w:right="235" w:firstLine="225"/>
      </w:pPr>
      <w:r>
        <w:t>Мебель, приспособления, оргтехника и иное оборудование 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разработанного</w:t>
      </w:r>
      <w:r>
        <w:rPr>
          <w:spacing w:val="-3"/>
        </w:rPr>
        <w:t xml:space="preserve"> </w:t>
      </w:r>
      <w:r>
        <w:t>стандарта</w:t>
      </w:r>
      <w:r>
        <w:rPr>
          <w:spacing w:val="3"/>
        </w:rPr>
        <w:t xml:space="preserve"> </w:t>
      </w:r>
      <w:r>
        <w:t>(регламента).</w:t>
      </w:r>
    </w:p>
    <w:p w:rsidR="000111FE" w:rsidRDefault="005D739F">
      <w:pPr>
        <w:pStyle w:val="a3"/>
        <w:spacing w:before="1"/>
        <w:ind w:left="1018" w:firstLine="0"/>
      </w:pPr>
      <w:r>
        <w:t>В</w:t>
      </w:r>
      <w:r>
        <w:rPr>
          <w:spacing w:val="-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входят: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компьютер/ноутбук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периферией;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многофункциональное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устройство/принтер,</w:t>
      </w:r>
      <w:r>
        <w:rPr>
          <w:spacing w:val="-4"/>
          <w:sz w:val="20"/>
        </w:rPr>
        <w:t xml:space="preserve"> </w:t>
      </w:r>
      <w:r>
        <w:rPr>
          <w:sz w:val="20"/>
        </w:rPr>
        <w:t>сканер,</w:t>
      </w:r>
      <w:r>
        <w:rPr>
          <w:spacing w:val="-4"/>
          <w:sz w:val="20"/>
        </w:rPr>
        <w:t xml:space="preserve"> </w:t>
      </w:r>
      <w:r>
        <w:rPr>
          <w:sz w:val="20"/>
        </w:rPr>
        <w:t>ксерокс;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сетевой</w:t>
      </w:r>
      <w:r>
        <w:rPr>
          <w:spacing w:val="-4"/>
          <w:sz w:val="20"/>
        </w:rPr>
        <w:t xml:space="preserve"> </w:t>
      </w:r>
      <w:r>
        <w:rPr>
          <w:sz w:val="20"/>
        </w:rPr>
        <w:t>фильтр;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документ-камера.</w:t>
      </w:r>
    </w:p>
    <w:p w:rsidR="000111FE" w:rsidRDefault="005D739F">
      <w:pPr>
        <w:pStyle w:val="a3"/>
        <w:spacing w:before="11"/>
        <w:ind w:left="1018" w:firstLine="0"/>
        <w:jc w:val="left"/>
      </w:pPr>
      <w:r>
        <w:t>Учебные</w:t>
      </w:r>
      <w:r>
        <w:rPr>
          <w:spacing w:val="-5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кабинеты</w:t>
      </w:r>
      <w:r>
        <w:rPr>
          <w:spacing w:val="-3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зоны: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10" w:line="249" w:lineRule="auto"/>
        <w:ind w:right="236"/>
        <w:jc w:val="left"/>
        <w:rPr>
          <w:sz w:val="20"/>
        </w:rPr>
      </w:pPr>
      <w:r>
        <w:rPr>
          <w:sz w:val="20"/>
        </w:rPr>
        <w:t>рабочее</w:t>
      </w:r>
      <w:r>
        <w:rPr>
          <w:spacing w:val="42"/>
          <w:sz w:val="20"/>
        </w:rPr>
        <w:t xml:space="preserve"> </w:t>
      </w:r>
      <w:r>
        <w:rPr>
          <w:sz w:val="20"/>
        </w:rPr>
        <w:t>место</w:t>
      </w:r>
      <w:r>
        <w:rPr>
          <w:spacing w:val="45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44"/>
          <w:sz w:val="20"/>
        </w:rPr>
        <w:t xml:space="preserve"> </w:t>
      </w:r>
      <w:r>
        <w:rPr>
          <w:sz w:val="20"/>
        </w:rPr>
        <w:t>с</w:t>
      </w:r>
      <w:r>
        <w:rPr>
          <w:spacing w:val="42"/>
          <w:sz w:val="20"/>
        </w:rPr>
        <w:t xml:space="preserve"> </w:t>
      </w:r>
      <w:r>
        <w:rPr>
          <w:sz w:val="20"/>
        </w:rPr>
        <w:t>пространством</w:t>
      </w:r>
      <w:r>
        <w:rPr>
          <w:spacing w:val="47"/>
          <w:sz w:val="20"/>
        </w:rPr>
        <w:t xml:space="preserve"> </w:t>
      </w:r>
      <w:r>
        <w:rPr>
          <w:sz w:val="20"/>
        </w:rPr>
        <w:t>для</w:t>
      </w:r>
      <w:r>
        <w:rPr>
          <w:spacing w:val="45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44"/>
          <w:sz w:val="20"/>
        </w:rPr>
        <w:t xml:space="preserve"> </w:t>
      </w:r>
      <w:r>
        <w:rPr>
          <w:sz w:val="20"/>
        </w:rPr>
        <w:t>часто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используемого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оснащения;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2" w:line="249" w:lineRule="auto"/>
        <w:ind w:right="237"/>
        <w:jc w:val="left"/>
        <w:rPr>
          <w:sz w:val="20"/>
        </w:rPr>
      </w:pPr>
      <w:r>
        <w:rPr>
          <w:sz w:val="20"/>
        </w:rPr>
        <w:t>рабочую</w:t>
      </w:r>
      <w:r>
        <w:rPr>
          <w:spacing w:val="44"/>
          <w:sz w:val="20"/>
        </w:rPr>
        <w:t xml:space="preserve"> </w:t>
      </w:r>
      <w:r>
        <w:rPr>
          <w:sz w:val="20"/>
        </w:rPr>
        <w:t>зону</w:t>
      </w:r>
      <w:r>
        <w:rPr>
          <w:spacing w:val="4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5"/>
          <w:sz w:val="20"/>
        </w:rPr>
        <w:t xml:space="preserve"> </w:t>
      </w:r>
      <w:r>
        <w:rPr>
          <w:sz w:val="20"/>
        </w:rPr>
        <w:t>с</w:t>
      </w:r>
      <w:r>
        <w:rPr>
          <w:spacing w:val="44"/>
          <w:sz w:val="20"/>
        </w:rPr>
        <w:t xml:space="preserve"> </w:t>
      </w:r>
      <w:r>
        <w:rPr>
          <w:sz w:val="20"/>
        </w:rPr>
        <w:t>местом</w:t>
      </w:r>
      <w:r>
        <w:rPr>
          <w:spacing w:val="48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45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вещей;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  <w:tab w:val="left" w:pos="2509"/>
          <w:tab w:val="left" w:pos="3953"/>
          <w:tab w:val="left" w:pos="5475"/>
          <w:tab w:val="left" w:pos="5882"/>
        </w:tabs>
        <w:spacing w:before="1" w:line="249" w:lineRule="auto"/>
        <w:ind w:left="792" w:right="235" w:firstLine="225"/>
        <w:jc w:val="right"/>
        <w:rPr>
          <w:sz w:val="20"/>
        </w:rPr>
      </w:pPr>
      <w:r>
        <w:rPr>
          <w:sz w:val="20"/>
        </w:rPr>
        <w:t>пространство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оборудования.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зональной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отвечает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эргономическим</w:t>
      </w:r>
      <w:r>
        <w:rPr>
          <w:sz w:val="20"/>
        </w:rPr>
        <w:tab/>
        <w:t>требованиям,</w:t>
      </w:r>
      <w:r>
        <w:rPr>
          <w:sz w:val="20"/>
        </w:rPr>
        <w:tab/>
        <w:t>комфортности</w:t>
      </w:r>
      <w:r>
        <w:rPr>
          <w:sz w:val="20"/>
        </w:rPr>
        <w:tab/>
        <w:t>и</w:t>
      </w:r>
      <w:r>
        <w:rPr>
          <w:sz w:val="20"/>
        </w:rPr>
        <w:tab/>
        <w:t>безопасности</w:t>
      </w:r>
    </w:p>
    <w:p w:rsidR="000111FE" w:rsidRDefault="005D739F">
      <w:pPr>
        <w:pStyle w:val="a3"/>
        <w:spacing w:before="3"/>
        <w:ind w:left="792" w:firstLine="0"/>
      </w:pPr>
      <w:r>
        <w:t>образовательного</w:t>
      </w:r>
      <w:r>
        <w:rPr>
          <w:spacing w:val="-8"/>
        </w:rPr>
        <w:t xml:space="preserve"> </w:t>
      </w:r>
      <w:r>
        <w:t>процесса.</w:t>
      </w:r>
    </w:p>
    <w:p w:rsidR="000111FE" w:rsidRDefault="005D739F">
      <w:pPr>
        <w:pStyle w:val="a3"/>
        <w:spacing w:before="10" w:line="249" w:lineRule="auto"/>
        <w:ind w:left="792" w:right="228" w:firstLine="225"/>
      </w:pPr>
      <w:r>
        <w:t>Комплекты оснащения классов, учебных кабинетов, иных помещений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включают</w:t>
      </w:r>
    </w:p>
    <w:p w:rsidR="000111FE" w:rsidRDefault="000111FE">
      <w:pPr>
        <w:spacing w:line="249" w:lineRule="auto"/>
        <w:sectPr w:rsidR="000111FE">
          <w:pgSz w:w="7830" w:h="12020"/>
          <w:pgMar w:top="660" w:right="560" w:bottom="1340" w:left="0" w:header="0" w:footer="1067" w:gutter="0"/>
          <w:cols w:space="720"/>
        </w:sectPr>
      </w:pPr>
    </w:p>
    <w:p w:rsidR="000111FE" w:rsidRDefault="005D739F">
      <w:pPr>
        <w:pStyle w:val="a3"/>
        <w:tabs>
          <w:tab w:val="left" w:pos="3466"/>
          <w:tab w:val="left" w:pos="5328"/>
        </w:tabs>
        <w:spacing w:before="65" w:line="249" w:lineRule="auto"/>
        <w:ind w:left="792" w:right="233" w:firstLine="0"/>
      </w:pPr>
      <w:r>
        <w:lastRenderedPageBreak/>
        <w:t>учебно-наглядные</w:t>
      </w:r>
      <w:r>
        <w:tab/>
        <w:t>пособия,</w:t>
      </w:r>
      <w:r>
        <w:tab/>
        <w:t>сопровождающиеся</w:t>
      </w:r>
      <w:r>
        <w:rPr>
          <w:spacing w:val="-48"/>
        </w:rPr>
        <w:t xml:space="preserve"> </w:t>
      </w:r>
      <w:r>
        <w:t>инструктивно-методическими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деятельности в соответствии с реализуемой рабочей</w:t>
      </w:r>
      <w:r>
        <w:rPr>
          <w:spacing w:val="1"/>
        </w:rPr>
        <w:t xml:space="preserve"> </w:t>
      </w:r>
      <w:r>
        <w:t>программой.</w:t>
      </w:r>
    </w:p>
    <w:p w:rsidR="000111FE" w:rsidRDefault="005D739F">
      <w:pPr>
        <w:pStyle w:val="a3"/>
        <w:spacing w:before="4" w:line="249" w:lineRule="auto"/>
        <w:ind w:left="792" w:right="237" w:firstLine="225"/>
      </w:pPr>
      <w:r>
        <w:t>Оценка материально-технических условий может быть осуществлена,</w:t>
      </w:r>
      <w:r>
        <w:rPr>
          <w:spacing w:val="-47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следующей форме:</w:t>
      </w:r>
    </w:p>
    <w:p w:rsidR="000111FE" w:rsidRDefault="000111FE">
      <w:pPr>
        <w:pStyle w:val="a3"/>
        <w:spacing w:before="6" w:after="1"/>
        <w:ind w:left="0" w:firstLine="0"/>
        <w:jc w:val="left"/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3222"/>
        <w:gridCol w:w="1474"/>
      </w:tblGrid>
      <w:tr w:rsidR="000111FE">
        <w:trPr>
          <w:trHeight w:val="960"/>
        </w:trPr>
        <w:tc>
          <w:tcPr>
            <w:tcW w:w="1647" w:type="dxa"/>
          </w:tcPr>
          <w:p w:rsidR="000111FE" w:rsidRDefault="000111FE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ind w:left="369" w:right="271" w:hanging="77"/>
              <w:rPr>
                <w:b/>
                <w:sz w:val="18"/>
              </w:rPr>
            </w:pPr>
            <w:r>
              <w:rPr>
                <w:b/>
                <w:sz w:val="18"/>
              </w:rPr>
              <w:t>Компоненты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оснащения</w:t>
            </w:r>
          </w:p>
        </w:tc>
        <w:tc>
          <w:tcPr>
            <w:tcW w:w="3222" w:type="dxa"/>
          </w:tcPr>
          <w:p w:rsidR="000111FE" w:rsidRDefault="000111FE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ind w:left="1167" w:right="398" w:hanging="750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Необходимое оборудование 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оснащение</w:t>
            </w:r>
          </w:p>
        </w:tc>
        <w:tc>
          <w:tcPr>
            <w:tcW w:w="1474" w:type="dxa"/>
          </w:tcPr>
          <w:p w:rsidR="000111FE" w:rsidRDefault="005D739F">
            <w:pPr>
              <w:pStyle w:val="TableParagraph"/>
              <w:spacing w:before="110"/>
              <w:ind w:left="409" w:right="201" w:hanging="19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Необходимо/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имеется</w:t>
            </w:r>
          </w:p>
          <w:p w:rsidR="000111FE" w:rsidRDefault="005D739F">
            <w:pPr>
              <w:pStyle w:val="TableParagraph"/>
              <w:spacing w:line="206" w:lineRule="exact"/>
              <w:ind w:left="308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наличии</w:t>
            </w:r>
          </w:p>
        </w:tc>
      </w:tr>
      <w:tr w:rsidR="000111FE">
        <w:trPr>
          <w:trHeight w:val="7072"/>
        </w:trPr>
        <w:tc>
          <w:tcPr>
            <w:tcW w:w="1647" w:type="dxa"/>
          </w:tcPr>
          <w:p w:rsidR="000111FE" w:rsidRDefault="005D739F">
            <w:pPr>
              <w:pStyle w:val="TableParagraph"/>
              <w:spacing w:before="110"/>
              <w:ind w:left="115" w:right="138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Компоненты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оснащения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кабинета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начальной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  <w:tc>
          <w:tcPr>
            <w:tcW w:w="3222" w:type="dxa"/>
          </w:tcPr>
          <w:p w:rsidR="000111FE" w:rsidRDefault="005D739F">
            <w:pPr>
              <w:pStyle w:val="TableParagraph"/>
              <w:numPr>
                <w:ilvl w:val="0"/>
                <w:numId w:val="5"/>
              </w:numPr>
              <w:tabs>
                <w:tab w:val="left" w:pos="293"/>
              </w:tabs>
              <w:spacing w:before="110"/>
              <w:ind w:right="590" w:firstLine="0"/>
              <w:rPr>
                <w:sz w:val="18"/>
              </w:rPr>
            </w:pPr>
            <w:r>
              <w:rPr>
                <w:sz w:val="18"/>
              </w:rPr>
              <w:t>Нормативные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документы,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программно-методическое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локальные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акты: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...</w:t>
            </w:r>
          </w:p>
          <w:p w:rsidR="000111FE" w:rsidRDefault="005D739F">
            <w:pPr>
              <w:pStyle w:val="TableParagraph"/>
              <w:numPr>
                <w:ilvl w:val="1"/>
                <w:numId w:val="5"/>
              </w:numPr>
              <w:tabs>
                <w:tab w:val="left" w:pos="427"/>
              </w:tabs>
              <w:ind w:right="1018" w:firstLine="0"/>
              <w:rPr>
                <w:sz w:val="18"/>
              </w:rPr>
            </w:pPr>
            <w:r>
              <w:rPr>
                <w:sz w:val="18"/>
              </w:rPr>
              <w:t>Учебное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оборудование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Мебель и приспособления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</w:p>
          <w:p w:rsidR="000111FE" w:rsidRDefault="005D739F">
            <w:pPr>
              <w:pStyle w:val="TableParagraph"/>
              <w:spacing w:line="242" w:lineRule="auto"/>
              <w:ind w:left="110" w:right="472"/>
              <w:rPr>
                <w:sz w:val="18"/>
              </w:rPr>
            </w:pPr>
            <w:r>
              <w:rPr>
                <w:sz w:val="18"/>
              </w:rPr>
              <w:t>Учебно-методические материалы: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Учебно-методический комплект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Учебно-наглядные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пособия:</w:t>
            </w:r>
          </w:p>
          <w:p w:rsidR="000111FE" w:rsidRDefault="005D739F">
            <w:pPr>
              <w:pStyle w:val="TableParagraph"/>
              <w:numPr>
                <w:ilvl w:val="3"/>
                <w:numId w:val="4"/>
              </w:numPr>
              <w:tabs>
                <w:tab w:val="left" w:pos="702"/>
              </w:tabs>
              <w:ind w:right="46" w:firstLine="0"/>
              <w:rPr>
                <w:sz w:val="18"/>
              </w:rPr>
            </w:pPr>
            <w:r>
              <w:rPr>
                <w:sz w:val="18"/>
              </w:rPr>
              <w:t>Средства натурного фонда: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промышленных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материалов,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наборы для экспериментов,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лабораторное </w:t>
            </w:r>
            <w:r>
              <w:rPr>
                <w:sz w:val="18"/>
              </w:rPr>
              <w:t>оборудование, коллекции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народных промыслов, 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инструменты, инструменты трудового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обучения,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приспособления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физической культуры …).</w:t>
            </w:r>
          </w:p>
          <w:p w:rsidR="000111FE" w:rsidRDefault="005D739F">
            <w:pPr>
              <w:pStyle w:val="TableParagraph"/>
              <w:numPr>
                <w:ilvl w:val="3"/>
                <w:numId w:val="4"/>
              </w:numPr>
              <w:tabs>
                <w:tab w:val="left" w:pos="701"/>
              </w:tabs>
              <w:ind w:right="819" w:firstLine="0"/>
              <w:rPr>
                <w:sz w:val="18"/>
              </w:rPr>
            </w:pPr>
            <w:r>
              <w:rPr>
                <w:sz w:val="18"/>
              </w:rPr>
              <w:t>Печатные средства: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демонстрационные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(таблицы,</w:t>
            </w:r>
          </w:p>
          <w:p w:rsidR="000111FE" w:rsidRDefault="005D739F">
            <w:pPr>
              <w:pStyle w:val="TableParagraph"/>
              <w:ind w:left="110" w:right="92"/>
              <w:rPr>
                <w:sz w:val="18"/>
              </w:rPr>
            </w:pPr>
            <w:r>
              <w:rPr>
                <w:sz w:val="18"/>
              </w:rPr>
              <w:t>ленты-символы, карты, портреты …)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раздаточные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(рабочие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тетради,</w:t>
            </w:r>
          </w:p>
          <w:p w:rsidR="000111FE" w:rsidRDefault="005D739F">
            <w:pPr>
              <w:pStyle w:val="TableParagraph"/>
              <w:ind w:left="110" w:right="751"/>
              <w:rPr>
                <w:sz w:val="18"/>
              </w:rPr>
            </w:pPr>
            <w:r>
              <w:rPr>
                <w:sz w:val="18"/>
              </w:rPr>
              <w:t>кассы-символы, карточки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иллюстративным и текстовым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…).</w:t>
            </w:r>
          </w:p>
          <w:p w:rsidR="000111FE" w:rsidRDefault="005D739F">
            <w:pPr>
              <w:pStyle w:val="TableParagraph"/>
              <w:numPr>
                <w:ilvl w:val="3"/>
                <w:numId w:val="4"/>
              </w:numPr>
              <w:tabs>
                <w:tab w:val="left" w:pos="701"/>
              </w:tabs>
              <w:ind w:right="374" w:firstLine="0"/>
              <w:rPr>
                <w:sz w:val="18"/>
              </w:rPr>
            </w:pPr>
            <w:r>
              <w:rPr>
                <w:sz w:val="18"/>
              </w:rPr>
              <w:t>Экранно-звуковые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(звукозаписи,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lastRenderedPageBreak/>
              <w:t>видеофильмы,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мультфильмы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…).</w:t>
            </w:r>
          </w:p>
          <w:p w:rsidR="000111FE" w:rsidRDefault="005D739F">
            <w:pPr>
              <w:pStyle w:val="TableParagraph"/>
              <w:numPr>
                <w:ilvl w:val="3"/>
                <w:numId w:val="4"/>
              </w:numPr>
              <w:tabs>
                <w:tab w:val="left" w:pos="696"/>
              </w:tabs>
              <w:ind w:right="310" w:firstLine="0"/>
              <w:rPr>
                <w:sz w:val="18"/>
              </w:rPr>
            </w:pPr>
            <w:r>
              <w:rPr>
                <w:sz w:val="18"/>
              </w:rPr>
              <w:t>Мультимедийные средства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(ЭОРы, электронные приложения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учебникам,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электронные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тренажёры</w:t>
            </w:r>
          </w:p>
          <w:p w:rsidR="000111FE" w:rsidRDefault="005D739F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…).</w:t>
            </w:r>
          </w:p>
          <w:p w:rsidR="000111FE" w:rsidRDefault="005D739F">
            <w:pPr>
              <w:pStyle w:val="TableParagraph"/>
              <w:numPr>
                <w:ilvl w:val="3"/>
                <w:numId w:val="4"/>
              </w:numPr>
              <w:tabs>
                <w:tab w:val="left" w:pos="701"/>
              </w:tabs>
              <w:spacing w:line="244" w:lineRule="auto"/>
              <w:ind w:right="843" w:firstLine="0"/>
              <w:rPr>
                <w:sz w:val="18"/>
              </w:rPr>
            </w:pPr>
            <w:r>
              <w:rPr>
                <w:sz w:val="18"/>
              </w:rPr>
              <w:t>Игры и игрушки.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Методические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рекомендации</w:t>
            </w:r>
          </w:p>
        </w:tc>
        <w:tc>
          <w:tcPr>
            <w:tcW w:w="1474" w:type="dxa"/>
          </w:tcPr>
          <w:p w:rsidR="000111FE" w:rsidRDefault="005D739F">
            <w:pPr>
              <w:pStyle w:val="TableParagraph"/>
              <w:spacing w:before="110"/>
              <w:ind w:left="111"/>
              <w:rPr>
                <w:sz w:val="18"/>
              </w:rPr>
            </w:pPr>
            <w:r>
              <w:rPr>
                <w:sz w:val="18"/>
              </w:rPr>
              <w:lastRenderedPageBreak/>
              <w:t>Имеются</w:t>
            </w:r>
          </w:p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5D739F">
            <w:pPr>
              <w:pStyle w:val="TableParagraph"/>
              <w:spacing w:before="159"/>
              <w:ind w:left="111"/>
              <w:rPr>
                <w:sz w:val="18"/>
              </w:rPr>
            </w:pPr>
            <w:r>
              <w:rPr>
                <w:sz w:val="18"/>
              </w:rPr>
              <w:t>Имеются</w:t>
            </w:r>
          </w:p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5D739F">
            <w:pPr>
              <w:pStyle w:val="TableParagraph"/>
              <w:spacing w:before="117"/>
              <w:ind w:left="111"/>
              <w:rPr>
                <w:sz w:val="18"/>
              </w:rPr>
            </w:pPr>
            <w:r>
              <w:rPr>
                <w:sz w:val="18"/>
              </w:rPr>
              <w:t>Имеются</w:t>
            </w:r>
          </w:p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0111FE">
            <w:pPr>
              <w:pStyle w:val="TableParagraph"/>
              <w:ind w:left="0"/>
              <w:rPr>
                <w:sz w:val="26"/>
              </w:rPr>
            </w:pPr>
          </w:p>
          <w:p w:rsidR="000111FE" w:rsidRDefault="005D739F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Имеются</w:t>
            </w:r>
          </w:p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5D739F">
            <w:pPr>
              <w:pStyle w:val="TableParagraph"/>
              <w:spacing w:before="136"/>
              <w:ind w:left="111"/>
              <w:rPr>
                <w:sz w:val="18"/>
              </w:rPr>
            </w:pPr>
            <w:r>
              <w:rPr>
                <w:sz w:val="18"/>
              </w:rPr>
              <w:t>Имеются</w:t>
            </w:r>
          </w:p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0111FE">
            <w:pPr>
              <w:pStyle w:val="TableParagraph"/>
              <w:spacing w:before="3"/>
              <w:ind w:left="0"/>
              <w:rPr>
                <w:sz w:val="16"/>
              </w:rPr>
            </w:pPr>
          </w:p>
          <w:p w:rsidR="000111FE" w:rsidRDefault="005D739F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Имеются</w:t>
            </w:r>
          </w:p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0111FE">
            <w:pPr>
              <w:pStyle w:val="TableParagraph"/>
              <w:ind w:left="0"/>
              <w:rPr>
                <w:sz w:val="20"/>
              </w:rPr>
            </w:pPr>
          </w:p>
          <w:p w:rsidR="000111FE" w:rsidRDefault="005D739F">
            <w:pPr>
              <w:pStyle w:val="TableParagraph"/>
              <w:spacing w:before="136"/>
              <w:ind w:left="111"/>
              <w:rPr>
                <w:sz w:val="18"/>
              </w:rPr>
            </w:pPr>
            <w:r>
              <w:rPr>
                <w:sz w:val="18"/>
              </w:rPr>
              <w:t>имеются</w:t>
            </w:r>
          </w:p>
        </w:tc>
      </w:tr>
    </w:tbl>
    <w:p w:rsidR="000111FE" w:rsidRDefault="000111FE">
      <w:pPr>
        <w:rPr>
          <w:sz w:val="18"/>
        </w:rPr>
        <w:sectPr w:rsidR="000111FE">
          <w:pgSz w:w="7830" w:h="12020"/>
          <w:pgMar w:top="660" w:right="560" w:bottom="1340" w:left="0" w:header="0" w:footer="1067" w:gutter="0"/>
          <w:cols w:space="720"/>
        </w:sect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3222"/>
        <w:gridCol w:w="1474"/>
      </w:tblGrid>
      <w:tr w:rsidR="000111FE">
        <w:trPr>
          <w:trHeight w:val="959"/>
        </w:trPr>
        <w:tc>
          <w:tcPr>
            <w:tcW w:w="1647" w:type="dxa"/>
          </w:tcPr>
          <w:p w:rsidR="000111FE" w:rsidRDefault="000111FE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ind w:left="369" w:right="271" w:hanging="77"/>
              <w:rPr>
                <w:b/>
                <w:sz w:val="18"/>
              </w:rPr>
            </w:pPr>
            <w:r>
              <w:rPr>
                <w:b/>
                <w:sz w:val="18"/>
              </w:rPr>
              <w:t>Компоненты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оснащения</w:t>
            </w:r>
          </w:p>
        </w:tc>
        <w:tc>
          <w:tcPr>
            <w:tcW w:w="3222" w:type="dxa"/>
          </w:tcPr>
          <w:p w:rsidR="000111FE" w:rsidRDefault="000111FE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ind w:left="1167" w:right="398" w:hanging="750"/>
              <w:rPr>
                <w:b/>
                <w:sz w:val="18"/>
              </w:rPr>
            </w:pPr>
            <w:r>
              <w:rPr>
                <w:b/>
                <w:sz w:val="18"/>
              </w:rPr>
              <w:t>Необходимое оборудование 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оснащение</w:t>
            </w:r>
          </w:p>
        </w:tc>
        <w:tc>
          <w:tcPr>
            <w:tcW w:w="1474" w:type="dxa"/>
          </w:tcPr>
          <w:p w:rsidR="000111FE" w:rsidRDefault="005D739F">
            <w:pPr>
              <w:pStyle w:val="TableParagraph"/>
              <w:spacing w:before="110"/>
              <w:ind w:left="409" w:right="201" w:hanging="19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Необходимо/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имеется</w:t>
            </w:r>
          </w:p>
          <w:p w:rsidR="000111FE" w:rsidRDefault="005D739F">
            <w:pPr>
              <w:pStyle w:val="TableParagraph"/>
              <w:spacing w:line="206" w:lineRule="exact"/>
              <w:ind w:left="308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наличии</w:t>
            </w:r>
          </w:p>
        </w:tc>
      </w:tr>
      <w:tr w:rsidR="000111FE">
        <w:trPr>
          <w:trHeight w:val="1276"/>
        </w:trPr>
        <w:tc>
          <w:tcPr>
            <w:tcW w:w="1647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22" w:type="dxa"/>
          </w:tcPr>
          <w:p w:rsidR="000111FE" w:rsidRDefault="005D739F">
            <w:pPr>
              <w:pStyle w:val="TableParagraph"/>
              <w:spacing w:before="110"/>
              <w:ind w:left="110" w:right="324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использованию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групп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учебно-наглядных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пособий.</w:t>
            </w:r>
          </w:p>
          <w:p w:rsidR="000111FE" w:rsidRDefault="005D739F">
            <w:pPr>
              <w:pStyle w:val="TableParagraph"/>
              <w:ind w:left="110" w:right="464"/>
              <w:rPr>
                <w:sz w:val="18"/>
              </w:rPr>
            </w:pPr>
            <w:r>
              <w:rPr>
                <w:sz w:val="18"/>
              </w:rPr>
              <w:t>Расходные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материалы,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обеспечивающие различные виды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474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</w:tr>
      <w:tr w:rsidR="000111FE">
        <w:trPr>
          <w:trHeight w:val="1070"/>
        </w:trPr>
        <w:tc>
          <w:tcPr>
            <w:tcW w:w="1647" w:type="dxa"/>
          </w:tcPr>
          <w:p w:rsidR="000111FE" w:rsidRDefault="005D739F">
            <w:pPr>
              <w:pStyle w:val="TableParagraph"/>
              <w:spacing w:before="110"/>
              <w:ind w:left="115" w:right="271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Компоненты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оснащения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методического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кабинета</w:t>
            </w:r>
          </w:p>
        </w:tc>
        <w:tc>
          <w:tcPr>
            <w:tcW w:w="3222" w:type="dxa"/>
          </w:tcPr>
          <w:p w:rsidR="000111FE" w:rsidRDefault="005D739F">
            <w:pPr>
              <w:pStyle w:val="TableParagraph"/>
              <w:spacing w:before="110"/>
              <w:ind w:left="110" w:right="811"/>
              <w:rPr>
                <w:sz w:val="18"/>
              </w:rPr>
            </w:pPr>
            <w:r>
              <w:rPr>
                <w:sz w:val="18"/>
              </w:rPr>
              <w:t>2.1. Нормативные документы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федерального,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регионального</w:t>
            </w:r>
          </w:p>
          <w:p w:rsidR="000111FE" w:rsidRDefault="005D739F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муниципального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уровней,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локальные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акты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...</w:t>
            </w:r>
          </w:p>
        </w:tc>
        <w:tc>
          <w:tcPr>
            <w:tcW w:w="1474" w:type="dxa"/>
          </w:tcPr>
          <w:p w:rsidR="000111FE" w:rsidRDefault="005D739F">
            <w:pPr>
              <w:pStyle w:val="TableParagraph"/>
              <w:spacing w:before="110"/>
              <w:ind w:left="111"/>
              <w:rPr>
                <w:sz w:val="18"/>
              </w:rPr>
            </w:pPr>
            <w:r>
              <w:rPr>
                <w:sz w:val="18"/>
              </w:rPr>
              <w:t>имеются</w:t>
            </w:r>
          </w:p>
        </w:tc>
      </w:tr>
      <w:tr w:rsidR="000111FE">
        <w:trPr>
          <w:trHeight w:val="1690"/>
        </w:trPr>
        <w:tc>
          <w:tcPr>
            <w:tcW w:w="1647" w:type="dxa"/>
          </w:tcPr>
          <w:p w:rsidR="000111FE" w:rsidRDefault="005D739F">
            <w:pPr>
              <w:pStyle w:val="TableParagraph"/>
              <w:spacing w:before="106"/>
              <w:ind w:left="115"/>
              <w:rPr>
                <w:sz w:val="18"/>
              </w:rPr>
            </w:pPr>
            <w:r>
              <w:rPr>
                <w:sz w:val="18"/>
              </w:rPr>
              <w:t>начальной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  <w:tc>
          <w:tcPr>
            <w:tcW w:w="3222" w:type="dxa"/>
          </w:tcPr>
          <w:p w:rsidR="000111FE" w:rsidRDefault="005D739F">
            <w:pPr>
              <w:pStyle w:val="TableParagraph"/>
              <w:numPr>
                <w:ilvl w:val="1"/>
                <w:numId w:val="3"/>
              </w:numPr>
              <w:tabs>
                <w:tab w:val="left" w:pos="427"/>
              </w:tabs>
              <w:spacing w:before="106"/>
              <w:ind w:right="265" w:firstLine="0"/>
              <w:rPr>
                <w:sz w:val="18"/>
              </w:rPr>
            </w:pPr>
            <w:r>
              <w:rPr>
                <w:sz w:val="18"/>
              </w:rPr>
              <w:t>Документация образовательного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учреждения.</w:t>
            </w:r>
          </w:p>
          <w:p w:rsidR="000111FE" w:rsidRDefault="005D739F">
            <w:pPr>
              <w:pStyle w:val="TableParagraph"/>
              <w:numPr>
                <w:ilvl w:val="1"/>
                <w:numId w:val="3"/>
              </w:numPr>
              <w:tabs>
                <w:tab w:val="left" w:pos="432"/>
              </w:tabs>
              <w:spacing w:before="3"/>
              <w:ind w:right="849" w:firstLine="0"/>
              <w:rPr>
                <w:sz w:val="18"/>
              </w:rPr>
            </w:pPr>
            <w:r>
              <w:rPr>
                <w:sz w:val="18"/>
              </w:rPr>
              <w:t>Комплекты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контрольных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материалов: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</w:p>
          <w:p w:rsidR="000111FE" w:rsidRDefault="005D739F">
            <w:pPr>
              <w:pStyle w:val="TableParagraph"/>
              <w:numPr>
                <w:ilvl w:val="1"/>
                <w:numId w:val="3"/>
              </w:numPr>
              <w:tabs>
                <w:tab w:val="left" w:pos="427"/>
              </w:tabs>
              <w:spacing w:line="206" w:lineRule="exact"/>
              <w:ind w:left="426"/>
              <w:rPr>
                <w:sz w:val="18"/>
              </w:rPr>
            </w:pPr>
            <w:r>
              <w:rPr>
                <w:sz w:val="18"/>
              </w:rPr>
              <w:t>Базы данных: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</w:p>
          <w:p w:rsidR="000111FE" w:rsidRDefault="005D739F">
            <w:pPr>
              <w:pStyle w:val="TableParagraph"/>
              <w:numPr>
                <w:ilvl w:val="1"/>
                <w:numId w:val="3"/>
              </w:numPr>
              <w:tabs>
                <w:tab w:val="left" w:pos="427"/>
              </w:tabs>
              <w:ind w:right="752" w:firstLine="0"/>
              <w:rPr>
                <w:sz w:val="18"/>
              </w:rPr>
            </w:pPr>
            <w:r>
              <w:rPr>
                <w:spacing w:val="-1"/>
                <w:sz w:val="18"/>
              </w:rPr>
              <w:t>Материально-техническое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оснащение: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…</w:t>
            </w:r>
          </w:p>
        </w:tc>
        <w:tc>
          <w:tcPr>
            <w:tcW w:w="1474" w:type="dxa"/>
          </w:tcPr>
          <w:p w:rsidR="000111FE" w:rsidRDefault="005D739F">
            <w:pPr>
              <w:pStyle w:val="TableParagraph"/>
              <w:spacing w:before="106"/>
              <w:ind w:left="111"/>
              <w:rPr>
                <w:sz w:val="18"/>
              </w:rPr>
            </w:pPr>
            <w:r>
              <w:rPr>
                <w:sz w:val="18"/>
              </w:rPr>
              <w:t>имеются</w:t>
            </w:r>
          </w:p>
        </w:tc>
      </w:tr>
      <w:tr w:rsidR="000111FE">
        <w:trPr>
          <w:trHeight w:val="1070"/>
        </w:trPr>
        <w:tc>
          <w:tcPr>
            <w:tcW w:w="1647" w:type="dxa"/>
          </w:tcPr>
          <w:p w:rsidR="000111FE" w:rsidRDefault="005D739F">
            <w:pPr>
              <w:pStyle w:val="TableParagraph"/>
              <w:spacing w:before="105" w:line="242" w:lineRule="auto"/>
              <w:ind w:left="115" w:right="259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Компоненты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оснащения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физкультурного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зала</w:t>
            </w:r>
          </w:p>
        </w:tc>
        <w:tc>
          <w:tcPr>
            <w:tcW w:w="3222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74" w:type="dxa"/>
          </w:tcPr>
          <w:p w:rsidR="000111FE" w:rsidRDefault="005D739F">
            <w:pPr>
              <w:pStyle w:val="TableParagraph"/>
              <w:spacing w:before="105"/>
              <w:ind w:left="111"/>
              <w:rPr>
                <w:sz w:val="18"/>
              </w:rPr>
            </w:pPr>
            <w:r>
              <w:rPr>
                <w:sz w:val="18"/>
              </w:rPr>
              <w:t>имеются</w:t>
            </w:r>
          </w:p>
        </w:tc>
      </w:tr>
    </w:tbl>
    <w:p w:rsidR="000111FE" w:rsidRDefault="000111FE">
      <w:pPr>
        <w:pStyle w:val="a3"/>
        <w:spacing w:before="9"/>
        <w:ind w:left="0" w:firstLine="0"/>
        <w:jc w:val="left"/>
        <w:rPr>
          <w:sz w:val="27"/>
        </w:rPr>
      </w:pPr>
    </w:p>
    <w:p w:rsidR="000111FE" w:rsidRDefault="005D739F">
      <w:pPr>
        <w:pStyle w:val="a3"/>
        <w:spacing w:before="94" w:line="249" w:lineRule="auto"/>
        <w:ind w:left="792" w:right="238" w:firstLine="225"/>
      </w:pPr>
      <w:r>
        <w:t>На основе СанПиНов оценивается наличие и размещение помещений,</w:t>
      </w:r>
      <w:r>
        <w:rPr>
          <w:spacing w:val="-47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освещённость,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комфортность</w:t>
      </w:r>
      <w:r>
        <w:rPr>
          <w:spacing w:val="-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учебно-воспитательного</w:t>
      </w:r>
      <w:r>
        <w:rPr>
          <w:spacing w:val="-4"/>
        </w:rPr>
        <w:t xml:space="preserve"> </w:t>
      </w:r>
      <w:r>
        <w:t>процесса.</w:t>
      </w:r>
    </w:p>
    <w:p w:rsidR="000111FE" w:rsidRDefault="005D739F">
      <w:pPr>
        <w:pStyle w:val="a3"/>
        <w:spacing w:before="5"/>
        <w:ind w:left="1018" w:firstLine="0"/>
      </w:pPr>
      <w:r>
        <w:t>Комплектование</w:t>
      </w:r>
      <w:r>
        <w:rPr>
          <w:spacing w:val="-6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кабинетов</w:t>
      </w:r>
      <w:r>
        <w:rPr>
          <w:spacing w:val="-2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учётом: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10" w:line="249" w:lineRule="auto"/>
        <w:ind w:right="239"/>
        <w:jc w:val="left"/>
        <w:rPr>
          <w:sz w:val="20"/>
        </w:rPr>
      </w:pPr>
      <w:r>
        <w:rPr>
          <w:sz w:val="20"/>
        </w:rPr>
        <w:t>возрастных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7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2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2" w:line="249" w:lineRule="auto"/>
        <w:ind w:right="236"/>
        <w:jc w:val="left"/>
        <w:rPr>
          <w:sz w:val="20"/>
        </w:rPr>
      </w:pPr>
      <w:r>
        <w:rPr>
          <w:sz w:val="20"/>
        </w:rPr>
        <w:t>ориентации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0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5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3"/>
          <w:sz w:val="20"/>
        </w:rPr>
        <w:t xml:space="preserve"> </w:t>
      </w:r>
      <w:r>
        <w:rPr>
          <w:sz w:val="20"/>
        </w:rPr>
        <w:t>обучения;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необходимости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достаточности;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59"/>
          <w:tab w:val="left" w:pos="1360"/>
        </w:tabs>
        <w:spacing w:before="10" w:line="249" w:lineRule="auto"/>
        <w:ind w:right="232"/>
        <w:jc w:val="left"/>
        <w:rPr>
          <w:sz w:val="20"/>
        </w:rPr>
      </w:pPr>
      <w:r>
        <w:rPr>
          <w:sz w:val="20"/>
        </w:rPr>
        <w:lastRenderedPageBreak/>
        <w:t>универсальности,</w:t>
      </w:r>
      <w:r>
        <w:rPr>
          <w:spacing w:val="45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42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46"/>
          <w:sz w:val="20"/>
        </w:rPr>
        <w:t xml:space="preserve"> </w:t>
      </w:r>
      <w:r>
        <w:rPr>
          <w:sz w:val="20"/>
        </w:rPr>
        <w:t>одних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тех</w:t>
      </w:r>
      <w:r>
        <w:rPr>
          <w:spacing w:val="44"/>
          <w:sz w:val="20"/>
        </w:rPr>
        <w:t xml:space="preserve"> </w:t>
      </w:r>
      <w:r>
        <w:rPr>
          <w:sz w:val="20"/>
        </w:rPr>
        <w:t>же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2"/>
          <w:sz w:val="20"/>
        </w:rPr>
        <w:t xml:space="preserve"> </w:t>
      </w:r>
      <w:r>
        <w:rPr>
          <w:sz w:val="20"/>
        </w:rPr>
        <w:t>обучения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 комплекса</w:t>
      </w:r>
      <w:r>
        <w:rPr>
          <w:spacing w:val="3"/>
          <w:sz w:val="20"/>
        </w:rPr>
        <w:t xml:space="preserve"> </w:t>
      </w:r>
      <w:r>
        <w:rPr>
          <w:sz w:val="20"/>
        </w:rPr>
        <w:t>задач.</w:t>
      </w:r>
    </w:p>
    <w:p w:rsidR="000111FE" w:rsidRDefault="000111FE">
      <w:pPr>
        <w:spacing w:line="249" w:lineRule="auto"/>
        <w:rPr>
          <w:sz w:val="20"/>
        </w:rPr>
        <w:sectPr w:rsidR="000111FE">
          <w:pgSz w:w="7830" w:h="12020"/>
          <w:pgMar w:top="720" w:right="560" w:bottom="1300" w:left="0" w:header="0" w:footer="1067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792" w:right="230" w:firstLine="225"/>
      </w:pPr>
      <w:r>
        <w:lastRenderedPageBreak/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 педагогическим</w:t>
      </w:r>
      <w:r>
        <w:rPr>
          <w:spacing w:val="5"/>
        </w:rPr>
        <w:t xml:space="preserve"> </w:t>
      </w:r>
      <w:r>
        <w:t>работникам: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4" w:line="249" w:lineRule="auto"/>
        <w:ind w:right="236"/>
        <w:rPr>
          <w:sz w:val="20"/>
        </w:rPr>
      </w:pPr>
      <w:r>
        <w:rPr>
          <w:sz w:val="20"/>
        </w:rPr>
        <w:t>обеспечивающей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 его доступность, открытость и привлекательность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3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4" w:line="249" w:lineRule="auto"/>
        <w:ind w:right="239"/>
        <w:rPr>
          <w:sz w:val="20"/>
        </w:rPr>
      </w:pPr>
      <w:r>
        <w:rPr>
          <w:sz w:val="20"/>
        </w:rPr>
        <w:t>гарантирующей безопасность, охрану и укрепление физического,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</w:p>
    <w:p w:rsidR="000111FE" w:rsidRDefault="000111FE">
      <w:pPr>
        <w:pStyle w:val="a3"/>
        <w:spacing w:before="8"/>
        <w:ind w:left="0" w:firstLine="0"/>
        <w:jc w:val="left"/>
        <w:rPr>
          <w:sz w:val="30"/>
        </w:rPr>
      </w:pPr>
    </w:p>
    <w:p w:rsidR="000111FE" w:rsidRDefault="005D739F">
      <w:pPr>
        <w:pStyle w:val="2"/>
        <w:numPr>
          <w:ilvl w:val="2"/>
          <w:numId w:val="6"/>
        </w:numPr>
        <w:tabs>
          <w:tab w:val="left" w:pos="1403"/>
        </w:tabs>
        <w:ind w:right="1318" w:firstLine="0"/>
      </w:pPr>
      <w:r>
        <w:t>Механизмы</w:t>
      </w:r>
      <w:r>
        <w:rPr>
          <w:spacing w:val="-5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целевых</w:t>
      </w:r>
      <w:r>
        <w:rPr>
          <w:spacing w:val="-5"/>
        </w:rPr>
        <w:t xml:space="preserve"> </w:t>
      </w:r>
      <w:r>
        <w:t>ориентиров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условий</w:t>
      </w:r>
    </w:p>
    <w:p w:rsidR="000111FE" w:rsidRDefault="000111FE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0111FE" w:rsidRDefault="005D739F">
      <w:pPr>
        <w:pStyle w:val="a3"/>
        <w:spacing w:before="1"/>
        <w:ind w:left="1018" w:firstLine="0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соответствие</w:t>
      </w:r>
      <w:r>
        <w:rPr>
          <w:spacing w:val="-5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1"/>
          <w:sz w:val="20"/>
        </w:rPr>
        <w:t xml:space="preserve"> </w:t>
      </w:r>
      <w:r>
        <w:rPr>
          <w:sz w:val="20"/>
        </w:rPr>
        <w:t>ФГОС;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10" w:line="249" w:lineRule="auto"/>
        <w:ind w:right="241"/>
        <w:rPr>
          <w:sz w:val="20"/>
        </w:rPr>
      </w:pPr>
      <w:r>
        <w:rPr>
          <w:sz w:val="20"/>
        </w:rPr>
        <w:t>гарантия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физического,</w:t>
      </w:r>
      <w:r>
        <w:rPr>
          <w:spacing w:val="-47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 обучающихся;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2" w:line="249" w:lineRule="auto"/>
        <w:ind w:right="238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4"/>
          <w:sz w:val="20"/>
        </w:rPr>
        <w:t xml:space="preserve"> </w:t>
      </w:r>
      <w:r>
        <w:rPr>
          <w:sz w:val="20"/>
        </w:rPr>
        <w:t>образовательной программы;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1" w:line="249" w:lineRule="auto"/>
        <w:ind w:right="238"/>
        <w:rPr>
          <w:sz w:val="20"/>
        </w:rPr>
      </w:pPr>
      <w:r>
        <w:rPr>
          <w:sz w:val="20"/>
        </w:rPr>
        <w:t>учёт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структуры,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процесса;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3" w:line="249" w:lineRule="auto"/>
        <w:ind w:right="229"/>
        <w:rPr>
          <w:sz w:val="20"/>
        </w:rPr>
      </w:pPr>
      <w:r>
        <w:rPr>
          <w:sz w:val="20"/>
        </w:rPr>
        <w:t>предоставление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партнёрами,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использования ресурсов</w:t>
      </w:r>
      <w:r>
        <w:rPr>
          <w:spacing w:val="3"/>
          <w:sz w:val="20"/>
        </w:rPr>
        <w:t xml:space="preserve"> </w:t>
      </w:r>
      <w:r>
        <w:rPr>
          <w:sz w:val="20"/>
        </w:rPr>
        <w:t>социума.</w:t>
      </w:r>
    </w:p>
    <w:p w:rsidR="000111FE" w:rsidRDefault="005D739F">
      <w:pPr>
        <w:pStyle w:val="a3"/>
        <w:spacing w:before="2" w:line="249" w:lineRule="auto"/>
        <w:ind w:left="792" w:right="237" w:firstLine="225"/>
      </w:pPr>
      <w:r>
        <w:t>Раздел</w:t>
      </w:r>
      <w:r>
        <w:rPr>
          <w:spacing w:val="1"/>
        </w:rPr>
        <w:t xml:space="preserve"> </w:t>
      </w:r>
      <w:r>
        <w:t>«Условия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должен содержать: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  <w:tab w:val="left" w:pos="4384"/>
        </w:tabs>
        <w:spacing w:before="1" w:line="249" w:lineRule="auto"/>
        <w:ind w:right="236"/>
        <w:rPr>
          <w:sz w:val="20"/>
        </w:rPr>
      </w:pP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кадровых,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психолого-педагогических,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финансовых,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материально-технических,</w:t>
      </w:r>
      <w:r>
        <w:rPr>
          <w:sz w:val="20"/>
        </w:rPr>
        <w:tab/>
      </w:r>
      <w:r>
        <w:rPr>
          <w:spacing w:val="-1"/>
          <w:sz w:val="20"/>
        </w:rPr>
        <w:t>информационно-методических</w:t>
      </w:r>
      <w:r>
        <w:rPr>
          <w:spacing w:val="-48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"/>
          <w:sz w:val="20"/>
        </w:rPr>
        <w:t xml:space="preserve"> </w:t>
      </w:r>
      <w:r>
        <w:rPr>
          <w:sz w:val="20"/>
        </w:rPr>
        <w:t>и ресурсов;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4" w:line="249" w:lineRule="auto"/>
        <w:ind w:right="238"/>
        <w:rPr>
          <w:sz w:val="20"/>
        </w:rPr>
      </w:pPr>
      <w:r>
        <w:rPr>
          <w:sz w:val="20"/>
        </w:rPr>
        <w:t>обоснование необходимых изменений в имеющихся условиях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при 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плана;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2" w:line="249" w:lineRule="auto"/>
        <w:ind w:right="238"/>
        <w:rPr>
          <w:sz w:val="20"/>
        </w:rPr>
      </w:pPr>
      <w:r>
        <w:rPr>
          <w:sz w:val="20"/>
        </w:rPr>
        <w:t>перечень механизмов достижения целевых ориентиров в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 требований ФГОС;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2" w:line="249" w:lineRule="auto"/>
        <w:ind w:right="239"/>
        <w:rPr>
          <w:sz w:val="20"/>
        </w:rPr>
      </w:pPr>
      <w:r>
        <w:rPr>
          <w:spacing w:val="-1"/>
          <w:sz w:val="20"/>
        </w:rPr>
        <w:t>сетевой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график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(дорожную</w:t>
      </w:r>
      <w:r>
        <w:rPr>
          <w:spacing w:val="-9"/>
          <w:sz w:val="20"/>
        </w:rPr>
        <w:t xml:space="preserve"> </w:t>
      </w:r>
      <w:r>
        <w:rPr>
          <w:sz w:val="20"/>
        </w:rPr>
        <w:t>карту)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8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-48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5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ФГОС;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2" w:line="252" w:lineRule="auto"/>
        <w:ind w:right="239"/>
        <w:rPr>
          <w:sz w:val="20"/>
        </w:rPr>
      </w:pPr>
      <w:r>
        <w:rPr>
          <w:sz w:val="20"/>
        </w:rPr>
        <w:t>систему мониторинга и оценки условий реализации 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ФГОС.</w:t>
      </w:r>
    </w:p>
    <w:p w:rsidR="000111FE" w:rsidRDefault="000111FE">
      <w:pPr>
        <w:spacing w:line="252" w:lineRule="auto"/>
        <w:jc w:val="both"/>
        <w:rPr>
          <w:sz w:val="20"/>
        </w:rPr>
        <w:sectPr w:rsidR="000111FE">
          <w:pgSz w:w="7830" w:h="12020"/>
          <w:pgMar w:top="660" w:right="560" w:bottom="1340" w:left="0" w:header="0" w:footer="1067" w:gutter="0"/>
          <w:cols w:space="720"/>
        </w:sectPr>
      </w:pPr>
    </w:p>
    <w:p w:rsidR="000111FE" w:rsidRDefault="005D739F">
      <w:pPr>
        <w:pStyle w:val="a3"/>
        <w:spacing w:before="65" w:line="249" w:lineRule="auto"/>
        <w:ind w:left="792" w:right="231" w:firstLine="225"/>
      </w:pPr>
      <w:r>
        <w:lastRenderedPageBreak/>
        <w:t>Описание системы условий реализации образовательной 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-4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включающей: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4" w:line="249" w:lineRule="auto"/>
        <w:ind w:right="234"/>
        <w:rPr>
          <w:sz w:val="20"/>
        </w:rPr>
      </w:pP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2" w:line="249" w:lineRule="auto"/>
        <w:ind w:right="239"/>
        <w:rPr>
          <w:sz w:val="20"/>
        </w:rPr>
      </w:pP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организации требованиям ФГОС, а также целям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4" w:line="249" w:lineRule="auto"/>
        <w:ind w:right="235"/>
        <w:rPr>
          <w:sz w:val="20"/>
        </w:rPr>
      </w:pPr>
      <w:r>
        <w:rPr>
          <w:sz w:val="20"/>
        </w:rPr>
        <w:t>выявление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приведения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требованиями ФГОС;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3" w:line="249" w:lineRule="auto"/>
        <w:ind w:right="233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привлечением всех участников образовательной деятельности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партнёров;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before="4" w:line="252" w:lineRule="auto"/>
        <w:ind w:right="237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сетевого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графика</w:t>
      </w:r>
      <w:r>
        <w:rPr>
          <w:spacing w:val="1"/>
          <w:sz w:val="20"/>
        </w:rPr>
        <w:t xml:space="preserve"> </w:t>
      </w:r>
      <w:r>
        <w:rPr>
          <w:sz w:val="20"/>
        </w:rPr>
        <w:t>(дорожной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карты)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необходимой</w:t>
      </w:r>
      <w:r>
        <w:rPr>
          <w:spacing w:val="-8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2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2"/>
          <w:sz w:val="20"/>
        </w:rPr>
        <w:t xml:space="preserve"> </w:t>
      </w:r>
      <w:r>
        <w:rPr>
          <w:sz w:val="20"/>
        </w:rPr>
        <w:t>ФГОС;</w:t>
      </w:r>
    </w:p>
    <w:p w:rsidR="000111FE" w:rsidRDefault="005D739F">
      <w:pPr>
        <w:pStyle w:val="a4"/>
        <w:numPr>
          <w:ilvl w:val="3"/>
          <w:numId w:val="6"/>
        </w:numPr>
        <w:tabs>
          <w:tab w:val="left" w:pos="1360"/>
        </w:tabs>
        <w:spacing w:line="249" w:lineRule="auto"/>
        <w:ind w:right="236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промежуточных этапов сетевого графика (дорожной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карты).</w:t>
      </w:r>
    </w:p>
    <w:p w:rsidR="000111FE" w:rsidRDefault="005D739F">
      <w:pPr>
        <w:pStyle w:val="a3"/>
        <w:spacing w:line="249" w:lineRule="auto"/>
        <w:ind w:left="792" w:right="232" w:firstLine="225"/>
      </w:pPr>
      <w:r>
        <w:t>Модель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(дорожной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необходимой системы условий реализации образовательной программы</w:t>
      </w:r>
      <w:r>
        <w:rPr>
          <w:spacing w:val="1"/>
        </w:rPr>
        <w:t xml:space="preserve"> </w:t>
      </w:r>
      <w:r>
        <w:t>может быть разработана, например,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следующей форме:</w:t>
      </w:r>
    </w:p>
    <w:p w:rsidR="000111FE" w:rsidRDefault="000111FE">
      <w:pPr>
        <w:pStyle w:val="a3"/>
        <w:spacing w:before="7"/>
        <w:ind w:left="0" w:firstLine="0"/>
        <w:jc w:val="left"/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3165"/>
        <w:gridCol w:w="1306"/>
      </w:tblGrid>
      <w:tr w:rsidR="000111FE">
        <w:trPr>
          <w:trHeight w:val="653"/>
        </w:trPr>
        <w:tc>
          <w:tcPr>
            <w:tcW w:w="1873" w:type="dxa"/>
          </w:tcPr>
          <w:p w:rsidR="000111FE" w:rsidRDefault="005D739F">
            <w:pPr>
              <w:pStyle w:val="TableParagraph"/>
              <w:spacing w:before="110"/>
              <w:ind w:left="389" w:right="360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0111FE" w:rsidRDefault="000111FE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ind w:left="1018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0111FE">
        <w:trPr>
          <w:trHeight w:val="319"/>
        </w:trPr>
        <w:tc>
          <w:tcPr>
            <w:tcW w:w="1873" w:type="dxa"/>
            <w:tcBorders>
              <w:bottom w:val="nil"/>
            </w:tcBorders>
          </w:tcPr>
          <w:p w:rsidR="000111FE" w:rsidRDefault="005D739F">
            <w:pPr>
              <w:pStyle w:val="TableParagraph"/>
              <w:spacing w:before="110" w:line="190" w:lineRule="exact"/>
              <w:ind w:left="115"/>
              <w:rPr>
                <w:sz w:val="18"/>
              </w:rPr>
            </w:pPr>
            <w:r>
              <w:rPr>
                <w:sz w:val="18"/>
              </w:rPr>
              <w:t>I.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Нормативное</w:t>
            </w:r>
          </w:p>
        </w:tc>
        <w:tc>
          <w:tcPr>
            <w:tcW w:w="3165" w:type="dxa"/>
            <w:tcBorders>
              <w:bottom w:val="nil"/>
            </w:tcBorders>
          </w:tcPr>
          <w:p w:rsidR="000111FE" w:rsidRDefault="005D739F">
            <w:pPr>
              <w:pStyle w:val="TableParagraph"/>
              <w:spacing w:before="110" w:line="190" w:lineRule="exact"/>
              <w:ind w:left="11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органа</w:t>
            </w:r>
          </w:p>
        </w:tc>
        <w:tc>
          <w:tcPr>
            <w:tcW w:w="1306" w:type="dxa"/>
            <w:tcBorders>
              <w:bottom w:val="nil"/>
            </w:tcBorders>
          </w:tcPr>
          <w:p w:rsidR="000111FE" w:rsidRDefault="005D739F">
            <w:pPr>
              <w:pStyle w:val="TableParagraph"/>
              <w:spacing w:before="110" w:line="190" w:lineRule="exact"/>
              <w:ind w:left="115"/>
              <w:rPr>
                <w:sz w:val="18"/>
              </w:rPr>
            </w:pPr>
            <w:r>
              <w:rPr>
                <w:sz w:val="18"/>
              </w:rPr>
              <w:t>Апрель</w:t>
            </w:r>
          </w:p>
        </w:tc>
      </w:tr>
      <w:tr w:rsidR="000111FE">
        <w:trPr>
          <w:trHeight w:val="206"/>
        </w:trPr>
        <w:tc>
          <w:tcPr>
            <w:tcW w:w="1873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z w:val="18"/>
              </w:rPr>
              <w:t>государственно-общественного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</w:tr>
      <w:tr w:rsidR="000111FE">
        <w:trPr>
          <w:trHeight w:val="206"/>
        </w:trPr>
        <w:tc>
          <w:tcPr>
            <w:tcW w:w="1873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z w:val="18"/>
              </w:rPr>
              <w:t>введения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z w:val="18"/>
              </w:rPr>
              <w:t>управления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(совета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школы,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4"/>
              </w:rPr>
            </w:pPr>
          </w:p>
        </w:tc>
      </w:tr>
      <w:tr w:rsidR="000111FE">
        <w:trPr>
          <w:trHeight w:val="206"/>
        </w:trPr>
        <w:tc>
          <w:tcPr>
            <w:tcW w:w="1873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z w:val="18"/>
              </w:rPr>
              <w:t>НОО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z w:val="18"/>
              </w:rPr>
              <w:t>управляющего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совета,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4"/>
              </w:rPr>
            </w:pPr>
          </w:p>
        </w:tc>
      </w:tr>
      <w:tr w:rsidR="000111FE">
        <w:trPr>
          <w:trHeight w:val="206"/>
        </w:trPr>
        <w:tc>
          <w:tcPr>
            <w:tcW w:w="1873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87" w:lineRule="exact"/>
              <w:ind w:left="115"/>
              <w:rPr>
                <w:sz w:val="18"/>
              </w:rPr>
            </w:pPr>
            <w:r>
              <w:rPr>
                <w:sz w:val="18"/>
              </w:rPr>
              <w:t>попечительского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совета)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введении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4"/>
              </w:rPr>
            </w:pPr>
          </w:p>
        </w:tc>
      </w:tr>
      <w:tr w:rsidR="000111FE">
        <w:trPr>
          <w:trHeight w:val="206"/>
        </w:trPr>
        <w:tc>
          <w:tcPr>
            <w:tcW w:w="1873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87" w:lineRule="exact"/>
              <w:ind w:left="11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4"/>
              </w:rPr>
            </w:pPr>
          </w:p>
        </w:tc>
      </w:tr>
      <w:tr w:rsidR="000111FE">
        <w:trPr>
          <w:trHeight w:val="337"/>
        </w:trPr>
        <w:tc>
          <w:tcPr>
            <w:tcW w:w="1873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0111FE" w:rsidRDefault="005D739F"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ФГОС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  <w:tcBorders>
              <w:top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</w:tr>
      <w:tr w:rsidR="000111FE">
        <w:trPr>
          <w:trHeight w:val="319"/>
        </w:trPr>
        <w:tc>
          <w:tcPr>
            <w:tcW w:w="1873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5" w:type="dxa"/>
            <w:tcBorders>
              <w:bottom w:val="nil"/>
            </w:tcBorders>
          </w:tcPr>
          <w:p w:rsidR="000111FE" w:rsidRDefault="005D739F">
            <w:pPr>
              <w:pStyle w:val="TableParagraph"/>
              <w:spacing w:before="110" w:line="190" w:lineRule="exact"/>
              <w:ind w:left="11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Разработка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</w:p>
        </w:tc>
        <w:tc>
          <w:tcPr>
            <w:tcW w:w="1306" w:type="dxa"/>
            <w:tcBorders>
              <w:bottom w:val="nil"/>
            </w:tcBorders>
          </w:tcPr>
          <w:p w:rsidR="000111FE" w:rsidRDefault="005D739F">
            <w:pPr>
              <w:pStyle w:val="TableParagraph"/>
              <w:spacing w:before="110" w:line="190" w:lineRule="exact"/>
              <w:ind w:left="115"/>
              <w:rPr>
                <w:sz w:val="18"/>
              </w:rPr>
            </w:pPr>
            <w:r>
              <w:rPr>
                <w:sz w:val="18"/>
              </w:rPr>
              <w:t>Апрель</w:t>
            </w:r>
          </w:p>
        </w:tc>
      </w:tr>
      <w:tr w:rsidR="000111FE">
        <w:trPr>
          <w:trHeight w:val="206"/>
        </w:trPr>
        <w:tc>
          <w:tcPr>
            <w:tcW w:w="1873" w:type="dxa"/>
            <w:tcBorders>
              <w:top w:val="nil"/>
              <w:bottom w:val="nil"/>
            </w:tcBorders>
          </w:tcPr>
          <w:p w:rsidR="000111FE" w:rsidRDefault="000111FE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z w:val="18"/>
              </w:rPr>
              <w:t>начального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0111FE" w:rsidRDefault="005D739F">
            <w:pPr>
              <w:pStyle w:val="TableParagraph"/>
              <w:spacing w:line="186" w:lineRule="exact"/>
              <w:ind w:left="11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</w:tr>
      <w:tr w:rsidR="000111FE">
        <w:trPr>
          <w:trHeight w:val="337"/>
        </w:trPr>
        <w:tc>
          <w:tcPr>
            <w:tcW w:w="1873" w:type="dxa"/>
            <w:tcBorders>
              <w:top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:rsidR="000111FE" w:rsidRDefault="005D739F"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основной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</w:p>
        </w:tc>
        <w:tc>
          <w:tcPr>
            <w:tcW w:w="1306" w:type="dxa"/>
            <w:tcBorders>
              <w:top w:val="nil"/>
            </w:tcBorders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0111FE" w:rsidRDefault="000111FE">
      <w:pPr>
        <w:rPr>
          <w:sz w:val="18"/>
        </w:rPr>
        <w:sectPr w:rsidR="000111FE">
          <w:pgSz w:w="7830" w:h="12020"/>
          <w:pgMar w:top="660" w:right="560" w:bottom="1340" w:left="0" w:header="0" w:footer="1067" w:gutter="0"/>
          <w:cols w:space="720"/>
        </w:sect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3165"/>
        <w:gridCol w:w="1306"/>
      </w:tblGrid>
      <w:tr w:rsidR="000111FE">
        <w:trPr>
          <w:trHeight w:val="652"/>
        </w:trPr>
        <w:tc>
          <w:tcPr>
            <w:tcW w:w="1873" w:type="dxa"/>
          </w:tcPr>
          <w:p w:rsidR="000111FE" w:rsidRDefault="005D739F">
            <w:pPr>
              <w:pStyle w:val="TableParagraph"/>
              <w:spacing w:before="110"/>
              <w:ind w:left="389" w:right="360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0111FE" w:rsidRDefault="000111FE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ind w:left="1018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0111FE">
        <w:trPr>
          <w:trHeight w:val="657"/>
        </w:trPr>
        <w:tc>
          <w:tcPr>
            <w:tcW w:w="1873" w:type="dxa"/>
            <w:vMerge w:val="restart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10"/>
              <w:ind w:left="115" w:right="260"/>
              <w:rPr>
                <w:sz w:val="18"/>
              </w:rPr>
            </w:pPr>
            <w:r>
              <w:rPr>
                <w:sz w:val="18"/>
              </w:rPr>
              <w:t>программы (ООП) образовательной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w="1306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</w:tr>
      <w:tr w:rsidR="000111FE">
        <w:trPr>
          <w:trHeight w:val="858"/>
        </w:trPr>
        <w:tc>
          <w:tcPr>
            <w:tcW w:w="187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05"/>
              <w:ind w:left="115" w:right="291"/>
              <w:jc w:val="both"/>
              <w:rPr>
                <w:sz w:val="18"/>
              </w:rPr>
            </w:pPr>
            <w:r>
              <w:rPr>
                <w:sz w:val="18"/>
              </w:rPr>
              <w:t>3. Утверждение ООП организации,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осуществляющей образовательную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05"/>
              <w:ind w:left="115" w:right="592"/>
              <w:rPr>
                <w:sz w:val="18"/>
              </w:rPr>
            </w:pPr>
            <w:r>
              <w:rPr>
                <w:sz w:val="18"/>
              </w:rPr>
              <w:t>Апрель</w:t>
            </w:r>
            <w:r>
              <w:rPr>
                <w:w w:val="101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  <w:tr w:rsidR="000111FE">
        <w:trPr>
          <w:trHeight w:val="864"/>
        </w:trPr>
        <w:tc>
          <w:tcPr>
            <w:tcW w:w="187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10"/>
              <w:ind w:left="115" w:right="260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 соответствия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нормативной базы школы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требованиям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10"/>
              <w:ind w:left="115" w:right="108"/>
              <w:rPr>
                <w:sz w:val="18"/>
              </w:rPr>
            </w:pPr>
            <w:r>
              <w:rPr>
                <w:spacing w:val="-1"/>
                <w:sz w:val="18"/>
              </w:rPr>
              <w:t>апрель-август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  <w:tr w:rsidR="000111FE">
        <w:trPr>
          <w:trHeight w:val="1690"/>
        </w:trPr>
        <w:tc>
          <w:tcPr>
            <w:tcW w:w="187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10"/>
              <w:ind w:left="115" w:right="724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Приведение должностных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инструкций работников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  <w:p w:rsidR="000111FE" w:rsidRDefault="005D739F">
            <w:pPr>
              <w:pStyle w:val="TableParagraph"/>
              <w:ind w:left="115" w:right="96"/>
              <w:rPr>
                <w:sz w:val="18"/>
              </w:rPr>
            </w:pPr>
            <w:r>
              <w:rPr>
                <w:sz w:val="18"/>
              </w:rPr>
              <w:t>в соответствие с требованиями ФГОС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НОО, тарифно-квалификационными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профессиональным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стандартом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10"/>
              <w:ind w:left="115" w:right="181"/>
              <w:rPr>
                <w:sz w:val="18"/>
              </w:rPr>
            </w:pPr>
            <w:r>
              <w:rPr>
                <w:spacing w:val="-1"/>
                <w:sz w:val="18"/>
              </w:rPr>
              <w:t>Июнь-август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  <w:tr w:rsidR="000111FE">
        <w:trPr>
          <w:trHeight w:val="657"/>
        </w:trPr>
        <w:tc>
          <w:tcPr>
            <w:tcW w:w="187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10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утверждение</w:t>
            </w:r>
          </w:p>
          <w:p w:rsidR="000111FE" w:rsidRDefault="005D739F">
            <w:pPr>
              <w:pStyle w:val="TableParagraph"/>
              <w:spacing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плана-графика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10"/>
              <w:ind w:left="115" w:right="600"/>
              <w:rPr>
                <w:sz w:val="18"/>
              </w:rPr>
            </w:pPr>
            <w:r>
              <w:rPr>
                <w:spacing w:val="-1"/>
                <w:sz w:val="18"/>
              </w:rPr>
              <w:t>Ноябрь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2021</w:t>
            </w:r>
          </w:p>
        </w:tc>
      </w:tr>
      <w:tr w:rsidR="000111FE">
        <w:trPr>
          <w:trHeight w:val="1065"/>
        </w:trPr>
        <w:tc>
          <w:tcPr>
            <w:tcW w:w="187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05" w:line="242" w:lineRule="auto"/>
              <w:ind w:left="115"/>
              <w:rPr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 списка учебников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учебных пособий, используемых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 деятельности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 ФГОС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05"/>
              <w:ind w:left="115" w:right="752"/>
              <w:rPr>
                <w:sz w:val="18"/>
              </w:rPr>
            </w:pPr>
            <w:r>
              <w:rPr>
                <w:sz w:val="18"/>
              </w:rPr>
              <w:t>Март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  <w:tr w:rsidR="000111FE">
        <w:trPr>
          <w:trHeight w:val="1694"/>
        </w:trPr>
        <w:tc>
          <w:tcPr>
            <w:tcW w:w="187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10"/>
              <w:ind w:left="115" w:right="97"/>
              <w:rPr>
                <w:sz w:val="18"/>
              </w:rPr>
            </w:pPr>
            <w:r>
              <w:rPr>
                <w:sz w:val="18"/>
              </w:rPr>
              <w:t>8.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локальных актов,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устанавливающих требования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объектам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инфраструктуры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образовательной организации</w:t>
            </w:r>
          </w:p>
          <w:p w:rsidR="000111FE" w:rsidRDefault="005D739F">
            <w:pPr>
              <w:pStyle w:val="TableParagraph"/>
              <w:spacing w:line="242" w:lineRule="auto"/>
              <w:ind w:left="115" w:right="93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учётом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требований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необходимой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достаточной оснащённости учебной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10"/>
              <w:ind w:left="115" w:right="124"/>
              <w:rPr>
                <w:sz w:val="18"/>
              </w:rPr>
            </w:pPr>
            <w:r>
              <w:rPr>
                <w:sz w:val="18"/>
              </w:rPr>
              <w:t>Апрель-авгус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</w:p>
          <w:p w:rsidR="000111FE" w:rsidRDefault="005D739F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</w:tr>
      <w:tr w:rsidR="000111FE">
        <w:trPr>
          <w:trHeight w:val="1526"/>
        </w:trPr>
        <w:tc>
          <w:tcPr>
            <w:tcW w:w="187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20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9.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Разработка:</w:t>
            </w:r>
          </w:p>
          <w:p w:rsidR="000111FE" w:rsidRDefault="005D739F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spacing w:line="244" w:lineRule="auto"/>
              <w:ind w:right="658" w:firstLine="0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(индивидуальных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др.);</w:t>
            </w:r>
          </w:p>
          <w:p w:rsidR="000111FE" w:rsidRDefault="005D739F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spacing w:line="202" w:lineRule="exact"/>
              <w:ind w:left="389" w:hanging="275"/>
              <w:rPr>
                <w:sz w:val="18"/>
              </w:rPr>
            </w:pPr>
            <w:r>
              <w:rPr>
                <w:sz w:val="18"/>
              </w:rPr>
              <w:t>учебного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плана;</w:t>
            </w:r>
          </w:p>
          <w:p w:rsidR="000111FE" w:rsidRDefault="005D739F">
            <w:pPr>
              <w:pStyle w:val="TableParagraph"/>
              <w:numPr>
                <w:ilvl w:val="0"/>
                <w:numId w:val="2"/>
              </w:numPr>
              <w:tabs>
                <w:tab w:val="left" w:pos="390"/>
              </w:tabs>
              <w:ind w:right="639" w:firstLine="0"/>
              <w:rPr>
                <w:sz w:val="18"/>
              </w:rPr>
            </w:pPr>
            <w:r>
              <w:rPr>
                <w:sz w:val="18"/>
              </w:rPr>
              <w:t>рабочих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предметов,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курсов,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дисциплин,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20"/>
              <w:ind w:left="115" w:right="124"/>
              <w:rPr>
                <w:sz w:val="18"/>
              </w:rPr>
            </w:pPr>
            <w:r>
              <w:rPr>
                <w:sz w:val="18"/>
              </w:rPr>
              <w:t>Апрель-авгус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</w:p>
          <w:p w:rsidR="000111FE" w:rsidRDefault="005D739F">
            <w:pPr>
              <w:pStyle w:val="TableParagraph"/>
              <w:spacing w:before="3"/>
              <w:ind w:left="11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</w:tr>
    </w:tbl>
    <w:p w:rsidR="000111FE" w:rsidRDefault="000111FE">
      <w:pPr>
        <w:rPr>
          <w:sz w:val="18"/>
        </w:rPr>
        <w:sectPr w:rsidR="000111FE">
          <w:pgSz w:w="7830" w:h="12020"/>
          <w:pgMar w:top="720" w:right="560" w:bottom="1260" w:left="0" w:header="0" w:footer="1067" w:gutter="0"/>
          <w:cols w:space="720"/>
        </w:sect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3165"/>
        <w:gridCol w:w="1306"/>
      </w:tblGrid>
      <w:tr w:rsidR="000111FE">
        <w:trPr>
          <w:trHeight w:val="652"/>
        </w:trPr>
        <w:tc>
          <w:tcPr>
            <w:tcW w:w="1873" w:type="dxa"/>
          </w:tcPr>
          <w:p w:rsidR="000111FE" w:rsidRDefault="005D739F">
            <w:pPr>
              <w:pStyle w:val="TableParagraph"/>
              <w:spacing w:before="110"/>
              <w:ind w:left="389" w:right="360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0111FE" w:rsidRDefault="000111FE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ind w:left="1018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0111FE">
        <w:trPr>
          <w:trHeight w:val="3596"/>
        </w:trPr>
        <w:tc>
          <w:tcPr>
            <w:tcW w:w="187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24"/>
              <w:ind w:left="115"/>
              <w:rPr>
                <w:sz w:val="18"/>
              </w:rPr>
            </w:pPr>
            <w:r>
              <w:rPr>
                <w:sz w:val="18"/>
              </w:rPr>
              <w:t>модулей;</w:t>
            </w:r>
          </w:p>
          <w:p w:rsidR="000111FE" w:rsidRDefault="005D739F">
            <w:pPr>
              <w:pStyle w:val="TableParagraph"/>
              <w:numPr>
                <w:ilvl w:val="0"/>
                <w:numId w:val="1"/>
              </w:numPr>
              <w:tabs>
                <w:tab w:val="left" w:pos="390"/>
              </w:tabs>
              <w:ind w:right="250" w:firstLine="0"/>
              <w:rPr>
                <w:sz w:val="18"/>
              </w:rPr>
            </w:pPr>
            <w:r>
              <w:rPr>
                <w:sz w:val="18"/>
              </w:rPr>
              <w:t>годового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календарного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графика;</w:t>
            </w:r>
          </w:p>
          <w:p w:rsidR="000111FE" w:rsidRDefault="005D739F">
            <w:pPr>
              <w:pStyle w:val="TableParagraph"/>
              <w:numPr>
                <w:ilvl w:val="0"/>
                <w:numId w:val="1"/>
              </w:numPr>
              <w:tabs>
                <w:tab w:val="left" w:pos="390"/>
              </w:tabs>
              <w:ind w:right="828" w:firstLine="0"/>
              <w:rPr>
                <w:sz w:val="18"/>
              </w:rPr>
            </w:pPr>
            <w:r>
              <w:rPr>
                <w:sz w:val="18"/>
              </w:rPr>
              <w:t>положений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внеурочной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обучающихся;</w:t>
            </w:r>
          </w:p>
          <w:p w:rsidR="000111FE" w:rsidRDefault="005D739F">
            <w:pPr>
              <w:pStyle w:val="TableParagraph"/>
              <w:numPr>
                <w:ilvl w:val="0"/>
                <w:numId w:val="1"/>
              </w:numPr>
              <w:tabs>
                <w:tab w:val="left" w:pos="390"/>
              </w:tabs>
              <w:ind w:right="292" w:firstLine="0"/>
              <w:rPr>
                <w:sz w:val="18"/>
              </w:rPr>
            </w:pPr>
            <w:r>
              <w:rPr>
                <w:sz w:val="18"/>
              </w:rPr>
              <w:t>положения об 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текущей и итоговой оценки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 обучающимися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планируемых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освоения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основной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программы;</w:t>
            </w:r>
          </w:p>
          <w:p w:rsidR="000111FE" w:rsidRDefault="005D739F">
            <w:pPr>
              <w:pStyle w:val="TableParagraph"/>
              <w:numPr>
                <w:ilvl w:val="0"/>
                <w:numId w:val="1"/>
              </w:numPr>
              <w:tabs>
                <w:tab w:val="left" w:pos="390"/>
              </w:tabs>
              <w:ind w:right="501" w:firstLine="0"/>
              <w:rPr>
                <w:sz w:val="18"/>
              </w:rPr>
            </w:pPr>
            <w:r>
              <w:rPr>
                <w:sz w:val="18"/>
              </w:rPr>
              <w:t>положения об 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домашней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обучающихся;</w:t>
            </w:r>
          </w:p>
          <w:p w:rsidR="000111FE" w:rsidRDefault="005D739F">
            <w:pPr>
              <w:pStyle w:val="TableParagraph"/>
              <w:numPr>
                <w:ilvl w:val="0"/>
                <w:numId w:val="1"/>
              </w:numPr>
              <w:tabs>
                <w:tab w:val="left" w:pos="390"/>
              </w:tabs>
              <w:spacing w:line="244" w:lineRule="auto"/>
              <w:ind w:right="310" w:firstLine="0"/>
              <w:rPr>
                <w:sz w:val="18"/>
              </w:rPr>
            </w:pPr>
            <w:r>
              <w:rPr>
                <w:sz w:val="18"/>
              </w:rPr>
              <w:t>положения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формах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получения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образования;</w:t>
            </w:r>
          </w:p>
        </w:tc>
        <w:tc>
          <w:tcPr>
            <w:tcW w:w="1306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</w:tr>
      <w:tr w:rsidR="000111FE">
        <w:trPr>
          <w:trHeight w:val="1113"/>
        </w:trPr>
        <w:tc>
          <w:tcPr>
            <w:tcW w:w="1873" w:type="dxa"/>
            <w:vMerge w:val="restart"/>
          </w:tcPr>
          <w:p w:rsidR="000111FE" w:rsidRDefault="005D739F">
            <w:pPr>
              <w:pStyle w:val="TableParagraph"/>
              <w:spacing w:before="124"/>
              <w:ind w:left="115" w:right="596"/>
              <w:rPr>
                <w:sz w:val="18"/>
              </w:rPr>
            </w:pPr>
            <w:r>
              <w:rPr>
                <w:spacing w:val="-1"/>
                <w:sz w:val="18"/>
              </w:rPr>
              <w:t>II. Финансовое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 НОО</w:t>
            </w: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24"/>
              <w:ind w:left="115" w:right="163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 объёма расходов,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необходимых для реализации ООП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достижения планируемых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24"/>
              <w:ind w:left="115" w:right="439"/>
              <w:rPr>
                <w:sz w:val="18"/>
              </w:rPr>
            </w:pPr>
            <w:r>
              <w:rPr>
                <w:sz w:val="18"/>
              </w:rPr>
              <w:t>Сентябрь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  <w:tr w:rsidR="000111FE">
        <w:trPr>
          <w:trHeight w:val="1939"/>
        </w:trPr>
        <w:tc>
          <w:tcPr>
            <w:tcW w:w="187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24"/>
              <w:ind w:left="115" w:right="21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Корректировка локальных актов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(внесение изменений в них),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регламентирующих установление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заработной платы работников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 организации, в том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числе стимулирующих надбавок</w:t>
            </w:r>
          </w:p>
          <w:p w:rsidR="000111FE" w:rsidRDefault="005D739F">
            <w:pPr>
              <w:pStyle w:val="TableParagraph"/>
              <w:spacing w:line="244" w:lineRule="auto"/>
              <w:ind w:left="115" w:right="758"/>
              <w:rPr>
                <w:sz w:val="18"/>
              </w:rPr>
            </w:pPr>
            <w:r>
              <w:rPr>
                <w:sz w:val="18"/>
              </w:rPr>
              <w:t>и доплат, порядка и размеров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премирования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24"/>
              <w:ind w:left="115" w:right="280"/>
              <w:rPr>
                <w:sz w:val="18"/>
              </w:rPr>
            </w:pPr>
            <w:r>
              <w:rPr>
                <w:sz w:val="18"/>
              </w:rPr>
              <w:t>По 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надобности</w:t>
            </w:r>
          </w:p>
        </w:tc>
      </w:tr>
      <w:tr w:rsidR="000111FE">
        <w:trPr>
          <w:trHeight w:val="906"/>
        </w:trPr>
        <w:tc>
          <w:tcPr>
            <w:tcW w:w="187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24"/>
              <w:ind w:left="115" w:right="248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Заключение дополнительных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соглашений 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трудовому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договору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педагогическими работниками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24"/>
              <w:ind w:left="115" w:right="629"/>
              <w:rPr>
                <w:sz w:val="18"/>
              </w:rPr>
            </w:pPr>
            <w:r>
              <w:rPr>
                <w:spacing w:val="-1"/>
                <w:sz w:val="18"/>
              </w:rPr>
              <w:t>Август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  <w:tr w:rsidR="000111FE">
        <w:trPr>
          <w:trHeight w:val="1147"/>
        </w:trPr>
        <w:tc>
          <w:tcPr>
            <w:tcW w:w="1873" w:type="dxa"/>
          </w:tcPr>
          <w:p w:rsidR="000111FE" w:rsidRDefault="005D739F">
            <w:pPr>
              <w:pStyle w:val="TableParagraph"/>
              <w:spacing w:before="125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III.</w:t>
            </w:r>
          </w:p>
          <w:p w:rsidR="000111FE" w:rsidRDefault="005D739F">
            <w:pPr>
              <w:pStyle w:val="TableParagraph"/>
              <w:ind w:left="115" w:right="380"/>
              <w:rPr>
                <w:sz w:val="18"/>
              </w:rPr>
            </w:pPr>
            <w:r>
              <w:rPr>
                <w:spacing w:val="-1"/>
                <w:sz w:val="18"/>
              </w:rPr>
              <w:t>Организационное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lastRenderedPageBreak/>
              <w:t>ФГОС</w:t>
            </w: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25"/>
              <w:ind w:left="115"/>
              <w:rPr>
                <w:sz w:val="18"/>
              </w:rPr>
            </w:pPr>
            <w:r>
              <w:rPr>
                <w:sz w:val="18"/>
              </w:rPr>
              <w:lastRenderedPageBreak/>
              <w:t>1.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координации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взаимодействия участников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отношений</w:t>
            </w:r>
          </w:p>
          <w:p w:rsidR="000111FE" w:rsidRDefault="005D739F">
            <w:pPr>
              <w:pStyle w:val="TableParagraph"/>
              <w:spacing w:line="205" w:lineRule="exact"/>
              <w:ind w:left="115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25"/>
              <w:ind w:left="115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</w:tr>
    </w:tbl>
    <w:p w:rsidR="000111FE" w:rsidRDefault="000111FE">
      <w:pPr>
        <w:rPr>
          <w:sz w:val="18"/>
        </w:rPr>
        <w:sectPr w:rsidR="000111FE">
          <w:pgSz w:w="7830" w:h="12020"/>
          <w:pgMar w:top="720" w:right="560" w:bottom="1260" w:left="0" w:header="0" w:footer="1067" w:gutter="0"/>
          <w:cols w:space="720"/>
        </w:sect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3165"/>
        <w:gridCol w:w="1306"/>
      </w:tblGrid>
      <w:tr w:rsidR="000111FE">
        <w:trPr>
          <w:trHeight w:val="652"/>
        </w:trPr>
        <w:tc>
          <w:tcPr>
            <w:tcW w:w="1873" w:type="dxa"/>
          </w:tcPr>
          <w:p w:rsidR="000111FE" w:rsidRDefault="005D739F">
            <w:pPr>
              <w:pStyle w:val="TableParagraph"/>
              <w:spacing w:before="110"/>
              <w:ind w:left="389" w:right="360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0111FE" w:rsidRDefault="000111FE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ind w:left="1018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0111FE">
        <w:trPr>
          <w:trHeight w:val="1565"/>
        </w:trPr>
        <w:tc>
          <w:tcPr>
            <w:tcW w:w="1873" w:type="dxa"/>
            <w:vMerge w:val="restart"/>
          </w:tcPr>
          <w:p w:rsidR="000111FE" w:rsidRDefault="005D739F">
            <w:pPr>
              <w:pStyle w:val="TableParagraph"/>
              <w:spacing w:before="124"/>
              <w:ind w:left="115"/>
              <w:rPr>
                <w:sz w:val="18"/>
              </w:rPr>
            </w:pP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24"/>
              <w:ind w:left="11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и реализация моделей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взаимодействия 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организаций и организаций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дополнительного образования,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обеспечивающих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внеурочной деятельности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24"/>
              <w:ind w:left="115" w:right="158"/>
              <w:rPr>
                <w:sz w:val="18"/>
              </w:rPr>
            </w:pPr>
            <w:r>
              <w:rPr>
                <w:spacing w:val="-1"/>
                <w:sz w:val="18"/>
              </w:rPr>
              <w:t>Август-сентя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брь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  <w:tr w:rsidR="000111FE">
        <w:trPr>
          <w:trHeight w:val="1767"/>
        </w:trPr>
        <w:tc>
          <w:tcPr>
            <w:tcW w:w="187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20"/>
              <w:ind w:left="115" w:right="83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и реализация системы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мониторинга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потребностей обучающихся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родителей (законных представителей)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 использованию часов вариативной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части учебного плана и внеурочной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20"/>
              <w:ind w:left="115" w:right="439"/>
              <w:rPr>
                <w:sz w:val="18"/>
              </w:rPr>
            </w:pPr>
            <w:r>
              <w:rPr>
                <w:sz w:val="18"/>
              </w:rPr>
              <w:t>Сентябрь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  <w:tr w:rsidR="000111FE">
        <w:trPr>
          <w:trHeight w:val="1771"/>
        </w:trPr>
        <w:tc>
          <w:tcPr>
            <w:tcW w:w="187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24"/>
              <w:ind w:left="115" w:right="517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Привлечение 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государственно-общественного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управления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организацией к проектированию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основной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 начального общего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24"/>
              <w:ind w:left="115" w:right="280"/>
              <w:rPr>
                <w:sz w:val="18"/>
              </w:rPr>
            </w:pPr>
            <w:r>
              <w:rPr>
                <w:sz w:val="18"/>
              </w:rPr>
              <w:t>По 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надобности</w:t>
            </w:r>
          </w:p>
        </w:tc>
      </w:tr>
      <w:tr w:rsidR="000111FE">
        <w:trPr>
          <w:trHeight w:val="734"/>
        </w:trPr>
        <w:tc>
          <w:tcPr>
            <w:tcW w:w="1873" w:type="dxa"/>
            <w:vMerge w:val="restart"/>
          </w:tcPr>
          <w:p w:rsidR="000111FE" w:rsidRDefault="005D739F">
            <w:pPr>
              <w:pStyle w:val="TableParagraph"/>
              <w:spacing w:before="125"/>
              <w:ind w:left="115" w:right="489"/>
              <w:rPr>
                <w:sz w:val="18"/>
              </w:rPr>
            </w:pPr>
            <w:r>
              <w:rPr>
                <w:sz w:val="18"/>
              </w:rPr>
              <w:t>IV.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Кадровое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ФГОС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25"/>
              <w:ind w:left="115" w:right="290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 кадрового обеспечения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25"/>
              <w:ind w:left="115"/>
              <w:rPr>
                <w:sz w:val="18"/>
              </w:rPr>
            </w:pPr>
            <w:r>
              <w:rPr>
                <w:sz w:val="18"/>
              </w:rPr>
              <w:t>Ноябрь 2021</w:t>
            </w:r>
          </w:p>
        </w:tc>
      </w:tr>
      <w:tr w:rsidR="000111FE">
        <w:trPr>
          <w:trHeight w:val="1766"/>
        </w:trPr>
        <w:tc>
          <w:tcPr>
            <w:tcW w:w="187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19" w:line="242" w:lineRule="auto"/>
              <w:ind w:left="115" w:right="532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 (корректировка)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плана-графика повышения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квалификации педагогических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руководящих работников</w:t>
            </w:r>
          </w:p>
          <w:p w:rsidR="000111FE" w:rsidRDefault="005D739F">
            <w:pPr>
              <w:pStyle w:val="TableParagraph"/>
              <w:ind w:left="115" w:right="127"/>
              <w:rPr>
                <w:sz w:val="18"/>
              </w:rPr>
            </w:pPr>
            <w:r>
              <w:rPr>
                <w:sz w:val="18"/>
              </w:rPr>
              <w:t>образовательной организации в связи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введением</w:t>
            </w:r>
          </w:p>
          <w:p w:rsidR="000111FE" w:rsidRDefault="005D739F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ФГОС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19"/>
              <w:ind w:left="115"/>
              <w:rPr>
                <w:sz w:val="18"/>
              </w:rPr>
            </w:pPr>
            <w:r>
              <w:rPr>
                <w:sz w:val="18"/>
              </w:rPr>
              <w:t>Ноябрь 2021</w:t>
            </w:r>
          </w:p>
        </w:tc>
      </w:tr>
      <w:tr w:rsidR="000111FE">
        <w:trPr>
          <w:trHeight w:val="1277"/>
        </w:trPr>
        <w:tc>
          <w:tcPr>
            <w:tcW w:w="187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10"/>
              <w:ind w:left="115" w:right="179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(корректировка) плана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научно-методической 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(внутришкольного повышения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квалификации) с ориентацией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10"/>
              <w:ind w:left="115" w:right="104"/>
              <w:rPr>
                <w:sz w:val="18"/>
              </w:rPr>
            </w:pPr>
            <w:r>
              <w:rPr>
                <w:sz w:val="18"/>
              </w:rPr>
              <w:t>Ноябрь-декаб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2021</w:t>
            </w:r>
          </w:p>
        </w:tc>
      </w:tr>
    </w:tbl>
    <w:p w:rsidR="000111FE" w:rsidRDefault="000111FE">
      <w:pPr>
        <w:rPr>
          <w:sz w:val="18"/>
        </w:rPr>
        <w:sectPr w:rsidR="000111FE">
          <w:pgSz w:w="7830" w:h="12020"/>
          <w:pgMar w:top="720" w:right="560" w:bottom="1260" w:left="0" w:header="0" w:footer="1067" w:gutter="0"/>
          <w:cols w:space="720"/>
        </w:sect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3165"/>
        <w:gridCol w:w="1306"/>
      </w:tblGrid>
      <w:tr w:rsidR="000111FE">
        <w:trPr>
          <w:trHeight w:val="652"/>
        </w:trPr>
        <w:tc>
          <w:tcPr>
            <w:tcW w:w="1873" w:type="dxa"/>
          </w:tcPr>
          <w:p w:rsidR="000111FE" w:rsidRDefault="005D739F">
            <w:pPr>
              <w:pStyle w:val="TableParagraph"/>
              <w:spacing w:before="110"/>
              <w:ind w:left="389" w:right="360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0111FE" w:rsidRDefault="000111FE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ind w:left="1018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0111FE">
        <w:trPr>
          <w:trHeight w:val="1070"/>
        </w:trPr>
        <w:tc>
          <w:tcPr>
            <w:tcW w:w="1873" w:type="dxa"/>
            <w:vMerge w:val="restart"/>
          </w:tcPr>
          <w:p w:rsidR="000111FE" w:rsidRDefault="005D739F">
            <w:pPr>
              <w:pStyle w:val="TableParagraph"/>
              <w:spacing w:before="110"/>
              <w:ind w:left="115" w:right="120"/>
              <w:rPr>
                <w:sz w:val="18"/>
              </w:rPr>
            </w:pPr>
            <w:r>
              <w:rPr>
                <w:sz w:val="18"/>
              </w:rPr>
              <w:t>V.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Информационное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10"/>
              <w:ind w:left="115" w:right="718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Размещение на сайте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 организации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информационных материалов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введении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10"/>
              <w:ind w:left="115" w:right="439"/>
              <w:rPr>
                <w:sz w:val="18"/>
              </w:rPr>
            </w:pPr>
            <w:r>
              <w:rPr>
                <w:sz w:val="18"/>
              </w:rPr>
              <w:t>Сентябрь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2021</w:t>
            </w:r>
          </w:p>
        </w:tc>
      </w:tr>
      <w:tr w:rsidR="000111FE">
        <w:trPr>
          <w:trHeight w:val="1276"/>
        </w:trPr>
        <w:tc>
          <w:tcPr>
            <w:tcW w:w="187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05"/>
              <w:ind w:left="115" w:right="8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Широкое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родителей (законных представителей)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образовательного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процесса о введении и реализации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05" w:line="244" w:lineRule="auto"/>
              <w:ind w:left="115" w:right="135"/>
              <w:rPr>
                <w:sz w:val="18"/>
              </w:rPr>
            </w:pPr>
            <w:r>
              <w:rPr>
                <w:spacing w:val="-1"/>
                <w:sz w:val="18"/>
              </w:rPr>
              <w:t>Сентябрь-окт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ябрь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2021</w:t>
            </w:r>
          </w:p>
        </w:tc>
      </w:tr>
      <w:tr w:rsidR="000111FE">
        <w:trPr>
          <w:trHeight w:val="1070"/>
        </w:trPr>
        <w:tc>
          <w:tcPr>
            <w:tcW w:w="187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05" w:line="242" w:lineRule="auto"/>
              <w:ind w:left="115" w:right="289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публичной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отчётности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 о ходе и результатах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Октябрь 2022</w:t>
            </w:r>
          </w:p>
        </w:tc>
      </w:tr>
      <w:tr w:rsidR="000111FE">
        <w:trPr>
          <w:trHeight w:val="1065"/>
        </w:trPr>
        <w:tc>
          <w:tcPr>
            <w:tcW w:w="1873" w:type="dxa"/>
            <w:vMerge w:val="restart"/>
          </w:tcPr>
          <w:p w:rsidR="000111FE" w:rsidRDefault="005D739F">
            <w:pPr>
              <w:pStyle w:val="TableParagraph"/>
              <w:spacing w:before="105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VI.</w:t>
            </w:r>
          </w:p>
          <w:p w:rsidR="000111FE" w:rsidRDefault="005D739F">
            <w:pPr>
              <w:pStyle w:val="TableParagraph"/>
              <w:spacing w:line="242" w:lineRule="auto"/>
              <w:ind w:left="115" w:right="111"/>
              <w:rPr>
                <w:sz w:val="18"/>
              </w:rPr>
            </w:pPr>
            <w:r>
              <w:rPr>
                <w:spacing w:val="-1"/>
                <w:sz w:val="18"/>
              </w:rPr>
              <w:t>Материальнотехниче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05"/>
              <w:ind w:left="115" w:right="969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материально-технического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обеспечения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</w:p>
          <w:p w:rsidR="000111FE" w:rsidRDefault="005D739F">
            <w:pPr>
              <w:pStyle w:val="TableParagraph"/>
              <w:spacing w:before="4"/>
              <w:ind w:left="115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Ноябрь 2021</w:t>
            </w:r>
          </w:p>
        </w:tc>
      </w:tr>
      <w:tr w:rsidR="000111FE">
        <w:trPr>
          <w:trHeight w:val="1070"/>
        </w:trPr>
        <w:tc>
          <w:tcPr>
            <w:tcW w:w="187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10"/>
              <w:ind w:left="115" w:right="626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 соответствия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материально-технической базы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образовательной 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требованиям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10"/>
              <w:ind w:left="115" w:right="221"/>
              <w:rPr>
                <w:sz w:val="18"/>
              </w:rPr>
            </w:pPr>
            <w:r>
              <w:rPr>
                <w:sz w:val="18"/>
              </w:rPr>
              <w:t>До сентября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  <w:tr w:rsidR="000111FE">
        <w:trPr>
          <w:trHeight w:val="1689"/>
        </w:trPr>
        <w:tc>
          <w:tcPr>
            <w:tcW w:w="187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pacing w:val="-1"/>
                <w:sz w:val="18"/>
              </w:rPr>
              <w:t>3.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Обеспечение </w:t>
            </w:r>
            <w:r>
              <w:rPr>
                <w:sz w:val="18"/>
              </w:rPr>
              <w:t>соответствия условий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реализации ООП противопожарным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нормам,</w:t>
            </w:r>
          </w:p>
          <w:p w:rsidR="000111FE" w:rsidRDefault="005D739F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-1"/>
                <w:sz w:val="18"/>
              </w:rPr>
              <w:t>санитарно-эпидемиологическим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нормам, нормам охраны труда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</w:tr>
      <w:tr w:rsidR="000111FE">
        <w:trPr>
          <w:trHeight w:val="1901"/>
        </w:trPr>
        <w:tc>
          <w:tcPr>
            <w:tcW w:w="1873" w:type="dxa"/>
            <w:vMerge/>
            <w:tcBorders>
              <w:top w:val="nil"/>
            </w:tcBorders>
          </w:tcPr>
          <w:p w:rsidR="000111FE" w:rsidRDefault="000111FE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10"/>
              <w:ind w:left="115" w:right="516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информационно-образовательной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среды требованиям ФГОС НОО: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укомплектованность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библиотечно-информационного</w:t>
            </w:r>
          </w:p>
          <w:p w:rsidR="000111FE" w:rsidRDefault="005D739F">
            <w:pPr>
              <w:pStyle w:val="TableParagraph"/>
              <w:spacing w:line="242" w:lineRule="auto"/>
              <w:ind w:left="115" w:right="297"/>
              <w:rPr>
                <w:sz w:val="18"/>
              </w:rPr>
            </w:pPr>
            <w:r>
              <w:rPr>
                <w:sz w:val="18"/>
              </w:rPr>
              <w:t>центра печатными и электронными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образовательными ресурсами;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доступа образовательной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постоянно</w:t>
            </w:r>
          </w:p>
        </w:tc>
      </w:tr>
    </w:tbl>
    <w:p w:rsidR="000111FE" w:rsidRDefault="000111FE">
      <w:pPr>
        <w:rPr>
          <w:sz w:val="18"/>
        </w:rPr>
        <w:sectPr w:rsidR="000111FE">
          <w:pgSz w:w="7830" w:h="12020"/>
          <w:pgMar w:top="720" w:right="560" w:bottom="1260" w:left="0" w:header="0" w:footer="1067" w:gutter="0"/>
          <w:cols w:space="720"/>
        </w:sect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3165"/>
        <w:gridCol w:w="1306"/>
      </w:tblGrid>
      <w:tr w:rsidR="000111FE">
        <w:trPr>
          <w:trHeight w:val="652"/>
        </w:trPr>
        <w:tc>
          <w:tcPr>
            <w:tcW w:w="1873" w:type="dxa"/>
          </w:tcPr>
          <w:p w:rsidR="000111FE" w:rsidRDefault="005D739F">
            <w:pPr>
              <w:pStyle w:val="TableParagraph"/>
              <w:spacing w:before="110"/>
              <w:ind w:left="389" w:right="360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0111FE" w:rsidRDefault="000111FE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:rsidR="000111FE" w:rsidRDefault="005D739F">
            <w:pPr>
              <w:pStyle w:val="TableParagraph"/>
              <w:ind w:left="1018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0111FE" w:rsidRDefault="005D739F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0111FE">
        <w:trPr>
          <w:trHeight w:val="2314"/>
        </w:trPr>
        <w:tc>
          <w:tcPr>
            <w:tcW w:w="1873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5" w:type="dxa"/>
          </w:tcPr>
          <w:p w:rsidR="000111FE" w:rsidRDefault="005D739F">
            <w:pPr>
              <w:pStyle w:val="TableParagraph"/>
              <w:spacing w:before="110"/>
              <w:ind w:left="115" w:right="102"/>
              <w:rPr>
                <w:sz w:val="18"/>
              </w:rPr>
            </w:pPr>
            <w:r>
              <w:rPr>
                <w:sz w:val="18"/>
              </w:rPr>
              <w:t>организации к электронным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образовательным ресурсам (ЭОР),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размещённым в федеральных,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региональных и иных базах данных;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 контролируемого доступа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отношений к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информационным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ресурсам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локальной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сети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Интернета;</w:t>
            </w:r>
          </w:p>
          <w:p w:rsidR="000111FE" w:rsidRDefault="005D739F">
            <w:pPr>
              <w:pStyle w:val="TableParagraph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…</w:t>
            </w:r>
          </w:p>
        </w:tc>
        <w:tc>
          <w:tcPr>
            <w:tcW w:w="1306" w:type="dxa"/>
          </w:tcPr>
          <w:p w:rsidR="000111FE" w:rsidRDefault="000111FE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D739F" w:rsidRDefault="005D739F"/>
    <w:sectPr w:rsidR="005D739F">
      <w:pgSz w:w="7830" w:h="12020"/>
      <w:pgMar w:top="720" w:right="560" w:bottom="1260" w:left="0" w:header="0" w:footer="10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F45" w:rsidRDefault="00F60F45">
      <w:r>
        <w:separator/>
      </w:r>
    </w:p>
  </w:endnote>
  <w:endnote w:type="continuationSeparator" w:id="0">
    <w:p w:rsidR="00F60F45" w:rsidRDefault="00F60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AAA" w:rsidRDefault="00CA4297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90.8pt;margin-top:563.35pt;width:21.15pt;height:13.2pt;z-index:-22377984;mso-position-horizontal-relative:page;mso-position-vertical-relative:page" filled="f" stroked="f">
          <v:textbox inset="0,0,0,0">
            <w:txbxContent>
              <w:p w:rsidR="00E90AAA" w:rsidRDefault="00E90AAA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A4297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AAA" w:rsidRDefault="00E90AA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AAA" w:rsidRDefault="00E90AAA">
    <w:pPr>
      <w:pStyle w:val="a3"/>
      <w:spacing w:line="14" w:lineRule="auto"/>
      <w:ind w:left="0" w:firstLine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941056" behindDoc="1" locked="0" layoutInCell="1" allowOverlap="1" wp14:anchorId="75EFCCCA" wp14:editId="0B90682F">
              <wp:simplePos x="0" y="0"/>
              <wp:positionH relativeFrom="page">
                <wp:posOffset>4237355</wp:posOffset>
              </wp:positionH>
              <wp:positionV relativeFrom="page">
                <wp:posOffset>6764655</wp:posOffset>
              </wp:positionV>
              <wp:extent cx="268605" cy="167640"/>
              <wp:effectExtent l="0" t="0" r="0" b="0"/>
              <wp:wrapNone/>
              <wp:docPr id="89" name="Поле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0AAA" w:rsidRDefault="00E90AAA">
                          <w:pPr>
                            <w:pStyle w:val="a3"/>
                            <w:spacing w:before="13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A4297">
                            <w:rPr>
                              <w:noProof/>
                            </w:rPr>
                            <w:t>427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89" o:spid="_x0000_s1045" type="#_x0000_t202" style="position:absolute;margin-left:333.65pt;margin-top:532.65pt;width:21.15pt;height:13.2pt;z-index:-223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" filled="f" stroked="f">
              <v:textbox inset="0,0,0,0">
                <w:txbxContent>
                  <w:p w:rsidR="00E90AAA" w:rsidRDefault="00E90AAA">
                    <w:pPr>
                      <w:pStyle w:val="a3"/>
                      <w:spacing w:before="13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A4297">
                      <w:rPr>
                        <w:noProof/>
                      </w:rPr>
                      <w:t>427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AAA" w:rsidRDefault="00CA4297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77.8pt;margin-top:322.85pt;width:21.15pt;height:13.2pt;z-index:-22374912;mso-position-horizontal-relative:page;mso-position-vertical-relative:page" filled="f" stroked="f">
          <v:textbox inset="0,0,0,0">
            <w:txbxContent>
              <w:p w:rsidR="00E90AAA" w:rsidRDefault="00E90AAA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A4297">
                  <w:rPr>
                    <w:noProof/>
                  </w:rPr>
                  <w:t>428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AAA" w:rsidRDefault="00E90AA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AAA" w:rsidRDefault="00CA4297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3.65pt;margin-top:532.65pt;width:21.15pt;height:13.2pt;z-index:-22374400;mso-position-horizontal-relative:page;mso-position-vertical-relative:page" filled="f" stroked="f">
          <v:textbox inset="0,0,0,0">
            <w:txbxContent>
              <w:p w:rsidR="00E90AAA" w:rsidRDefault="00E90AAA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A4297">
                  <w:rPr>
                    <w:noProof/>
                  </w:rPr>
                  <w:t>454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AAA" w:rsidRDefault="00E90AA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AAA" w:rsidRDefault="00E90AA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AAA" w:rsidRDefault="00CA4297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5.5pt;margin-top:353.6pt;width:21.15pt;height:13.2pt;z-index:-22377472;mso-position-horizontal-relative:page;mso-position-vertical-relative:page" filled="f" stroked="f">
          <v:textbox inset="0,0,0,0">
            <w:txbxContent>
              <w:p w:rsidR="00E90AAA" w:rsidRDefault="00E90AAA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A4297">
                  <w:rPr>
                    <w:noProof/>
                  </w:rPr>
                  <w:t>361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AAA" w:rsidRDefault="00CA4297">
    <w:pPr>
      <w:pStyle w:val="a3"/>
      <w:spacing w:line="14" w:lineRule="auto"/>
      <w:ind w:left="0" w:firstLine="0"/>
      <w:jc w:val="left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2.25pt;margin-top:770.95pt;width:21.15pt;height:13.2pt;z-index:-22376960;mso-position-horizontal-relative:page;mso-position-vertical-relative:page" filled="f" stroked="f">
          <v:textbox inset="0,0,0,0">
            <w:txbxContent>
              <w:p w:rsidR="00E90AAA" w:rsidRDefault="00E90AAA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A4297">
                  <w:rPr>
                    <w:noProof/>
                  </w:rPr>
                  <w:t>395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AAA" w:rsidRDefault="00E90AA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AAA" w:rsidRDefault="00CA4297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33.65pt;margin-top:532.65pt;width:21.15pt;height:13.2pt;z-index:-22376448;mso-position-horizontal-relative:page;mso-position-vertical-relative:page" filled="f" stroked="f">
          <v:textbox inset="0,0,0,0">
            <w:txbxContent>
              <w:p w:rsidR="00E90AAA" w:rsidRDefault="00E90AAA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A4297">
                  <w:rPr>
                    <w:noProof/>
                  </w:rPr>
                  <w:t>387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AAA" w:rsidRDefault="00E90AA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AAA" w:rsidRDefault="00CA4297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6.35pt;margin-top:322.85pt;width:21.15pt;height:13.2pt;z-index:-22375936;mso-position-horizontal-relative:page;mso-position-vertical-relative:page" filled="f" stroked="f">
          <v:textbox inset="0,0,0,0">
            <w:txbxContent>
              <w:p w:rsidR="00E90AAA" w:rsidRDefault="00E90AAA">
                <w:pPr>
                  <w:pStyle w:val="a3"/>
                  <w:spacing w:before="13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A4297">
                  <w:rPr>
                    <w:noProof/>
                  </w:rPr>
                  <w:t>391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F45" w:rsidRDefault="00F60F45">
      <w:r>
        <w:separator/>
      </w:r>
    </w:p>
  </w:footnote>
  <w:footnote w:type="continuationSeparator" w:id="0">
    <w:p w:rsidR="00F60F45" w:rsidRDefault="00F60F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singleLevel"/>
    <w:tmpl w:val="0000000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DA54C4"/>
    <w:multiLevelType w:val="hybridMultilevel"/>
    <w:tmpl w:val="5E2648BA"/>
    <w:lvl w:ilvl="0" w:tplc="7E7E0EA8">
      <w:numFmt w:val="bullet"/>
      <w:lvlText w:val="—"/>
      <w:lvlJc w:val="left"/>
      <w:pPr>
        <w:ind w:left="352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A3E2978">
      <w:numFmt w:val="bullet"/>
      <w:lvlText w:val="•"/>
      <w:lvlJc w:val="left"/>
      <w:pPr>
        <w:ind w:left="996" w:hanging="342"/>
      </w:pPr>
      <w:rPr>
        <w:rFonts w:hint="default"/>
        <w:lang w:val="ru-RU" w:eastAsia="en-US" w:bidi="ar-SA"/>
      </w:rPr>
    </w:lvl>
    <w:lvl w:ilvl="2" w:tplc="458CA092">
      <w:numFmt w:val="bullet"/>
      <w:lvlText w:val="•"/>
      <w:lvlJc w:val="left"/>
      <w:pPr>
        <w:ind w:left="1632" w:hanging="342"/>
      </w:pPr>
      <w:rPr>
        <w:rFonts w:hint="default"/>
        <w:lang w:val="ru-RU" w:eastAsia="en-US" w:bidi="ar-SA"/>
      </w:rPr>
    </w:lvl>
    <w:lvl w:ilvl="3" w:tplc="9C10AAD0">
      <w:numFmt w:val="bullet"/>
      <w:lvlText w:val="•"/>
      <w:lvlJc w:val="left"/>
      <w:pPr>
        <w:ind w:left="2269" w:hanging="342"/>
      </w:pPr>
      <w:rPr>
        <w:rFonts w:hint="default"/>
        <w:lang w:val="ru-RU" w:eastAsia="en-US" w:bidi="ar-SA"/>
      </w:rPr>
    </w:lvl>
    <w:lvl w:ilvl="4" w:tplc="8BA600BA">
      <w:numFmt w:val="bullet"/>
      <w:lvlText w:val="•"/>
      <w:lvlJc w:val="left"/>
      <w:pPr>
        <w:ind w:left="2905" w:hanging="342"/>
      </w:pPr>
      <w:rPr>
        <w:rFonts w:hint="default"/>
        <w:lang w:val="ru-RU" w:eastAsia="en-US" w:bidi="ar-SA"/>
      </w:rPr>
    </w:lvl>
    <w:lvl w:ilvl="5" w:tplc="2EAE1686">
      <w:numFmt w:val="bullet"/>
      <w:lvlText w:val="•"/>
      <w:lvlJc w:val="left"/>
      <w:pPr>
        <w:ind w:left="3542" w:hanging="342"/>
      </w:pPr>
      <w:rPr>
        <w:rFonts w:hint="default"/>
        <w:lang w:val="ru-RU" w:eastAsia="en-US" w:bidi="ar-SA"/>
      </w:rPr>
    </w:lvl>
    <w:lvl w:ilvl="6" w:tplc="99B07160">
      <w:numFmt w:val="bullet"/>
      <w:lvlText w:val="•"/>
      <w:lvlJc w:val="left"/>
      <w:pPr>
        <w:ind w:left="4178" w:hanging="342"/>
      </w:pPr>
      <w:rPr>
        <w:rFonts w:hint="default"/>
        <w:lang w:val="ru-RU" w:eastAsia="en-US" w:bidi="ar-SA"/>
      </w:rPr>
    </w:lvl>
    <w:lvl w:ilvl="7" w:tplc="CE94AAA2">
      <w:numFmt w:val="bullet"/>
      <w:lvlText w:val="•"/>
      <w:lvlJc w:val="left"/>
      <w:pPr>
        <w:ind w:left="4814" w:hanging="342"/>
      </w:pPr>
      <w:rPr>
        <w:rFonts w:hint="default"/>
        <w:lang w:val="ru-RU" w:eastAsia="en-US" w:bidi="ar-SA"/>
      </w:rPr>
    </w:lvl>
    <w:lvl w:ilvl="8" w:tplc="74EAC1FC">
      <w:numFmt w:val="bullet"/>
      <w:lvlText w:val="•"/>
      <w:lvlJc w:val="left"/>
      <w:pPr>
        <w:ind w:left="5451" w:hanging="342"/>
      </w:pPr>
      <w:rPr>
        <w:rFonts w:hint="default"/>
        <w:lang w:val="ru-RU" w:eastAsia="en-US" w:bidi="ar-SA"/>
      </w:rPr>
    </w:lvl>
  </w:abstractNum>
  <w:abstractNum w:abstractNumId="5">
    <w:nsid w:val="013173F5"/>
    <w:multiLevelType w:val="hybridMultilevel"/>
    <w:tmpl w:val="83D05A7C"/>
    <w:lvl w:ilvl="0" w:tplc="C9C2969E">
      <w:numFmt w:val="bullet"/>
      <w:lvlText w:val="—"/>
      <w:lvlJc w:val="left"/>
      <w:pPr>
        <w:ind w:left="91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9DC10E0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A37692DE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B590DF2E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AA8EB882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D34CAE82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37701A34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B83C7758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E04C85DC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6">
    <w:nsid w:val="01B47579"/>
    <w:multiLevelType w:val="hybridMultilevel"/>
    <w:tmpl w:val="05C485E6"/>
    <w:lvl w:ilvl="0" w:tplc="71287096">
      <w:numFmt w:val="bullet"/>
      <w:lvlText w:val="—"/>
      <w:lvlJc w:val="left"/>
      <w:pPr>
        <w:ind w:left="91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D6617E6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4BDA5270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119ABD00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3FFADC5C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75B65C6C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232468B4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5DD88524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527020B8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7">
    <w:nsid w:val="041C6848"/>
    <w:multiLevelType w:val="hybridMultilevel"/>
    <w:tmpl w:val="C706D33C"/>
    <w:lvl w:ilvl="0" w:tplc="341EC362">
      <w:numFmt w:val="bullet"/>
      <w:lvlText w:val="—"/>
      <w:lvlJc w:val="left"/>
      <w:pPr>
        <w:ind w:left="352" w:hanging="51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64CC3A6">
      <w:numFmt w:val="bullet"/>
      <w:lvlText w:val="•"/>
      <w:lvlJc w:val="left"/>
      <w:pPr>
        <w:ind w:left="996" w:hanging="510"/>
      </w:pPr>
      <w:rPr>
        <w:rFonts w:hint="default"/>
        <w:lang w:val="ru-RU" w:eastAsia="en-US" w:bidi="ar-SA"/>
      </w:rPr>
    </w:lvl>
    <w:lvl w:ilvl="2" w:tplc="3CD0806E">
      <w:numFmt w:val="bullet"/>
      <w:lvlText w:val="•"/>
      <w:lvlJc w:val="left"/>
      <w:pPr>
        <w:ind w:left="1632" w:hanging="510"/>
      </w:pPr>
      <w:rPr>
        <w:rFonts w:hint="default"/>
        <w:lang w:val="ru-RU" w:eastAsia="en-US" w:bidi="ar-SA"/>
      </w:rPr>
    </w:lvl>
    <w:lvl w:ilvl="3" w:tplc="60D2F738">
      <w:numFmt w:val="bullet"/>
      <w:lvlText w:val="•"/>
      <w:lvlJc w:val="left"/>
      <w:pPr>
        <w:ind w:left="2269" w:hanging="510"/>
      </w:pPr>
      <w:rPr>
        <w:rFonts w:hint="default"/>
        <w:lang w:val="ru-RU" w:eastAsia="en-US" w:bidi="ar-SA"/>
      </w:rPr>
    </w:lvl>
    <w:lvl w:ilvl="4" w:tplc="DF58F76A">
      <w:numFmt w:val="bullet"/>
      <w:lvlText w:val="•"/>
      <w:lvlJc w:val="left"/>
      <w:pPr>
        <w:ind w:left="2905" w:hanging="510"/>
      </w:pPr>
      <w:rPr>
        <w:rFonts w:hint="default"/>
        <w:lang w:val="ru-RU" w:eastAsia="en-US" w:bidi="ar-SA"/>
      </w:rPr>
    </w:lvl>
    <w:lvl w:ilvl="5" w:tplc="32ECD77C">
      <w:numFmt w:val="bullet"/>
      <w:lvlText w:val="•"/>
      <w:lvlJc w:val="left"/>
      <w:pPr>
        <w:ind w:left="3542" w:hanging="510"/>
      </w:pPr>
      <w:rPr>
        <w:rFonts w:hint="default"/>
        <w:lang w:val="ru-RU" w:eastAsia="en-US" w:bidi="ar-SA"/>
      </w:rPr>
    </w:lvl>
    <w:lvl w:ilvl="6" w:tplc="2AAC952C">
      <w:numFmt w:val="bullet"/>
      <w:lvlText w:val="•"/>
      <w:lvlJc w:val="left"/>
      <w:pPr>
        <w:ind w:left="4178" w:hanging="510"/>
      </w:pPr>
      <w:rPr>
        <w:rFonts w:hint="default"/>
        <w:lang w:val="ru-RU" w:eastAsia="en-US" w:bidi="ar-SA"/>
      </w:rPr>
    </w:lvl>
    <w:lvl w:ilvl="7" w:tplc="4260BBDE">
      <w:numFmt w:val="bullet"/>
      <w:lvlText w:val="•"/>
      <w:lvlJc w:val="left"/>
      <w:pPr>
        <w:ind w:left="4814" w:hanging="510"/>
      </w:pPr>
      <w:rPr>
        <w:rFonts w:hint="default"/>
        <w:lang w:val="ru-RU" w:eastAsia="en-US" w:bidi="ar-SA"/>
      </w:rPr>
    </w:lvl>
    <w:lvl w:ilvl="8" w:tplc="DB6E89A2">
      <w:numFmt w:val="bullet"/>
      <w:lvlText w:val="•"/>
      <w:lvlJc w:val="left"/>
      <w:pPr>
        <w:ind w:left="5451" w:hanging="510"/>
      </w:pPr>
      <w:rPr>
        <w:rFonts w:hint="default"/>
        <w:lang w:val="ru-RU" w:eastAsia="en-US" w:bidi="ar-SA"/>
      </w:rPr>
    </w:lvl>
  </w:abstractNum>
  <w:abstractNum w:abstractNumId="8">
    <w:nsid w:val="04C07074"/>
    <w:multiLevelType w:val="hybridMultilevel"/>
    <w:tmpl w:val="BB680FFE"/>
    <w:lvl w:ilvl="0" w:tplc="C7CC503A">
      <w:numFmt w:val="bullet"/>
      <w:lvlText w:val=""/>
      <w:lvlJc w:val="left"/>
      <w:pPr>
        <w:ind w:left="91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51884264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8B164430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47364194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3AC63598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9946A980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2AF4250C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BE22C000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6994AC6E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9">
    <w:nsid w:val="051A5CF3"/>
    <w:multiLevelType w:val="hybridMultilevel"/>
    <w:tmpl w:val="581CA1AA"/>
    <w:lvl w:ilvl="0" w:tplc="5EF8DEC8">
      <w:start w:val="1"/>
      <w:numFmt w:val="decimal"/>
      <w:lvlText w:val="%1)"/>
      <w:lvlJc w:val="left"/>
      <w:pPr>
        <w:ind w:left="683" w:hanging="341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1" w:tplc="1E7CF5AE">
      <w:numFmt w:val="bullet"/>
      <w:lvlText w:val="•"/>
      <w:lvlJc w:val="left"/>
      <w:pPr>
        <w:ind w:left="1270" w:hanging="341"/>
      </w:pPr>
      <w:rPr>
        <w:rFonts w:hint="default"/>
        <w:lang w:val="ru-RU" w:eastAsia="en-US" w:bidi="ar-SA"/>
      </w:rPr>
    </w:lvl>
    <w:lvl w:ilvl="2" w:tplc="BBC4DAF8">
      <w:numFmt w:val="bullet"/>
      <w:lvlText w:val="•"/>
      <w:lvlJc w:val="left"/>
      <w:pPr>
        <w:ind w:left="1860" w:hanging="341"/>
      </w:pPr>
      <w:rPr>
        <w:rFonts w:hint="default"/>
        <w:lang w:val="ru-RU" w:eastAsia="en-US" w:bidi="ar-SA"/>
      </w:rPr>
    </w:lvl>
    <w:lvl w:ilvl="3" w:tplc="D61222E8">
      <w:numFmt w:val="bullet"/>
      <w:lvlText w:val="•"/>
      <w:lvlJc w:val="left"/>
      <w:pPr>
        <w:ind w:left="2451" w:hanging="341"/>
      </w:pPr>
      <w:rPr>
        <w:rFonts w:hint="default"/>
        <w:lang w:val="ru-RU" w:eastAsia="en-US" w:bidi="ar-SA"/>
      </w:rPr>
    </w:lvl>
    <w:lvl w:ilvl="4" w:tplc="A0C4EC06">
      <w:numFmt w:val="bullet"/>
      <w:lvlText w:val="•"/>
      <w:lvlJc w:val="left"/>
      <w:pPr>
        <w:ind w:left="3041" w:hanging="341"/>
      </w:pPr>
      <w:rPr>
        <w:rFonts w:hint="default"/>
        <w:lang w:val="ru-RU" w:eastAsia="en-US" w:bidi="ar-SA"/>
      </w:rPr>
    </w:lvl>
    <w:lvl w:ilvl="5" w:tplc="3DFA28B2">
      <w:numFmt w:val="bullet"/>
      <w:lvlText w:val="•"/>
      <w:lvlJc w:val="left"/>
      <w:pPr>
        <w:ind w:left="3631" w:hanging="341"/>
      </w:pPr>
      <w:rPr>
        <w:rFonts w:hint="default"/>
        <w:lang w:val="ru-RU" w:eastAsia="en-US" w:bidi="ar-SA"/>
      </w:rPr>
    </w:lvl>
    <w:lvl w:ilvl="6" w:tplc="7BA6F090">
      <w:numFmt w:val="bullet"/>
      <w:lvlText w:val="•"/>
      <w:lvlJc w:val="left"/>
      <w:pPr>
        <w:ind w:left="4222" w:hanging="341"/>
      </w:pPr>
      <w:rPr>
        <w:rFonts w:hint="default"/>
        <w:lang w:val="ru-RU" w:eastAsia="en-US" w:bidi="ar-SA"/>
      </w:rPr>
    </w:lvl>
    <w:lvl w:ilvl="7" w:tplc="784EE882">
      <w:numFmt w:val="bullet"/>
      <w:lvlText w:val="•"/>
      <w:lvlJc w:val="left"/>
      <w:pPr>
        <w:ind w:left="4812" w:hanging="341"/>
      </w:pPr>
      <w:rPr>
        <w:rFonts w:hint="default"/>
        <w:lang w:val="ru-RU" w:eastAsia="en-US" w:bidi="ar-SA"/>
      </w:rPr>
    </w:lvl>
    <w:lvl w:ilvl="8" w:tplc="529A752E">
      <w:numFmt w:val="bullet"/>
      <w:lvlText w:val="•"/>
      <w:lvlJc w:val="left"/>
      <w:pPr>
        <w:ind w:left="5402" w:hanging="341"/>
      </w:pPr>
      <w:rPr>
        <w:rFonts w:hint="default"/>
        <w:lang w:val="ru-RU" w:eastAsia="en-US" w:bidi="ar-SA"/>
      </w:rPr>
    </w:lvl>
  </w:abstractNum>
  <w:abstractNum w:abstractNumId="10">
    <w:nsid w:val="051D5C97"/>
    <w:multiLevelType w:val="hybridMultilevel"/>
    <w:tmpl w:val="985463C4"/>
    <w:lvl w:ilvl="0" w:tplc="D206D17C">
      <w:start w:val="1"/>
      <w:numFmt w:val="decimal"/>
      <w:lvlText w:val="%1)"/>
      <w:lvlJc w:val="left"/>
      <w:pPr>
        <w:ind w:left="794" w:hanging="216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1B6C4932">
      <w:numFmt w:val="bullet"/>
      <w:lvlText w:val="•"/>
      <w:lvlJc w:val="left"/>
      <w:pPr>
        <w:ind w:left="1392" w:hanging="216"/>
      </w:pPr>
      <w:rPr>
        <w:rFonts w:hint="default"/>
        <w:lang w:val="ru-RU" w:eastAsia="en-US" w:bidi="ar-SA"/>
      </w:rPr>
    </w:lvl>
    <w:lvl w:ilvl="2" w:tplc="63287956">
      <w:numFmt w:val="bullet"/>
      <w:lvlText w:val="•"/>
      <w:lvlJc w:val="left"/>
      <w:pPr>
        <w:ind w:left="1984" w:hanging="216"/>
      </w:pPr>
      <w:rPr>
        <w:rFonts w:hint="default"/>
        <w:lang w:val="ru-RU" w:eastAsia="en-US" w:bidi="ar-SA"/>
      </w:rPr>
    </w:lvl>
    <w:lvl w:ilvl="3" w:tplc="7DCEBF9A">
      <w:numFmt w:val="bullet"/>
      <w:lvlText w:val="•"/>
      <w:lvlJc w:val="left"/>
      <w:pPr>
        <w:ind w:left="2577" w:hanging="216"/>
      </w:pPr>
      <w:rPr>
        <w:rFonts w:hint="default"/>
        <w:lang w:val="ru-RU" w:eastAsia="en-US" w:bidi="ar-SA"/>
      </w:rPr>
    </w:lvl>
    <w:lvl w:ilvl="4" w:tplc="1F02DD7E">
      <w:numFmt w:val="bullet"/>
      <w:lvlText w:val="•"/>
      <w:lvlJc w:val="left"/>
      <w:pPr>
        <w:ind w:left="3169" w:hanging="216"/>
      </w:pPr>
      <w:rPr>
        <w:rFonts w:hint="default"/>
        <w:lang w:val="ru-RU" w:eastAsia="en-US" w:bidi="ar-SA"/>
      </w:rPr>
    </w:lvl>
    <w:lvl w:ilvl="5" w:tplc="EFB21E1C">
      <w:numFmt w:val="bullet"/>
      <w:lvlText w:val="•"/>
      <w:lvlJc w:val="left"/>
      <w:pPr>
        <w:ind w:left="3762" w:hanging="216"/>
      </w:pPr>
      <w:rPr>
        <w:rFonts w:hint="default"/>
        <w:lang w:val="ru-RU" w:eastAsia="en-US" w:bidi="ar-SA"/>
      </w:rPr>
    </w:lvl>
    <w:lvl w:ilvl="6" w:tplc="98BE3740">
      <w:numFmt w:val="bullet"/>
      <w:lvlText w:val="•"/>
      <w:lvlJc w:val="left"/>
      <w:pPr>
        <w:ind w:left="4354" w:hanging="216"/>
      </w:pPr>
      <w:rPr>
        <w:rFonts w:hint="default"/>
        <w:lang w:val="ru-RU" w:eastAsia="en-US" w:bidi="ar-SA"/>
      </w:rPr>
    </w:lvl>
    <w:lvl w:ilvl="7" w:tplc="F8241B1E">
      <w:numFmt w:val="bullet"/>
      <w:lvlText w:val="•"/>
      <w:lvlJc w:val="left"/>
      <w:pPr>
        <w:ind w:left="4946" w:hanging="216"/>
      </w:pPr>
      <w:rPr>
        <w:rFonts w:hint="default"/>
        <w:lang w:val="ru-RU" w:eastAsia="en-US" w:bidi="ar-SA"/>
      </w:rPr>
    </w:lvl>
    <w:lvl w:ilvl="8" w:tplc="8C8A18C4">
      <w:numFmt w:val="bullet"/>
      <w:lvlText w:val="•"/>
      <w:lvlJc w:val="left"/>
      <w:pPr>
        <w:ind w:left="5539" w:hanging="216"/>
      </w:pPr>
      <w:rPr>
        <w:rFonts w:hint="default"/>
        <w:lang w:val="ru-RU" w:eastAsia="en-US" w:bidi="ar-SA"/>
      </w:rPr>
    </w:lvl>
  </w:abstractNum>
  <w:abstractNum w:abstractNumId="11">
    <w:nsid w:val="05C636C3"/>
    <w:multiLevelType w:val="hybridMultilevel"/>
    <w:tmpl w:val="39F61B68"/>
    <w:lvl w:ilvl="0" w:tplc="A7C0FF9C">
      <w:start w:val="1"/>
      <w:numFmt w:val="decimal"/>
      <w:lvlText w:val="%1"/>
      <w:lvlJc w:val="left"/>
      <w:pPr>
        <w:ind w:left="845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EE865B4">
      <w:numFmt w:val="bullet"/>
      <w:lvlText w:val="•"/>
      <w:lvlJc w:val="left"/>
      <w:pPr>
        <w:ind w:left="1856" w:hanging="168"/>
      </w:pPr>
      <w:rPr>
        <w:rFonts w:hint="default"/>
        <w:lang w:val="ru-RU" w:eastAsia="en-US" w:bidi="ar-SA"/>
      </w:rPr>
    </w:lvl>
    <w:lvl w:ilvl="2" w:tplc="28A6CA40">
      <w:numFmt w:val="bullet"/>
      <w:lvlText w:val="•"/>
      <w:lvlJc w:val="left"/>
      <w:pPr>
        <w:ind w:left="2873" w:hanging="168"/>
      </w:pPr>
      <w:rPr>
        <w:rFonts w:hint="default"/>
        <w:lang w:val="ru-RU" w:eastAsia="en-US" w:bidi="ar-SA"/>
      </w:rPr>
    </w:lvl>
    <w:lvl w:ilvl="3" w:tplc="9F422E60">
      <w:numFmt w:val="bullet"/>
      <w:lvlText w:val="•"/>
      <w:lvlJc w:val="left"/>
      <w:pPr>
        <w:ind w:left="3890" w:hanging="168"/>
      </w:pPr>
      <w:rPr>
        <w:rFonts w:hint="default"/>
        <w:lang w:val="ru-RU" w:eastAsia="en-US" w:bidi="ar-SA"/>
      </w:rPr>
    </w:lvl>
    <w:lvl w:ilvl="4" w:tplc="757EE896">
      <w:numFmt w:val="bullet"/>
      <w:lvlText w:val="•"/>
      <w:lvlJc w:val="left"/>
      <w:pPr>
        <w:ind w:left="4907" w:hanging="168"/>
      </w:pPr>
      <w:rPr>
        <w:rFonts w:hint="default"/>
        <w:lang w:val="ru-RU" w:eastAsia="en-US" w:bidi="ar-SA"/>
      </w:rPr>
    </w:lvl>
    <w:lvl w:ilvl="5" w:tplc="5B6232DE">
      <w:numFmt w:val="bullet"/>
      <w:lvlText w:val="•"/>
      <w:lvlJc w:val="left"/>
      <w:pPr>
        <w:ind w:left="5924" w:hanging="168"/>
      </w:pPr>
      <w:rPr>
        <w:rFonts w:hint="default"/>
        <w:lang w:val="ru-RU" w:eastAsia="en-US" w:bidi="ar-SA"/>
      </w:rPr>
    </w:lvl>
    <w:lvl w:ilvl="6" w:tplc="C1CA1C0A">
      <w:numFmt w:val="bullet"/>
      <w:lvlText w:val="•"/>
      <w:lvlJc w:val="left"/>
      <w:pPr>
        <w:ind w:left="6941" w:hanging="168"/>
      </w:pPr>
      <w:rPr>
        <w:rFonts w:hint="default"/>
        <w:lang w:val="ru-RU" w:eastAsia="en-US" w:bidi="ar-SA"/>
      </w:rPr>
    </w:lvl>
    <w:lvl w:ilvl="7" w:tplc="F5346C9A">
      <w:numFmt w:val="bullet"/>
      <w:lvlText w:val="•"/>
      <w:lvlJc w:val="left"/>
      <w:pPr>
        <w:ind w:left="7958" w:hanging="168"/>
      </w:pPr>
      <w:rPr>
        <w:rFonts w:hint="default"/>
        <w:lang w:val="ru-RU" w:eastAsia="en-US" w:bidi="ar-SA"/>
      </w:rPr>
    </w:lvl>
    <w:lvl w:ilvl="8" w:tplc="CBCCDC82">
      <w:numFmt w:val="bullet"/>
      <w:lvlText w:val="•"/>
      <w:lvlJc w:val="left"/>
      <w:pPr>
        <w:ind w:left="8975" w:hanging="168"/>
      </w:pPr>
      <w:rPr>
        <w:rFonts w:hint="default"/>
        <w:lang w:val="ru-RU" w:eastAsia="en-US" w:bidi="ar-SA"/>
      </w:rPr>
    </w:lvl>
  </w:abstractNum>
  <w:abstractNum w:abstractNumId="12">
    <w:nsid w:val="05D741F7"/>
    <w:multiLevelType w:val="multilevel"/>
    <w:tmpl w:val="01742E8A"/>
    <w:lvl w:ilvl="0">
      <w:start w:val="1"/>
      <w:numFmt w:val="decimal"/>
      <w:lvlText w:val="%1."/>
      <w:lvlJc w:val="left"/>
      <w:pPr>
        <w:ind w:left="596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0" w:hanging="38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3" w:hanging="552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91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1749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78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07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36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65" w:hanging="342"/>
      </w:pPr>
      <w:rPr>
        <w:rFonts w:hint="default"/>
        <w:lang w:val="ru-RU" w:eastAsia="en-US" w:bidi="ar-SA"/>
      </w:rPr>
    </w:lvl>
  </w:abstractNum>
  <w:abstractNum w:abstractNumId="13">
    <w:nsid w:val="08804D1F"/>
    <w:multiLevelType w:val="hybridMultilevel"/>
    <w:tmpl w:val="E8745DD8"/>
    <w:lvl w:ilvl="0" w:tplc="93581FAC">
      <w:numFmt w:val="bullet"/>
      <w:lvlText w:val=""/>
      <w:lvlJc w:val="left"/>
      <w:pPr>
        <w:ind w:left="1244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7780EEBA">
      <w:numFmt w:val="bullet"/>
      <w:lvlText w:val="•"/>
      <w:lvlJc w:val="left"/>
      <w:pPr>
        <w:ind w:left="2216" w:hanging="342"/>
      </w:pPr>
      <w:rPr>
        <w:rFonts w:hint="default"/>
        <w:lang w:val="ru-RU" w:eastAsia="en-US" w:bidi="ar-SA"/>
      </w:rPr>
    </w:lvl>
    <w:lvl w:ilvl="2" w:tplc="090EAA2E">
      <w:numFmt w:val="bullet"/>
      <w:lvlText w:val="•"/>
      <w:lvlJc w:val="left"/>
      <w:pPr>
        <w:ind w:left="3193" w:hanging="342"/>
      </w:pPr>
      <w:rPr>
        <w:rFonts w:hint="default"/>
        <w:lang w:val="ru-RU" w:eastAsia="en-US" w:bidi="ar-SA"/>
      </w:rPr>
    </w:lvl>
    <w:lvl w:ilvl="3" w:tplc="32B259CA">
      <w:numFmt w:val="bullet"/>
      <w:lvlText w:val="•"/>
      <w:lvlJc w:val="left"/>
      <w:pPr>
        <w:ind w:left="4170" w:hanging="342"/>
      </w:pPr>
      <w:rPr>
        <w:rFonts w:hint="default"/>
        <w:lang w:val="ru-RU" w:eastAsia="en-US" w:bidi="ar-SA"/>
      </w:rPr>
    </w:lvl>
    <w:lvl w:ilvl="4" w:tplc="017A0F0C">
      <w:numFmt w:val="bullet"/>
      <w:lvlText w:val="•"/>
      <w:lvlJc w:val="left"/>
      <w:pPr>
        <w:ind w:left="5147" w:hanging="342"/>
      </w:pPr>
      <w:rPr>
        <w:rFonts w:hint="default"/>
        <w:lang w:val="ru-RU" w:eastAsia="en-US" w:bidi="ar-SA"/>
      </w:rPr>
    </w:lvl>
    <w:lvl w:ilvl="5" w:tplc="7DE4F3D2">
      <w:numFmt w:val="bullet"/>
      <w:lvlText w:val="•"/>
      <w:lvlJc w:val="left"/>
      <w:pPr>
        <w:ind w:left="6124" w:hanging="342"/>
      </w:pPr>
      <w:rPr>
        <w:rFonts w:hint="default"/>
        <w:lang w:val="ru-RU" w:eastAsia="en-US" w:bidi="ar-SA"/>
      </w:rPr>
    </w:lvl>
    <w:lvl w:ilvl="6" w:tplc="67CEBE70">
      <w:numFmt w:val="bullet"/>
      <w:lvlText w:val="•"/>
      <w:lvlJc w:val="left"/>
      <w:pPr>
        <w:ind w:left="7101" w:hanging="342"/>
      </w:pPr>
      <w:rPr>
        <w:rFonts w:hint="default"/>
        <w:lang w:val="ru-RU" w:eastAsia="en-US" w:bidi="ar-SA"/>
      </w:rPr>
    </w:lvl>
    <w:lvl w:ilvl="7" w:tplc="6EB0C6F4">
      <w:numFmt w:val="bullet"/>
      <w:lvlText w:val="•"/>
      <w:lvlJc w:val="left"/>
      <w:pPr>
        <w:ind w:left="8078" w:hanging="342"/>
      </w:pPr>
      <w:rPr>
        <w:rFonts w:hint="default"/>
        <w:lang w:val="ru-RU" w:eastAsia="en-US" w:bidi="ar-SA"/>
      </w:rPr>
    </w:lvl>
    <w:lvl w:ilvl="8" w:tplc="2B5828AE">
      <w:numFmt w:val="bullet"/>
      <w:lvlText w:val="•"/>
      <w:lvlJc w:val="left"/>
      <w:pPr>
        <w:ind w:left="9055" w:hanging="342"/>
      </w:pPr>
      <w:rPr>
        <w:rFonts w:hint="default"/>
        <w:lang w:val="ru-RU" w:eastAsia="en-US" w:bidi="ar-SA"/>
      </w:rPr>
    </w:lvl>
  </w:abstractNum>
  <w:abstractNum w:abstractNumId="14">
    <w:nsid w:val="100845BA"/>
    <w:multiLevelType w:val="hybridMultilevel"/>
    <w:tmpl w:val="4532FC8E"/>
    <w:lvl w:ilvl="0" w:tplc="64F21636">
      <w:numFmt w:val="bullet"/>
      <w:lvlText w:val="-"/>
      <w:lvlJc w:val="left"/>
      <w:pPr>
        <w:ind w:left="85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086DD2">
      <w:numFmt w:val="bullet"/>
      <w:lvlText w:val="•"/>
      <w:lvlJc w:val="left"/>
      <w:pPr>
        <w:ind w:left="1908" w:hanging="145"/>
      </w:pPr>
      <w:rPr>
        <w:rFonts w:hint="default"/>
        <w:lang w:val="ru-RU" w:eastAsia="en-US" w:bidi="ar-SA"/>
      </w:rPr>
    </w:lvl>
    <w:lvl w:ilvl="2" w:tplc="78667218">
      <w:numFmt w:val="bullet"/>
      <w:lvlText w:val="•"/>
      <w:lvlJc w:val="left"/>
      <w:pPr>
        <w:ind w:left="2956" w:hanging="145"/>
      </w:pPr>
      <w:rPr>
        <w:rFonts w:hint="default"/>
        <w:lang w:val="ru-RU" w:eastAsia="en-US" w:bidi="ar-SA"/>
      </w:rPr>
    </w:lvl>
    <w:lvl w:ilvl="3" w:tplc="7428B41E">
      <w:numFmt w:val="bullet"/>
      <w:lvlText w:val="•"/>
      <w:lvlJc w:val="left"/>
      <w:pPr>
        <w:ind w:left="4005" w:hanging="145"/>
      </w:pPr>
      <w:rPr>
        <w:rFonts w:hint="default"/>
        <w:lang w:val="ru-RU" w:eastAsia="en-US" w:bidi="ar-SA"/>
      </w:rPr>
    </w:lvl>
    <w:lvl w:ilvl="4" w:tplc="522E3EAC">
      <w:numFmt w:val="bullet"/>
      <w:lvlText w:val="•"/>
      <w:lvlJc w:val="left"/>
      <w:pPr>
        <w:ind w:left="5053" w:hanging="145"/>
      </w:pPr>
      <w:rPr>
        <w:rFonts w:hint="default"/>
        <w:lang w:val="ru-RU" w:eastAsia="en-US" w:bidi="ar-SA"/>
      </w:rPr>
    </w:lvl>
    <w:lvl w:ilvl="5" w:tplc="C822750C">
      <w:numFmt w:val="bullet"/>
      <w:lvlText w:val="•"/>
      <w:lvlJc w:val="left"/>
      <w:pPr>
        <w:ind w:left="6102" w:hanging="145"/>
      </w:pPr>
      <w:rPr>
        <w:rFonts w:hint="default"/>
        <w:lang w:val="ru-RU" w:eastAsia="en-US" w:bidi="ar-SA"/>
      </w:rPr>
    </w:lvl>
    <w:lvl w:ilvl="6" w:tplc="AFEED9EC">
      <w:numFmt w:val="bullet"/>
      <w:lvlText w:val="•"/>
      <w:lvlJc w:val="left"/>
      <w:pPr>
        <w:ind w:left="7150" w:hanging="145"/>
      </w:pPr>
      <w:rPr>
        <w:rFonts w:hint="default"/>
        <w:lang w:val="ru-RU" w:eastAsia="en-US" w:bidi="ar-SA"/>
      </w:rPr>
    </w:lvl>
    <w:lvl w:ilvl="7" w:tplc="CE1698E0">
      <w:numFmt w:val="bullet"/>
      <w:lvlText w:val="•"/>
      <w:lvlJc w:val="left"/>
      <w:pPr>
        <w:ind w:left="8198" w:hanging="145"/>
      </w:pPr>
      <w:rPr>
        <w:rFonts w:hint="default"/>
        <w:lang w:val="ru-RU" w:eastAsia="en-US" w:bidi="ar-SA"/>
      </w:rPr>
    </w:lvl>
    <w:lvl w:ilvl="8" w:tplc="697A053E">
      <w:numFmt w:val="bullet"/>
      <w:lvlText w:val="•"/>
      <w:lvlJc w:val="left"/>
      <w:pPr>
        <w:ind w:left="9247" w:hanging="145"/>
      </w:pPr>
      <w:rPr>
        <w:rFonts w:hint="default"/>
        <w:lang w:val="ru-RU" w:eastAsia="en-US" w:bidi="ar-SA"/>
      </w:rPr>
    </w:lvl>
  </w:abstractNum>
  <w:abstractNum w:abstractNumId="15">
    <w:nsid w:val="147749E3"/>
    <w:multiLevelType w:val="hybridMultilevel"/>
    <w:tmpl w:val="A62EA534"/>
    <w:lvl w:ilvl="0" w:tplc="6BC0FBD6">
      <w:numFmt w:val="bullet"/>
      <w:lvlText w:val="—"/>
      <w:lvlJc w:val="left"/>
      <w:pPr>
        <w:ind w:left="352" w:hanging="2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F14A124">
      <w:numFmt w:val="bullet"/>
      <w:lvlText w:val="—"/>
      <w:lvlJc w:val="left"/>
      <w:pPr>
        <w:ind w:left="91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5D54CDF4">
      <w:numFmt w:val="bullet"/>
      <w:lvlText w:val="•"/>
      <w:lvlJc w:val="left"/>
      <w:pPr>
        <w:ind w:left="1564" w:hanging="342"/>
      </w:pPr>
      <w:rPr>
        <w:rFonts w:hint="default"/>
        <w:lang w:val="ru-RU" w:eastAsia="en-US" w:bidi="ar-SA"/>
      </w:rPr>
    </w:lvl>
    <w:lvl w:ilvl="3" w:tplc="91223558">
      <w:numFmt w:val="bullet"/>
      <w:lvlText w:val="•"/>
      <w:lvlJc w:val="left"/>
      <w:pPr>
        <w:ind w:left="2209" w:hanging="342"/>
      </w:pPr>
      <w:rPr>
        <w:rFonts w:hint="default"/>
        <w:lang w:val="ru-RU" w:eastAsia="en-US" w:bidi="ar-SA"/>
      </w:rPr>
    </w:lvl>
    <w:lvl w:ilvl="4" w:tplc="FE9EBABA">
      <w:numFmt w:val="bullet"/>
      <w:lvlText w:val="•"/>
      <w:lvlJc w:val="left"/>
      <w:pPr>
        <w:ind w:left="2854" w:hanging="342"/>
      </w:pPr>
      <w:rPr>
        <w:rFonts w:hint="default"/>
        <w:lang w:val="ru-RU" w:eastAsia="en-US" w:bidi="ar-SA"/>
      </w:rPr>
    </w:lvl>
    <w:lvl w:ilvl="5" w:tplc="E84AF57A">
      <w:numFmt w:val="bullet"/>
      <w:lvlText w:val="•"/>
      <w:lvlJc w:val="left"/>
      <w:pPr>
        <w:ind w:left="3499" w:hanging="342"/>
      </w:pPr>
      <w:rPr>
        <w:rFonts w:hint="default"/>
        <w:lang w:val="ru-RU" w:eastAsia="en-US" w:bidi="ar-SA"/>
      </w:rPr>
    </w:lvl>
    <w:lvl w:ilvl="6" w:tplc="DE261B02">
      <w:numFmt w:val="bullet"/>
      <w:lvlText w:val="•"/>
      <w:lvlJc w:val="left"/>
      <w:pPr>
        <w:ind w:left="4144" w:hanging="342"/>
      </w:pPr>
      <w:rPr>
        <w:rFonts w:hint="default"/>
        <w:lang w:val="ru-RU" w:eastAsia="en-US" w:bidi="ar-SA"/>
      </w:rPr>
    </w:lvl>
    <w:lvl w:ilvl="7" w:tplc="8B0A64A8">
      <w:numFmt w:val="bullet"/>
      <w:lvlText w:val="•"/>
      <w:lvlJc w:val="left"/>
      <w:pPr>
        <w:ind w:left="4789" w:hanging="342"/>
      </w:pPr>
      <w:rPr>
        <w:rFonts w:hint="default"/>
        <w:lang w:val="ru-RU" w:eastAsia="en-US" w:bidi="ar-SA"/>
      </w:rPr>
    </w:lvl>
    <w:lvl w:ilvl="8" w:tplc="094E35B8">
      <w:numFmt w:val="bullet"/>
      <w:lvlText w:val="•"/>
      <w:lvlJc w:val="left"/>
      <w:pPr>
        <w:ind w:left="5434" w:hanging="342"/>
      </w:pPr>
      <w:rPr>
        <w:rFonts w:hint="default"/>
        <w:lang w:val="ru-RU" w:eastAsia="en-US" w:bidi="ar-SA"/>
      </w:rPr>
    </w:lvl>
  </w:abstractNum>
  <w:abstractNum w:abstractNumId="16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5187298"/>
    <w:multiLevelType w:val="hybridMultilevel"/>
    <w:tmpl w:val="F9D618E4"/>
    <w:lvl w:ilvl="0" w:tplc="356E3010">
      <w:start w:val="1"/>
      <w:numFmt w:val="decimal"/>
      <w:lvlText w:val="%1."/>
      <w:lvlJc w:val="left"/>
      <w:pPr>
        <w:ind w:left="352" w:hanging="23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A065FA6">
      <w:numFmt w:val="bullet"/>
      <w:lvlText w:val="•"/>
      <w:lvlJc w:val="left"/>
      <w:pPr>
        <w:ind w:left="996" w:hanging="231"/>
      </w:pPr>
      <w:rPr>
        <w:rFonts w:hint="default"/>
        <w:lang w:val="ru-RU" w:eastAsia="en-US" w:bidi="ar-SA"/>
      </w:rPr>
    </w:lvl>
    <w:lvl w:ilvl="2" w:tplc="C082C03A">
      <w:numFmt w:val="bullet"/>
      <w:lvlText w:val="•"/>
      <w:lvlJc w:val="left"/>
      <w:pPr>
        <w:ind w:left="1632" w:hanging="231"/>
      </w:pPr>
      <w:rPr>
        <w:rFonts w:hint="default"/>
        <w:lang w:val="ru-RU" w:eastAsia="en-US" w:bidi="ar-SA"/>
      </w:rPr>
    </w:lvl>
    <w:lvl w:ilvl="3" w:tplc="2BFE2C34">
      <w:numFmt w:val="bullet"/>
      <w:lvlText w:val="•"/>
      <w:lvlJc w:val="left"/>
      <w:pPr>
        <w:ind w:left="2269" w:hanging="231"/>
      </w:pPr>
      <w:rPr>
        <w:rFonts w:hint="default"/>
        <w:lang w:val="ru-RU" w:eastAsia="en-US" w:bidi="ar-SA"/>
      </w:rPr>
    </w:lvl>
    <w:lvl w:ilvl="4" w:tplc="2CCCED8C">
      <w:numFmt w:val="bullet"/>
      <w:lvlText w:val="•"/>
      <w:lvlJc w:val="left"/>
      <w:pPr>
        <w:ind w:left="2905" w:hanging="231"/>
      </w:pPr>
      <w:rPr>
        <w:rFonts w:hint="default"/>
        <w:lang w:val="ru-RU" w:eastAsia="en-US" w:bidi="ar-SA"/>
      </w:rPr>
    </w:lvl>
    <w:lvl w:ilvl="5" w:tplc="AF0A802E">
      <w:numFmt w:val="bullet"/>
      <w:lvlText w:val="•"/>
      <w:lvlJc w:val="left"/>
      <w:pPr>
        <w:ind w:left="3542" w:hanging="231"/>
      </w:pPr>
      <w:rPr>
        <w:rFonts w:hint="default"/>
        <w:lang w:val="ru-RU" w:eastAsia="en-US" w:bidi="ar-SA"/>
      </w:rPr>
    </w:lvl>
    <w:lvl w:ilvl="6" w:tplc="F5FA1B1C">
      <w:numFmt w:val="bullet"/>
      <w:lvlText w:val="•"/>
      <w:lvlJc w:val="left"/>
      <w:pPr>
        <w:ind w:left="4178" w:hanging="231"/>
      </w:pPr>
      <w:rPr>
        <w:rFonts w:hint="default"/>
        <w:lang w:val="ru-RU" w:eastAsia="en-US" w:bidi="ar-SA"/>
      </w:rPr>
    </w:lvl>
    <w:lvl w:ilvl="7" w:tplc="555E4DE6">
      <w:numFmt w:val="bullet"/>
      <w:lvlText w:val="•"/>
      <w:lvlJc w:val="left"/>
      <w:pPr>
        <w:ind w:left="4814" w:hanging="231"/>
      </w:pPr>
      <w:rPr>
        <w:rFonts w:hint="default"/>
        <w:lang w:val="ru-RU" w:eastAsia="en-US" w:bidi="ar-SA"/>
      </w:rPr>
    </w:lvl>
    <w:lvl w:ilvl="8" w:tplc="E76E0458">
      <w:numFmt w:val="bullet"/>
      <w:lvlText w:val="•"/>
      <w:lvlJc w:val="left"/>
      <w:pPr>
        <w:ind w:left="5451" w:hanging="231"/>
      </w:pPr>
      <w:rPr>
        <w:rFonts w:hint="default"/>
        <w:lang w:val="ru-RU" w:eastAsia="en-US" w:bidi="ar-SA"/>
      </w:rPr>
    </w:lvl>
  </w:abstractNum>
  <w:abstractNum w:abstractNumId="18">
    <w:nsid w:val="15C72925"/>
    <w:multiLevelType w:val="hybridMultilevel"/>
    <w:tmpl w:val="4490942C"/>
    <w:lvl w:ilvl="0" w:tplc="E1FE702E">
      <w:start w:val="1"/>
      <w:numFmt w:val="decimal"/>
      <w:lvlText w:val="%1"/>
      <w:lvlJc w:val="left"/>
      <w:pPr>
        <w:ind w:left="52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8F62400">
      <w:start w:val="1"/>
      <w:numFmt w:val="decimal"/>
      <w:lvlText w:val="%2)"/>
      <w:lvlJc w:val="left"/>
      <w:pPr>
        <w:ind w:left="794" w:hanging="216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2" w:tplc="563E1E98">
      <w:numFmt w:val="bullet"/>
      <w:lvlText w:val="•"/>
      <w:lvlJc w:val="left"/>
      <w:pPr>
        <w:ind w:left="1458" w:hanging="216"/>
      </w:pPr>
      <w:rPr>
        <w:rFonts w:hint="default"/>
        <w:lang w:val="ru-RU" w:eastAsia="en-US" w:bidi="ar-SA"/>
      </w:rPr>
    </w:lvl>
    <w:lvl w:ilvl="3" w:tplc="1D6AB8F8">
      <w:numFmt w:val="bullet"/>
      <w:lvlText w:val="•"/>
      <w:lvlJc w:val="left"/>
      <w:pPr>
        <w:ind w:left="2116" w:hanging="216"/>
      </w:pPr>
      <w:rPr>
        <w:rFonts w:hint="default"/>
        <w:lang w:val="ru-RU" w:eastAsia="en-US" w:bidi="ar-SA"/>
      </w:rPr>
    </w:lvl>
    <w:lvl w:ilvl="4" w:tplc="78561686">
      <w:numFmt w:val="bullet"/>
      <w:lvlText w:val="•"/>
      <w:lvlJc w:val="left"/>
      <w:pPr>
        <w:ind w:left="2774" w:hanging="216"/>
      </w:pPr>
      <w:rPr>
        <w:rFonts w:hint="default"/>
        <w:lang w:val="ru-RU" w:eastAsia="en-US" w:bidi="ar-SA"/>
      </w:rPr>
    </w:lvl>
    <w:lvl w:ilvl="5" w:tplc="8EFCF2DA">
      <w:numFmt w:val="bullet"/>
      <w:lvlText w:val="•"/>
      <w:lvlJc w:val="left"/>
      <w:pPr>
        <w:ind w:left="3432" w:hanging="216"/>
      </w:pPr>
      <w:rPr>
        <w:rFonts w:hint="default"/>
        <w:lang w:val="ru-RU" w:eastAsia="en-US" w:bidi="ar-SA"/>
      </w:rPr>
    </w:lvl>
    <w:lvl w:ilvl="6" w:tplc="31E22D46">
      <w:numFmt w:val="bullet"/>
      <w:lvlText w:val="•"/>
      <w:lvlJc w:val="left"/>
      <w:pPr>
        <w:ind w:left="4091" w:hanging="216"/>
      </w:pPr>
      <w:rPr>
        <w:rFonts w:hint="default"/>
        <w:lang w:val="ru-RU" w:eastAsia="en-US" w:bidi="ar-SA"/>
      </w:rPr>
    </w:lvl>
    <w:lvl w:ilvl="7" w:tplc="27F2F02C">
      <w:numFmt w:val="bullet"/>
      <w:lvlText w:val="•"/>
      <w:lvlJc w:val="left"/>
      <w:pPr>
        <w:ind w:left="4749" w:hanging="216"/>
      </w:pPr>
      <w:rPr>
        <w:rFonts w:hint="default"/>
        <w:lang w:val="ru-RU" w:eastAsia="en-US" w:bidi="ar-SA"/>
      </w:rPr>
    </w:lvl>
    <w:lvl w:ilvl="8" w:tplc="4D1208DA">
      <w:numFmt w:val="bullet"/>
      <w:lvlText w:val="•"/>
      <w:lvlJc w:val="left"/>
      <w:pPr>
        <w:ind w:left="5407" w:hanging="216"/>
      </w:pPr>
      <w:rPr>
        <w:rFonts w:hint="default"/>
        <w:lang w:val="ru-RU" w:eastAsia="en-US" w:bidi="ar-SA"/>
      </w:rPr>
    </w:lvl>
  </w:abstractNum>
  <w:abstractNum w:abstractNumId="19">
    <w:nsid w:val="160D1BB0"/>
    <w:multiLevelType w:val="hybridMultilevel"/>
    <w:tmpl w:val="E8B277A4"/>
    <w:lvl w:ilvl="0" w:tplc="43384A9C">
      <w:start w:val="1"/>
      <w:numFmt w:val="decimal"/>
      <w:lvlText w:val="%1"/>
      <w:lvlJc w:val="left"/>
      <w:pPr>
        <w:ind w:left="52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9C62BBA">
      <w:start w:val="1"/>
      <w:numFmt w:val="decimal"/>
      <w:lvlText w:val="%2)"/>
      <w:lvlJc w:val="left"/>
      <w:pPr>
        <w:ind w:left="352" w:hanging="22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03AE74F4">
      <w:numFmt w:val="bullet"/>
      <w:lvlText w:val="•"/>
      <w:lvlJc w:val="left"/>
      <w:pPr>
        <w:ind w:left="1209" w:hanging="222"/>
      </w:pPr>
      <w:rPr>
        <w:rFonts w:hint="default"/>
        <w:lang w:val="ru-RU" w:eastAsia="en-US" w:bidi="ar-SA"/>
      </w:rPr>
    </w:lvl>
    <w:lvl w:ilvl="3" w:tplc="1D36FED4">
      <w:numFmt w:val="bullet"/>
      <w:lvlText w:val="•"/>
      <w:lvlJc w:val="left"/>
      <w:pPr>
        <w:ind w:left="1898" w:hanging="222"/>
      </w:pPr>
      <w:rPr>
        <w:rFonts w:hint="default"/>
        <w:lang w:val="ru-RU" w:eastAsia="en-US" w:bidi="ar-SA"/>
      </w:rPr>
    </w:lvl>
    <w:lvl w:ilvl="4" w:tplc="9716A396">
      <w:numFmt w:val="bullet"/>
      <w:lvlText w:val="•"/>
      <w:lvlJc w:val="left"/>
      <w:pPr>
        <w:ind w:left="2588" w:hanging="222"/>
      </w:pPr>
      <w:rPr>
        <w:rFonts w:hint="default"/>
        <w:lang w:val="ru-RU" w:eastAsia="en-US" w:bidi="ar-SA"/>
      </w:rPr>
    </w:lvl>
    <w:lvl w:ilvl="5" w:tplc="4B568F10">
      <w:numFmt w:val="bullet"/>
      <w:lvlText w:val="•"/>
      <w:lvlJc w:val="left"/>
      <w:pPr>
        <w:ind w:left="3277" w:hanging="222"/>
      </w:pPr>
      <w:rPr>
        <w:rFonts w:hint="default"/>
        <w:lang w:val="ru-RU" w:eastAsia="en-US" w:bidi="ar-SA"/>
      </w:rPr>
    </w:lvl>
    <w:lvl w:ilvl="6" w:tplc="ECDC53C2">
      <w:numFmt w:val="bullet"/>
      <w:lvlText w:val="•"/>
      <w:lvlJc w:val="left"/>
      <w:pPr>
        <w:ind w:left="3966" w:hanging="222"/>
      </w:pPr>
      <w:rPr>
        <w:rFonts w:hint="default"/>
        <w:lang w:val="ru-RU" w:eastAsia="en-US" w:bidi="ar-SA"/>
      </w:rPr>
    </w:lvl>
    <w:lvl w:ilvl="7" w:tplc="972257B0">
      <w:numFmt w:val="bullet"/>
      <w:lvlText w:val="•"/>
      <w:lvlJc w:val="left"/>
      <w:pPr>
        <w:ind w:left="4656" w:hanging="222"/>
      </w:pPr>
      <w:rPr>
        <w:rFonts w:hint="default"/>
        <w:lang w:val="ru-RU" w:eastAsia="en-US" w:bidi="ar-SA"/>
      </w:rPr>
    </w:lvl>
    <w:lvl w:ilvl="8" w:tplc="72E42FE6">
      <w:numFmt w:val="bullet"/>
      <w:lvlText w:val="•"/>
      <w:lvlJc w:val="left"/>
      <w:pPr>
        <w:ind w:left="5345" w:hanging="222"/>
      </w:pPr>
      <w:rPr>
        <w:rFonts w:hint="default"/>
        <w:lang w:val="ru-RU" w:eastAsia="en-US" w:bidi="ar-SA"/>
      </w:rPr>
    </w:lvl>
  </w:abstractNum>
  <w:abstractNum w:abstractNumId="20">
    <w:nsid w:val="18651901"/>
    <w:multiLevelType w:val="hybridMultilevel"/>
    <w:tmpl w:val="C4B28B14"/>
    <w:lvl w:ilvl="0" w:tplc="EA7E8F04">
      <w:numFmt w:val="bullet"/>
      <w:lvlText w:val="•"/>
      <w:lvlJc w:val="left"/>
      <w:pPr>
        <w:ind w:left="36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F62348">
      <w:numFmt w:val="bullet"/>
      <w:lvlText w:val="•"/>
      <w:lvlJc w:val="left"/>
      <w:pPr>
        <w:ind w:left="6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904477C">
      <w:numFmt w:val="bullet"/>
      <w:lvlText w:val="•"/>
      <w:lvlJc w:val="left"/>
      <w:pPr>
        <w:ind w:left="1393" w:hanging="144"/>
      </w:pPr>
      <w:rPr>
        <w:rFonts w:hint="default"/>
        <w:lang w:val="ru-RU" w:eastAsia="en-US" w:bidi="ar-SA"/>
      </w:rPr>
    </w:lvl>
    <w:lvl w:ilvl="3" w:tplc="B6D6C4E4">
      <w:numFmt w:val="bullet"/>
      <w:lvlText w:val="•"/>
      <w:lvlJc w:val="left"/>
      <w:pPr>
        <w:ind w:left="2127" w:hanging="144"/>
      </w:pPr>
      <w:rPr>
        <w:rFonts w:hint="default"/>
        <w:lang w:val="ru-RU" w:eastAsia="en-US" w:bidi="ar-SA"/>
      </w:rPr>
    </w:lvl>
    <w:lvl w:ilvl="4" w:tplc="EDF09508">
      <w:numFmt w:val="bullet"/>
      <w:lvlText w:val="•"/>
      <w:lvlJc w:val="left"/>
      <w:pPr>
        <w:ind w:left="2861" w:hanging="144"/>
      </w:pPr>
      <w:rPr>
        <w:rFonts w:hint="default"/>
        <w:lang w:val="ru-RU" w:eastAsia="en-US" w:bidi="ar-SA"/>
      </w:rPr>
    </w:lvl>
    <w:lvl w:ilvl="5" w:tplc="02FA770E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6" w:tplc="F8880200">
      <w:numFmt w:val="bullet"/>
      <w:lvlText w:val="•"/>
      <w:lvlJc w:val="left"/>
      <w:pPr>
        <w:ind w:left="4328" w:hanging="144"/>
      </w:pPr>
      <w:rPr>
        <w:rFonts w:hint="default"/>
        <w:lang w:val="ru-RU" w:eastAsia="en-US" w:bidi="ar-SA"/>
      </w:rPr>
    </w:lvl>
    <w:lvl w:ilvl="7" w:tplc="F7505AD0">
      <w:numFmt w:val="bullet"/>
      <w:lvlText w:val="•"/>
      <w:lvlJc w:val="left"/>
      <w:pPr>
        <w:ind w:left="5062" w:hanging="144"/>
      </w:pPr>
      <w:rPr>
        <w:rFonts w:hint="default"/>
        <w:lang w:val="ru-RU" w:eastAsia="en-US" w:bidi="ar-SA"/>
      </w:rPr>
    </w:lvl>
    <w:lvl w:ilvl="8" w:tplc="795067CA">
      <w:numFmt w:val="bullet"/>
      <w:lvlText w:val="•"/>
      <w:lvlJc w:val="left"/>
      <w:pPr>
        <w:ind w:left="5796" w:hanging="144"/>
      </w:pPr>
      <w:rPr>
        <w:rFonts w:hint="default"/>
        <w:lang w:val="ru-RU" w:eastAsia="en-US" w:bidi="ar-SA"/>
      </w:rPr>
    </w:lvl>
  </w:abstractNum>
  <w:abstractNum w:abstractNumId="21">
    <w:nsid w:val="19D95176"/>
    <w:multiLevelType w:val="hybridMultilevel"/>
    <w:tmpl w:val="AC62AA82"/>
    <w:lvl w:ilvl="0" w:tplc="B8DEBC16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2700926C">
      <w:numFmt w:val="bullet"/>
      <w:lvlText w:val="•"/>
      <w:lvlJc w:val="left"/>
      <w:pPr>
        <w:ind w:left="1950" w:hanging="342"/>
      </w:pPr>
      <w:rPr>
        <w:rFonts w:hint="default"/>
        <w:lang w:val="ru-RU" w:eastAsia="en-US" w:bidi="ar-SA"/>
      </w:rPr>
    </w:lvl>
    <w:lvl w:ilvl="2" w:tplc="DCC6331A">
      <w:numFmt w:val="bullet"/>
      <w:lvlText w:val="•"/>
      <w:lvlJc w:val="left"/>
      <w:pPr>
        <w:ind w:left="2540" w:hanging="342"/>
      </w:pPr>
      <w:rPr>
        <w:rFonts w:hint="default"/>
        <w:lang w:val="ru-RU" w:eastAsia="en-US" w:bidi="ar-SA"/>
      </w:rPr>
    </w:lvl>
    <w:lvl w:ilvl="3" w:tplc="F6AE2576">
      <w:numFmt w:val="bullet"/>
      <w:lvlText w:val="•"/>
      <w:lvlJc w:val="left"/>
      <w:pPr>
        <w:ind w:left="3131" w:hanging="342"/>
      </w:pPr>
      <w:rPr>
        <w:rFonts w:hint="default"/>
        <w:lang w:val="ru-RU" w:eastAsia="en-US" w:bidi="ar-SA"/>
      </w:rPr>
    </w:lvl>
    <w:lvl w:ilvl="4" w:tplc="7EBEA8E4">
      <w:numFmt w:val="bullet"/>
      <w:lvlText w:val="•"/>
      <w:lvlJc w:val="left"/>
      <w:pPr>
        <w:ind w:left="3721" w:hanging="342"/>
      </w:pPr>
      <w:rPr>
        <w:rFonts w:hint="default"/>
        <w:lang w:val="ru-RU" w:eastAsia="en-US" w:bidi="ar-SA"/>
      </w:rPr>
    </w:lvl>
    <w:lvl w:ilvl="5" w:tplc="B40261DE">
      <w:numFmt w:val="bullet"/>
      <w:lvlText w:val="•"/>
      <w:lvlJc w:val="left"/>
      <w:pPr>
        <w:ind w:left="4312" w:hanging="342"/>
      </w:pPr>
      <w:rPr>
        <w:rFonts w:hint="default"/>
        <w:lang w:val="ru-RU" w:eastAsia="en-US" w:bidi="ar-SA"/>
      </w:rPr>
    </w:lvl>
    <w:lvl w:ilvl="6" w:tplc="19F2BB66">
      <w:numFmt w:val="bullet"/>
      <w:lvlText w:val="•"/>
      <w:lvlJc w:val="left"/>
      <w:pPr>
        <w:ind w:left="4902" w:hanging="342"/>
      </w:pPr>
      <w:rPr>
        <w:rFonts w:hint="default"/>
        <w:lang w:val="ru-RU" w:eastAsia="en-US" w:bidi="ar-SA"/>
      </w:rPr>
    </w:lvl>
    <w:lvl w:ilvl="7" w:tplc="E74E285E">
      <w:numFmt w:val="bullet"/>
      <w:lvlText w:val="•"/>
      <w:lvlJc w:val="left"/>
      <w:pPr>
        <w:ind w:left="5492" w:hanging="342"/>
      </w:pPr>
      <w:rPr>
        <w:rFonts w:hint="default"/>
        <w:lang w:val="ru-RU" w:eastAsia="en-US" w:bidi="ar-SA"/>
      </w:rPr>
    </w:lvl>
    <w:lvl w:ilvl="8" w:tplc="F2C6245A">
      <w:numFmt w:val="bullet"/>
      <w:lvlText w:val="•"/>
      <w:lvlJc w:val="left"/>
      <w:pPr>
        <w:ind w:left="6083" w:hanging="342"/>
      </w:pPr>
      <w:rPr>
        <w:rFonts w:hint="default"/>
        <w:lang w:val="ru-RU" w:eastAsia="en-US" w:bidi="ar-SA"/>
      </w:rPr>
    </w:lvl>
  </w:abstractNum>
  <w:abstractNum w:abstractNumId="22">
    <w:nsid w:val="1ADE6767"/>
    <w:multiLevelType w:val="hybridMultilevel"/>
    <w:tmpl w:val="48508214"/>
    <w:lvl w:ilvl="0" w:tplc="DA1AB942">
      <w:start w:val="2"/>
      <w:numFmt w:val="decimal"/>
      <w:lvlText w:val="%1"/>
      <w:lvlJc w:val="left"/>
      <w:pPr>
        <w:ind w:left="286" w:hanging="169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A6AA6EAE">
      <w:start w:val="1"/>
      <w:numFmt w:val="decimal"/>
      <w:lvlText w:val="%2)"/>
      <w:lvlJc w:val="left"/>
      <w:pPr>
        <w:ind w:left="683" w:hanging="341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2" w:tplc="8786CA00">
      <w:numFmt w:val="bullet"/>
      <w:lvlText w:val="•"/>
      <w:lvlJc w:val="left"/>
      <w:pPr>
        <w:ind w:left="1335" w:hanging="341"/>
      </w:pPr>
      <w:rPr>
        <w:rFonts w:hint="default"/>
        <w:lang w:val="ru-RU" w:eastAsia="en-US" w:bidi="ar-SA"/>
      </w:rPr>
    </w:lvl>
    <w:lvl w:ilvl="3" w:tplc="017C5EAE">
      <w:numFmt w:val="bullet"/>
      <w:lvlText w:val="•"/>
      <w:lvlJc w:val="left"/>
      <w:pPr>
        <w:ind w:left="1991" w:hanging="341"/>
      </w:pPr>
      <w:rPr>
        <w:rFonts w:hint="default"/>
        <w:lang w:val="ru-RU" w:eastAsia="en-US" w:bidi="ar-SA"/>
      </w:rPr>
    </w:lvl>
    <w:lvl w:ilvl="4" w:tplc="B70E4ACE">
      <w:numFmt w:val="bullet"/>
      <w:lvlText w:val="•"/>
      <w:lvlJc w:val="left"/>
      <w:pPr>
        <w:ind w:left="2647" w:hanging="341"/>
      </w:pPr>
      <w:rPr>
        <w:rFonts w:hint="default"/>
        <w:lang w:val="ru-RU" w:eastAsia="en-US" w:bidi="ar-SA"/>
      </w:rPr>
    </w:lvl>
    <w:lvl w:ilvl="5" w:tplc="52F4C416">
      <w:numFmt w:val="bullet"/>
      <w:lvlText w:val="•"/>
      <w:lvlJc w:val="left"/>
      <w:pPr>
        <w:ind w:left="3303" w:hanging="341"/>
      </w:pPr>
      <w:rPr>
        <w:rFonts w:hint="default"/>
        <w:lang w:val="ru-RU" w:eastAsia="en-US" w:bidi="ar-SA"/>
      </w:rPr>
    </w:lvl>
    <w:lvl w:ilvl="6" w:tplc="1A9664A4">
      <w:numFmt w:val="bullet"/>
      <w:lvlText w:val="•"/>
      <w:lvlJc w:val="left"/>
      <w:pPr>
        <w:ind w:left="3959" w:hanging="341"/>
      </w:pPr>
      <w:rPr>
        <w:rFonts w:hint="default"/>
        <w:lang w:val="ru-RU" w:eastAsia="en-US" w:bidi="ar-SA"/>
      </w:rPr>
    </w:lvl>
    <w:lvl w:ilvl="7" w:tplc="6C4291F8">
      <w:numFmt w:val="bullet"/>
      <w:lvlText w:val="•"/>
      <w:lvlJc w:val="left"/>
      <w:pPr>
        <w:ind w:left="4615" w:hanging="341"/>
      </w:pPr>
      <w:rPr>
        <w:rFonts w:hint="default"/>
        <w:lang w:val="ru-RU" w:eastAsia="en-US" w:bidi="ar-SA"/>
      </w:rPr>
    </w:lvl>
    <w:lvl w:ilvl="8" w:tplc="7332CEBE">
      <w:numFmt w:val="bullet"/>
      <w:lvlText w:val="•"/>
      <w:lvlJc w:val="left"/>
      <w:pPr>
        <w:ind w:left="5271" w:hanging="341"/>
      </w:pPr>
      <w:rPr>
        <w:rFonts w:hint="default"/>
        <w:lang w:val="ru-RU" w:eastAsia="en-US" w:bidi="ar-SA"/>
      </w:rPr>
    </w:lvl>
  </w:abstractNum>
  <w:abstractNum w:abstractNumId="23">
    <w:nsid w:val="1B0E27A9"/>
    <w:multiLevelType w:val="hybridMultilevel"/>
    <w:tmpl w:val="85A69CB6"/>
    <w:lvl w:ilvl="0" w:tplc="A0AEC45E">
      <w:start w:val="1"/>
      <w:numFmt w:val="decimal"/>
      <w:lvlText w:val="%1."/>
      <w:lvlJc w:val="left"/>
      <w:pPr>
        <w:ind w:left="352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BEFA1100">
      <w:numFmt w:val="bullet"/>
      <w:lvlText w:val="•"/>
      <w:lvlJc w:val="left"/>
      <w:pPr>
        <w:ind w:left="996" w:hanging="154"/>
      </w:pPr>
      <w:rPr>
        <w:rFonts w:hint="default"/>
        <w:lang w:val="ru-RU" w:eastAsia="en-US" w:bidi="ar-SA"/>
      </w:rPr>
    </w:lvl>
    <w:lvl w:ilvl="2" w:tplc="91841528">
      <w:numFmt w:val="bullet"/>
      <w:lvlText w:val="•"/>
      <w:lvlJc w:val="left"/>
      <w:pPr>
        <w:ind w:left="1632" w:hanging="154"/>
      </w:pPr>
      <w:rPr>
        <w:rFonts w:hint="default"/>
        <w:lang w:val="ru-RU" w:eastAsia="en-US" w:bidi="ar-SA"/>
      </w:rPr>
    </w:lvl>
    <w:lvl w:ilvl="3" w:tplc="1F80B79C">
      <w:numFmt w:val="bullet"/>
      <w:lvlText w:val="•"/>
      <w:lvlJc w:val="left"/>
      <w:pPr>
        <w:ind w:left="2269" w:hanging="154"/>
      </w:pPr>
      <w:rPr>
        <w:rFonts w:hint="default"/>
        <w:lang w:val="ru-RU" w:eastAsia="en-US" w:bidi="ar-SA"/>
      </w:rPr>
    </w:lvl>
    <w:lvl w:ilvl="4" w:tplc="8BE67D4A">
      <w:numFmt w:val="bullet"/>
      <w:lvlText w:val="•"/>
      <w:lvlJc w:val="left"/>
      <w:pPr>
        <w:ind w:left="2905" w:hanging="154"/>
      </w:pPr>
      <w:rPr>
        <w:rFonts w:hint="default"/>
        <w:lang w:val="ru-RU" w:eastAsia="en-US" w:bidi="ar-SA"/>
      </w:rPr>
    </w:lvl>
    <w:lvl w:ilvl="5" w:tplc="228CBE96">
      <w:numFmt w:val="bullet"/>
      <w:lvlText w:val="•"/>
      <w:lvlJc w:val="left"/>
      <w:pPr>
        <w:ind w:left="3542" w:hanging="154"/>
      </w:pPr>
      <w:rPr>
        <w:rFonts w:hint="default"/>
        <w:lang w:val="ru-RU" w:eastAsia="en-US" w:bidi="ar-SA"/>
      </w:rPr>
    </w:lvl>
    <w:lvl w:ilvl="6" w:tplc="0E7ABB74">
      <w:numFmt w:val="bullet"/>
      <w:lvlText w:val="•"/>
      <w:lvlJc w:val="left"/>
      <w:pPr>
        <w:ind w:left="4178" w:hanging="154"/>
      </w:pPr>
      <w:rPr>
        <w:rFonts w:hint="default"/>
        <w:lang w:val="ru-RU" w:eastAsia="en-US" w:bidi="ar-SA"/>
      </w:rPr>
    </w:lvl>
    <w:lvl w:ilvl="7" w:tplc="CB668B68">
      <w:numFmt w:val="bullet"/>
      <w:lvlText w:val="•"/>
      <w:lvlJc w:val="left"/>
      <w:pPr>
        <w:ind w:left="4814" w:hanging="154"/>
      </w:pPr>
      <w:rPr>
        <w:rFonts w:hint="default"/>
        <w:lang w:val="ru-RU" w:eastAsia="en-US" w:bidi="ar-SA"/>
      </w:rPr>
    </w:lvl>
    <w:lvl w:ilvl="8" w:tplc="91389ED0">
      <w:numFmt w:val="bullet"/>
      <w:lvlText w:val="•"/>
      <w:lvlJc w:val="left"/>
      <w:pPr>
        <w:ind w:left="5451" w:hanging="154"/>
      </w:pPr>
      <w:rPr>
        <w:rFonts w:hint="default"/>
        <w:lang w:val="ru-RU" w:eastAsia="en-US" w:bidi="ar-SA"/>
      </w:rPr>
    </w:lvl>
  </w:abstractNum>
  <w:abstractNum w:abstractNumId="24">
    <w:nsid w:val="1E544028"/>
    <w:multiLevelType w:val="hybridMultilevel"/>
    <w:tmpl w:val="E67A80BC"/>
    <w:lvl w:ilvl="0" w:tplc="14F67C80">
      <w:numFmt w:val="bullet"/>
      <w:lvlText w:val="—"/>
      <w:lvlJc w:val="left"/>
      <w:pPr>
        <w:ind w:left="91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18C1AD0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247CFC10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9E1E4E68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66BCD16C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A75E6F3E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116CB1D4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C72EED64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9FD2C14C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25">
    <w:nsid w:val="1F0F3BBE"/>
    <w:multiLevelType w:val="hybridMultilevel"/>
    <w:tmpl w:val="616241C0"/>
    <w:lvl w:ilvl="0" w:tplc="DB4A3CDE">
      <w:numFmt w:val="bullet"/>
      <w:lvlText w:val="—"/>
      <w:lvlJc w:val="left"/>
      <w:pPr>
        <w:ind w:left="91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8D4FED6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2592C6C6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15024AB4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288E5592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35B61768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6B2621FC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188C319A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2B00F0AC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26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27">
    <w:nsid w:val="1F2759BC"/>
    <w:multiLevelType w:val="hybridMultilevel"/>
    <w:tmpl w:val="8FE0EC82"/>
    <w:lvl w:ilvl="0" w:tplc="DEE802DE">
      <w:numFmt w:val="bullet"/>
      <w:lvlText w:val="—"/>
      <w:lvlJc w:val="left"/>
      <w:pPr>
        <w:ind w:left="1244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1B20B5A">
      <w:numFmt w:val="bullet"/>
      <w:lvlText w:val="•"/>
      <w:lvlJc w:val="left"/>
      <w:pPr>
        <w:ind w:left="2216" w:hanging="342"/>
      </w:pPr>
      <w:rPr>
        <w:rFonts w:hint="default"/>
        <w:lang w:val="ru-RU" w:eastAsia="en-US" w:bidi="ar-SA"/>
      </w:rPr>
    </w:lvl>
    <w:lvl w:ilvl="2" w:tplc="B8485576">
      <w:numFmt w:val="bullet"/>
      <w:lvlText w:val="•"/>
      <w:lvlJc w:val="left"/>
      <w:pPr>
        <w:ind w:left="3193" w:hanging="342"/>
      </w:pPr>
      <w:rPr>
        <w:rFonts w:hint="default"/>
        <w:lang w:val="ru-RU" w:eastAsia="en-US" w:bidi="ar-SA"/>
      </w:rPr>
    </w:lvl>
    <w:lvl w:ilvl="3" w:tplc="E0721C00">
      <w:numFmt w:val="bullet"/>
      <w:lvlText w:val="•"/>
      <w:lvlJc w:val="left"/>
      <w:pPr>
        <w:ind w:left="4170" w:hanging="342"/>
      </w:pPr>
      <w:rPr>
        <w:rFonts w:hint="default"/>
        <w:lang w:val="ru-RU" w:eastAsia="en-US" w:bidi="ar-SA"/>
      </w:rPr>
    </w:lvl>
    <w:lvl w:ilvl="4" w:tplc="8D02F6B0">
      <w:numFmt w:val="bullet"/>
      <w:lvlText w:val="•"/>
      <w:lvlJc w:val="left"/>
      <w:pPr>
        <w:ind w:left="5147" w:hanging="342"/>
      </w:pPr>
      <w:rPr>
        <w:rFonts w:hint="default"/>
        <w:lang w:val="ru-RU" w:eastAsia="en-US" w:bidi="ar-SA"/>
      </w:rPr>
    </w:lvl>
    <w:lvl w:ilvl="5" w:tplc="70807782">
      <w:numFmt w:val="bullet"/>
      <w:lvlText w:val="•"/>
      <w:lvlJc w:val="left"/>
      <w:pPr>
        <w:ind w:left="6124" w:hanging="342"/>
      </w:pPr>
      <w:rPr>
        <w:rFonts w:hint="default"/>
        <w:lang w:val="ru-RU" w:eastAsia="en-US" w:bidi="ar-SA"/>
      </w:rPr>
    </w:lvl>
    <w:lvl w:ilvl="6" w:tplc="2A381F2E">
      <w:numFmt w:val="bullet"/>
      <w:lvlText w:val="•"/>
      <w:lvlJc w:val="left"/>
      <w:pPr>
        <w:ind w:left="7101" w:hanging="342"/>
      </w:pPr>
      <w:rPr>
        <w:rFonts w:hint="default"/>
        <w:lang w:val="ru-RU" w:eastAsia="en-US" w:bidi="ar-SA"/>
      </w:rPr>
    </w:lvl>
    <w:lvl w:ilvl="7" w:tplc="6972DBD8">
      <w:numFmt w:val="bullet"/>
      <w:lvlText w:val="•"/>
      <w:lvlJc w:val="left"/>
      <w:pPr>
        <w:ind w:left="8078" w:hanging="342"/>
      </w:pPr>
      <w:rPr>
        <w:rFonts w:hint="default"/>
        <w:lang w:val="ru-RU" w:eastAsia="en-US" w:bidi="ar-SA"/>
      </w:rPr>
    </w:lvl>
    <w:lvl w:ilvl="8" w:tplc="888E283C">
      <w:numFmt w:val="bullet"/>
      <w:lvlText w:val="•"/>
      <w:lvlJc w:val="left"/>
      <w:pPr>
        <w:ind w:left="9055" w:hanging="342"/>
      </w:pPr>
      <w:rPr>
        <w:rFonts w:hint="default"/>
        <w:lang w:val="ru-RU" w:eastAsia="en-US" w:bidi="ar-SA"/>
      </w:rPr>
    </w:lvl>
  </w:abstractNum>
  <w:abstractNum w:abstractNumId="28">
    <w:nsid w:val="21D80DBE"/>
    <w:multiLevelType w:val="hybridMultilevel"/>
    <w:tmpl w:val="D1F43F00"/>
    <w:lvl w:ilvl="0" w:tplc="580E73B0">
      <w:numFmt w:val="bullet"/>
      <w:lvlText w:val="—"/>
      <w:lvlJc w:val="left"/>
      <w:pPr>
        <w:ind w:left="91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9B47976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18AE43B4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CDD4C0D2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B7329AE4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C7409996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914226AE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433CE0D2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6EFE97E8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29">
    <w:nsid w:val="22735A17"/>
    <w:multiLevelType w:val="hybridMultilevel"/>
    <w:tmpl w:val="E6946BD8"/>
    <w:lvl w:ilvl="0" w:tplc="B2CA705C">
      <w:start w:val="2"/>
      <w:numFmt w:val="decimal"/>
      <w:lvlText w:val="%1"/>
      <w:lvlJc w:val="left"/>
      <w:pPr>
        <w:ind w:left="286" w:hanging="169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 w:tplc="1CCAFB26">
      <w:numFmt w:val="bullet"/>
      <w:lvlText w:val="•"/>
      <w:lvlJc w:val="left"/>
      <w:pPr>
        <w:ind w:left="910" w:hanging="169"/>
      </w:pPr>
      <w:rPr>
        <w:rFonts w:hint="default"/>
        <w:lang w:val="ru-RU" w:eastAsia="en-US" w:bidi="ar-SA"/>
      </w:rPr>
    </w:lvl>
    <w:lvl w:ilvl="2" w:tplc="AD48331C">
      <w:numFmt w:val="bullet"/>
      <w:lvlText w:val="•"/>
      <w:lvlJc w:val="left"/>
      <w:pPr>
        <w:ind w:left="1540" w:hanging="169"/>
      </w:pPr>
      <w:rPr>
        <w:rFonts w:hint="default"/>
        <w:lang w:val="ru-RU" w:eastAsia="en-US" w:bidi="ar-SA"/>
      </w:rPr>
    </w:lvl>
    <w:lvl w:ilvl="3" w:tplc="0CBCE6E4">
      <w:numFmt w:val="bullet"/>
      <w:lvlText w:val="•"/>
      <w:lvlJc w:val="left"/>
      <w:pPr>
        <w:ind w:left="2171" w:hanging="169"/>
      </w:pPr>
      <w:rPr>
        <w:rFonts w:hint="default"/>
        <w:lang w:val="ru-RU" w:eastAsia="en-US" w:bidi="ar-SA"/>
      </w:rPr>
    </w:lvl>
    <w:lvl w:ilvl="4" w:tplc="7CBEE84E">
      <w:numFmt w:val="bullet"/>
      <w:lvlText w:val="•"/>
      <w:lvlJc w:val="left"/>
      <w:pPr>
        <w:ind w:left="2801" w:hanging="169"/>
      </w:pPr>
      <w:rPr>
        <w:rFonts w:hint="default"/>
        <w:lang w:val="ru-RU" w:eastAsia="en-US" w:bidi="ar-SA"/>
      </w:rPr>
    </w:lvl>
    <w:lvl w:ilvl="5" w:tplc="77B4B9CA">
      <w:numFmt w:val="bullet"/>
      <w:lvlText w:val="•"/>
      <w:lvlJc w:val="left"/>
      <w:pPr>
        <w:ind w:left="3431" w:hanging="169"/>
      </w:pPr>
      <w:rPr>
        <w:rFonts w:hint="default"/>
        <w:lang w:val="ru-RU" w:eastAsia="en-US" w:bidi="ar-SA"/>
      </w:rPr>
    </w:lvl>
    <w:lvl w:ilvl="6" w:tplc="28F6EC06">
      <w:numFmt w:val="bullet"/>
      <w:lvlText w:val="•"/>
      <w:lvlJc w:val="left"/>
      <w:pPr>
        <w:ind w:left="4062" w:hanging="169"/>
      </w:pPr>
      <w:rPr>
        <w:rFonts w:hint="default"/>
        <w:lang w:val="ru-RU" w:eastAsia="en-US" w:bidi="ar-SA"/>
      </w:rPr>
    </w:lvl>
    <w:lvl w:ilvl="7" w:tplc="665AE1B8">
      <w:numFmt w:val="bullet"/>
      <w:lvlText w:val="•"/>
      <w:lvlJc w:val="left"/>
      <w:pPr>
        <w:ind w:left="4692" w:hanging="169"/>
      </w:pPr>
      <w:rPr>
        <w:rFonts w:hint="default"/>
        <w:lang w:val="ru-RU" w:eastAsia="en-US" w:bidi="ar-SA"/>
      </w:rPr>
    </w:lvl>
    <w:lvl w:ilvl="8" w:tplc="D460EA02">
      <w:numFmt w:val="bullet"/>
      <w:lvlText w:val="•"/>
      <w:lvlJc w:val="left"/>
      <w:pPr>
        <w:ind w:left="5322" w:hanging="169"/>
      </w:pPr>
      <w:rPr>
        <w:rFonts w:hint="default"/>
        <w:lang w:val="ru-RU" w:eastAsia="en-US" w:bidi="ar-SA"/>
      </w:rPr>
    </w:lvl>
  </w:abstractNum>
  <w:abstractNum w:abstractNumId="30">
    <w:nsid w:val="23E54780"/>
    <w:multiLevelType w:val="hybridMultilevel"/>
    <w:tmpl w:val="919EBC78"/>
    <w:lvl w:ilvl="0" w:tplc="C17649D4">
      <w:numFmt w:val="bullet"/>
      <w:lvlText w:val=""/>
      <w:lvlJc w:val="left"/>
      <w:pPr>
        <w:ind w:left="91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D392338E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52841EA0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23A844D6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12301D40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88D265B0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959C171E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5D5621BC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6D8648F8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31">
    <w:nsid w:val="24191ECE"/>
    <w:multiLevelType w:val="hybridMultilevel"/>
    <w:tmpl w:val="FEBE4544"/>
    <w:lvl w:ilvl="0" w:tplc="AAA60ED4">
      <w:numFmt w:val="bullet"/>
      <w:lvlText w:val=""/>
      <w:lvlJc w:val="left"/>
      <w:pPr>
        <w:ind w:left="91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3FFE6E6A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4EE2B0E2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3E7685A2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423ECB28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5C083B02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1F509288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D980A42C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C284C608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32">
    <w:nsid w:val="258E04C9"/>
    <w:multiLevelType w:val="hybridMultilevel"/>
    <w:tmpl w:val="6E2CE938"/>
    <w:lvl w:ilvl="0" w:tplc="B6C2A1E2">
      <w:start w:val="1"/>
      <w:numFmt w:val="decimal"/>
      <w:lvlText w:val="%1"/>
      <w:lvlJc w:val="left"/>
      <w:pPr>
        <w:ind w:left="845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E3434EE">
      <w:numFmt w:val="bullet"/>
      <w:lvlText w:val=""/>
      <w:lvlJc w:val="left"/>
      <w:pPr>
        <w:ind w:left="1244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F5461EBC">
      <w:numFmt w:val="bullet"/>
      <w:lvlText w:val="•"/>
      <w:lvlJc w:val="left"/>
      <w:pPr>
        <w:ind w:left="2325" w:hanging="342"/>
      </w:pPr>
      <w:rPr>
        <w:rFonts w:hint="default"/>
        <w:lang w:val="ru-RU" w:eastAsia="en-US" w:bidi="ar-SA"/>
      </w:rPr>
    </w:lvl>
    <w:lvl w:ilvl="3" w:tplc="8CE6C474">
      <w:numFmt w:val="bullet"/>
      <w:lvlText w:val="•"/>
      <w:lvlJc w:val="left"/>
      <w:pPr>
        <w:ind w:left="3410" w:hanging="342"/>
      </w:pPr>
      <w:rPr>
        <w:rFonts w:hint="default"/>
        <w:lang w:val="ru-RU" w:eastAsia="en-US" w:bidi="ar-SA"/>
      </w:rPr>
    </w:lvl>
    <w:lvl w:ilvl="4" w:tplc="5382F37E">
      <w:numFmt w:val="bullet"/>
      <w:lvlText w:val="•"/>
      <w:lvlJc w:val="left"/>
      <w:pPr>
        <w:ind w:left="4496" w:hanging="342"/>
      </w:pPr>
      <w:rPr>
        <w:rFonts w:hint="default"/>
        <w:lang w:val="ru-RU" w:eastAsia="en-US" w:bidi="ar-SA"/>
      </w:rPr>
    </w:lvl>
    <w:lvl w:ilvl="5" w:tplc="EE3C1B38">
      <w:numFmt w:val="bullet"/>
      <w:lvlText w:val="•"/>
      <w:lvlJc w:val="left"/>
      <w:pPr>
        <w:ind w:left="5581" w:hanging="342"/>
      </w:pPr>
      <w:rPr>
        <w:rFonts w:hint="default"/>
        <w:lang w:val="ru-RU" w:eastAsia="en-US" w:bidi="ar-SA"/>
      </w:rPr>
    </w:lvl>
    <w:lvl w:ilvl="6" w:tplc="93A0EBC6">
      <w:numFmt w:val="bullet"/>
      <w:lvlText w:val="•"/>
      <w:lvlJc w:val="left"/>
      <w:pPr>
        <w:ind w:left="6667" w:hanging="342"/>
      </w:pPr>
      <w:rPr>
        <w:rFonts w:hint="default"/>
        <w:lang w:val="ru-RU" w:eastAsia="en-US" w:bidi="ar-SA"/>
      </w:rPr>
    </w:lvl>
    <w:lvl w:ilvl="7" w:tplc="B8DEB810">
      <w:numFmt w:val="bullet"/>
      <w:lvlText w:val="•"/>
      <w:lvlJc w:val="left"/>
      <w:pPr>
        <w:ind w:left="7752" w:hanging="342"/>
      </w:pPr>
      <w:rPr>
        <w:rFonts w:hint="default"/>
        <w:lang w:val="ru-RU" w:eastAsia="en-US" w:bidi="ar-SA"/>
      </w:rPr>
    </w:lvl>
    <w:lvl w:ilvl="8" w:tplc="EA320294">
      <w:numFmt w:val="bullet"/>
      <w:lvlText w:val="•"/>
      <w:lvlJc w:val="left"/>
      <w:pPr>
        <w:ind w:left="8837" w:hanging="342"/>
      </w:pPr>
      <w:rPr>
        <w:rFonts w:hint="default"/>
        <w:lang w:val="ru-RU" w:eastAsia="en-US" w:bidi="ar-SA"/>
      </w:rPr>
    </w:lvl>
  </w:abstractNum>
  <w:abstractNum w:abstractNumId="33">
    <w:nsid w:val="25B83809"/>
    <w:multiLevelType w:val="hybridMultilevel"/>
    <w:tmpl w:val="FF98F02C"/>
    <w:lvl w:ilvl="0" w:tplc="7318C288">
      <w:start w:val="1"/>
      <w:numFmt w:val="decimal"/>
      <w:lvlText w:val="%1)"/>
      <w:lvlJc w:val="left"/>
      <w:pPr>
        <w:ind w:left="352" w:hanging="269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4AA9248">
      <w:numFmt w:val="bullet"/>
      <w:lvlText w:val="•"/>
      <w:lvlJc w:val="left"/>
      <w:pPr>
        <w:ind w:left="996" w:hanging="269"/>
      </w:pPr>
      <w:rPr>
        <w:rFonts w:hint="default"/>
        <w:lang w:val="ru-RU" w:eastAsia="en-US" w:bidi="ar-SA"/>
      </w:rPr>
    </w:lvl>
    <w:lvl w:ilvl="2" w:tplc="7A1ADE1E">
      <w:numFmt w:val="bullet"/>
      <w:lvlText w:val="•"/>
      <w:lvlJc w:val="left"/>
      <w:pPr>
        <w:ind w:left="1632" w:hanging="269"/>
      </w:pPr>
      <w:rPr>
        <w:rFonts w:hint="default"/>
        <w:lang w:val="ru-RU" w:eastAsia="en-US" w:bidi="ar-SA"/>
      </w:rPr>
    </w:lvl>
    <w:lvl w:ilvl="3" w:tplc="AFE20DC2">
      <w:numFmt w:val="bullet"/>
      <w:lvlText w:val="•"/>
      <w:lvlJc w:val="left"/>
      <w:pPr>
        <w:ind w:left="2269" w:hanging="269"/>
      </w:pPr>
      <w:rPr>
        <w:rFonts w:hint="default"/>
        <w:lang w:val="ru-RU" w:eastAsia="en-US" w:bidi="ar-SA"/>
      </w:rPr>
    </w:lvl>
    <w:lvl w:ilvl="4" w:tplc="2758C0D6">
      <w:numFmt w:val="bullet"/>
      <w:lvlText w:val="•"/>
      <w:lvlJc w:val="left"/>
      <w:pPr>
        <w:ind w:left="2905" w:hanging="269"/>
      </w:pPr>
      <w:rPr>
        <w:rFonts w:hint="default"/>
        <w:lang w:val="ru-RU" w:eastAsia="en-US" w:bidi="ar-SA"/>
      </w:rPr>
    </w:lvl>
    <w:lvl w:ilvl="5" w:tplc="8A6822D8">
      <w:numFmt w:val="bullet"/>
      <w:lvlText w:val="•"/>
      <w:lvlJc w:val="left"/>
      <w:pPr>
        <w:ind w:left="3542" w:hanging="269"/>
      </w:pPr>
      <w:rPr>
        <w:rFonts w:hint="default"/>
        <w:lang w:val="ru-RU" w:eastAsia="en-US" w:bidi="ar-SA"/>
      </w:rPr>
    </w:lvl>
    <w:lvl w:ilvl="6" w:tplc="386C04A0">
      <w:numFmt w:val="bullet"/>
      <w:lvlText w:val="•"/>
      <w:lvlJc w:val="left"/>
      <w:pPr>
        <w:ind w:left="4178" w:hanging="269"/>
      </w:pPr>
      <w:rPr>
        <w:rFonts w:hint="default"/>
        <w:lang w:val="ru-RU" w:eastAsia="en-US" w:bidi="ar-SA"/>
      </w:rPr>
    </w:lvl>
    <w:lvl w:ilvl="7" w:tplc="BB44D366">
      <w:numFmt w:val="bullet"/>
      <w:lvlText w:val="•"/>
      <w:lvlJc w:val="left"/>
      <w:pPr>
        <w:ind w:left="4814" w:hanging="269"/>
      </w:pPr>
      <w:rPr>
        <w:rFonts w:hint="default"/>
        <w:lang w:val="ru-RU" w:eastAsia="en-US" w:bidi="ar-SA"/>
      </w:rPr>
    </w:lvl>
    <w:lvl w:ilvl="8" w:tplc="A8C036CE">
      <w:numFmt w:val="bullet"/>
      <w:lvlText w:val="•"/>
      <w:lvlJc w:val="left"/>
      <w:pPr>
        <w:ind w:left="5451" w:hanging="269"/>
      </w:pPr>
      <w:rPr>
        <w:rFonts w:hint="default"/>
        <w:lang w:val="ru-RU" w:eastAsia="en-US" w:bidi="ar-SA"/>
      </w:rPr>
    </w:lvl>
  </w:abstractNum>
  <w:abstractNum w:abstractNumId="34">
    <w:nsid w:val="27DF57EC"/>
    <w:multiLevelType w:val="hybridMultilevel"/>
    <w:tmpl w:val="87041530"/>
    <w:lvl w:ilvl="0" w:tplc="5032F696">
      <w:numFmt w:val="bullet"/>
      <w:lvlText w:val="—"/>
      <w:lvlJc w:val="left"/>
      <w:pPr>
        <w:ind w:left="91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3B8A08E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D090A622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04404F42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FB324748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F3B653E2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6D6EB2E0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B2F6F626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CF9A06B2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35">
    <w:nsid w:val="27F171BE"/>
    <w:multiLevelType w:val="multilevel"/>
    <w:tmpl w:val="E7508238"/>
    <w:lvl w:ilvl="0">
      <w:start w:val="2"/>
      <w:numFmt w:val="decimal"/>
      <w:lvlText w:val="%1"/>
      <w:lvlJc w:val="left"/>
      <w:pPr>
        <w:ind w:left="110" w:hanging="31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0" w:hanging="317"/>
      </w:pPr>
      <w:rPr>
        <w:rFonts w:ascii="Times New Roman" w:eastAsia="Times New Roman" w:hAnsi="Times New Roman" w:cs="Times New Roman" w:hint="default"/>
        <w:spacing w:val="-5"/>
        <w:w w:val="101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738" w:hanging="3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7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6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6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5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4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3" w:hanging="317"/>
      </w:pPr>
      <w:rPr>
        <w:rFonts w:hint="default"/>
        <w:lang w:val="ru-RU" w:eastAsia="en-US" w:bidi="ar-SA"/>
      </w:rPr>
    </w:lvl>
  </w:abstractNum>
  <w:abstractNum w:abstractNumId="36">
    <w:nsid w:val="29A130F5"/>
    <w:multiLevelType w:val="hybridMultilevel"/>
    <w:tmpl w:val="B3AC680C"/>
    <w:lvl w:ilvl="0" w:tplc="037E5F4A">
      <w:numFmt w:val="bullet"/>
      <w:lvlText w:val=""/>
      <w:lvlJc w:val="left"/>
      <w:pPr>
        <w:ind w:left="91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0A20EB9A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F41EE090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7ECA7A96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2F066DB2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A9ACA310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24BA3974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612E76CA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83C0C028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37">
    <w:nsid w:val="29DD2CE2"/>
    <w:multiLevelType w:val="hybridMultilevel"/>
    <w:tmpl w:val="32EC0DD2"/>
    <w:lvl w:ilvl="0" w:tplc="A0E4CEEE">
      <w:numFmt w:val="bullet"/>
      <w:lvlText w:val=""/>
      <w:lvlJc w:val="left"/>
      <w:pPr>
        <w:ind w:left="1244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F76460DA">
      <w:numFmt w:val="bullet"/>
      <w:lvlText w:val="•"/>
      <w:lvlJc w:val="left"/>
      <w:pPr>
        <w:ind w:left="2216" w:hanging="342"/>
      </w:pPr>
      <w:rPr>
        <w:rFonts w:hint="default"/>
        <w:lang w:val="ru-RU" w:eastAsia="en-US" w:bidi="ar-SA"/>
      </w:rPr>
    </w:lvl>
    <w:lvl w:ilvl="2" w:tplc="01242412">
      <w:numFmt w:val="bullet"/>
      <w:lvlText w:val="•"/>
      <w:lvlJc w:val="left"/>
      <w:pPr>
        <w:ind w:left="3193" w:hanging="342"/>
      </w:pPr>
      <w:rPr>
        <w:rFonts w:hint="default"/>
        <w:lang w:val="ru-RU" w:eastAsia="en-US" w:bidi="ar-SA"/>
      </w:rPr>
    </w:lvl>
    <w:lvl w:ilvl="3" w:tplc="2634EE88">
      <w:numFmt w:val="bullet"/>
      <w:lvlText w:val="•"/>
      <w:lvlJc w:val="left"/>
      <w:pPr>
        <w:ind w:left="4170" w:hanging="342"/>
      </w:pPr>
      <w:rPr>
        <w:rFonts w:hint="default"/>
        <w:lang w:val="ru-RU" w:eastAsia="en-US" w:bidi="ar-SA"/>
      </w:rPr>
    </w:lvl>
    <w:lvl w:ilvl="4" w:tplc="65F86E92">
      <w:numFmt w:val="bullet"/>
      <w:lvlText w:val="•"/>
      <w:lvlJc w:val="left"/>
      <w:pPr>
        <w:ind w:left="5147" w:hanging="342"/>
      </w:pPr>
      <w:rPr>
        <w:rFonts w:hint="default"/>
        <w:lang w:val="ru-RU" w:eastAsia="en-US" w:bidi="ar-SA"/>
      </w:rPr>
    </w:lvl>
    <w:lvl w:ilvl="5" w:tplc="7706AE58">
      <w:numFmt w:val="bullet"/>
      <w:lvlText w:val="•"/>
      <w:lvlJc w:val="left"/>
      <w:pPr>
        <w:ind w:left="6124" w:hanging="342"/>
      </w:pPr>
      <w:rPr>
        <w:rFonts w:hint="default"/>
        <w:lang w:val="ru-RU" w:eastAsia="en-US" w:bidi="ar-SA"/>
      </w:rPr>
    </w:lvl>
    <w:lvl w:ilvl="6" w:tplc="DE68DBA6">
      <w:numFmt w:val="bullet"/>
      <w:lvlText w:val="•"/>
      <w:lvlJc w:val="left"/>
      <w:pPr>
        <w:ind w:left="7101" w:hanging="342"/>
      </w:pPr>
      <w:rPr>
        <w:rFonts w:hint="default"/>
        <w:lang w:val="ru-RU" w:eastAsia="en-US" w:bidi="ar-SA"/>
      </w:rPr>
    </w:lvl>
    <w:lvl w:ilvl="7" w:tplc="001C9252">
      <w:numFmt w:val="bullet"/>
      <w:lvlText w:val="•"/>
      <w:lvlJc w:val="left"/>
      <w:pPr>
        <w:ind w:left="8078" w:hanging="342"/>
      </w:pPr>
      <w:rPr>
        <w:rFonts w:hint="default"/>
        <w:lang w:val="ru-RU" w:eastAsia="en-US" w:bidi="ar-SA"/>
      </w:rPr>
    </w:lvl>
    <w:lvl w:ilvl="8" w:tplc="CBFC1DDA">
      <w:numFmt w:val="bullet"/>
      <w:lvlText w:val="•"/>
      <w:lvlJc w:val="left"/>
      <w:pPr>
        <w:ind w:left="9055" w:hanging="342"/>
      </w:pPr>
      <w:rPr>
        <w:rFonts w:hint="default"/>
        <w:lang w:val="ru-RU" w:eastAsia="en-US" w:bidi="ar-SA"/>
      </w:rPr>
    </w:lvl>
  </w:abstractNum>
  <w:abstractNum w:abstractNumId="38">
    <w:nsid w:val="29FC7664"/>
    <w:multiLevelType w:val="hybridMultilevel"/>
    <w:tmpl w:val="3676C95E"/>
    <w:lvl w:ilvl="0" w:tplc="BB7C091C">
      <w:start w:val="1"/>
      <w:numFmt w:val="decimal"/>
      <w:lvlText w:val="%1)"/>
      <w:lvlJc w:val="left"/>
      <w:pPr>
        <w:ind w:left="352" w:hanging="22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7084490">
      <w:numFmt w:val="bullet"/>
      <w:lvlText w:val="•"/>
      <w:lvlJc w:val="left"/>
      <w:pPr>
        <w:ind w:left="996" w:hanging="222"/>
      </w:pPr>
      <w:rPr>
        <w:rFonts w:hint="default"/>
        <w:lang w:val="ru-RU" w:eastAsia="en-US" w:bidi="ar-SA"/>
      </w:rPr>
    </w:lvl>
    <w:lvl w:ilvl="2" w:tplc="BB9A7EE0">
      <w:numFmt w:val="bullet"/>
      <w:lvlText w:val="•"/>
      <w:lvlJc w:val="left"/>
      <w:pPr>
        <w:ind w:left="1632" w:hanging="222"/>
      </w:pPr>
      <w:rPr>
        <w:rFonts w:hint="default"/>
        <w:lang w:val="ru-RU" w:eastAsia="en-US" w:bidi="ar-SA"/>
      </w:rPr>
    </w:lvl>
    <w:lvl w:ilvl="3" w:tplc="D42E715E">
      <w:numFmt w:val="bullet"/>
      <w:lvlText w:val="•"/>
      <w:lvlJc w:val="left"/>
      <w:pPr>
        <w:ind w:left="2269" w:hanging="222"/>
      </w:pPr>
      <w:rPr>
        <w:rFonts w:hint="default"/>
        <w:lang w:val="ru-RU" w:eastAsia="en-US" w:bidi="ar-SA"/>
      </w:rPr>
    </w:lvl>
    <w:lvl w:ilvl="4" w:tplc="AF689EB8">
      <w:numFmt w:val="bullet"/>
      <w:lvlText w:val="•"/>
      <w:lvlJc w:val="left"/>
      <w:pPr>
        <w:ind w:left="2905" w:hanging="222"/>
      </w:pPr>
      <w:rPr>
        <w:rFonts w:hint="default"/>
        <w:lang w:val="ru-RU" w:eastAsia="en-US" w:bidi="ar-SA"/>
      </w:rPr>
    </w:lvl>
    <w:lvl w:ilvl="5" w:tplc="90CA092A">
      <w:numFmt w:val="bullet"/>
      <w:lvlText w:val="•"/>
      <w:lvlJc w:val="left"/>
      <w:pPr>
        <w:ind w:left="3542" w:hanging="222"/>
      </w:pPr>
      <w:rPr>
        <w:rFonts w:hint="default"/>
        <w:lang w:val="ru-RU" w:eastAsia="en-US" w:bidi="ar-SA"/>
      </w:rPr>
    </w:lvl>
    <w:lvl w:ilvl="6" w:tplc="11ECE1D2">
      <w:numFmt w:val="bullet"/>
      <w:lvlText w:val="•"/>
      <w:lvlJc w:val="left"/>
      <w:pPr>
        <w:ind w:left="4178" w:hanging="222"/>
      </w:pPr>
      <w:rPr>
        <w:rFonts w:hint="default"/>
        <w:lang w:val="ru-RU" w:eastAsia="en-US" w:bidi="ar-SA"/>
      </w:rPr>
    </w:lvl>
    <w:lvl w:ilvl="7" w:tplc="B1E63DBE">
      <w:numFmt w:val="bullet"/>
      <w:lvlText w:val="•"/>
      <w:lvlJc w:val="left"/>
      <w:pPr>
        <w:ind w:left="4814" w:hanging="222"/>
      </w:pPr>
      <w:rPr>
        <w:rFonts w:hint="default"/>
        <w:lang w:val="ru-RU" w:eastAsia="en-US" w:bidi="ar-SA"/>
      </w:rPr>
    </w:lvl>
    <w:lvl w:ilvl="8" w:tplc="07CEE664">
      <w:numFmt w:val="bullet"/>
      <w:lvlText w:val="•"/>
      <w:lvlJc w:val="left"/>
      <w:pPr>
        <w:ind w:left="5451" w:hanging="222"/>
      </w:pPr>
      <w:rPr>
        <w:rFonts w:hint="default"/>
        <w:lang w:val="ru-RU" w:eastAsia="en-US" w:bidi="ar-SA"/>
      </w:rPr>
    </w:lvl>
  </w:abstractNum>
  <w:abstractNum w:abstractNumId="39">
    <w:nsid w:val="2A10738F"/>
    <w:multiLevelType w:val="hybridMultilevel"/>
    <w:tmpl w:val="E7E4B47C"/>
    <w:lvl w:ilvl="0" w:tplc="9AB6DD4E">
      <w:numFmt w:val="bullet"/>
      <w:lvlText w:val="—"/>
      <w:lvlJc w:val="left"/>
      <w:pPr>
        <w:ind w:left="91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7CCD9E4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85881512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DBB2CD06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0CA8FE86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15604F62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E8688E10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75D02EFE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244E29A4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40">
    <w:nsid w:val="2A257690"/>
    <w:multiLevelType w:val="hybridMultilevel"/>
    <w:tmpl w:val="70BC56E6"/>
    <w:lvl w:ilvl="0" w:tplc="0F4AD5CA">
      <w:start w:val="3"/>
      <w:numFmt w:val="decimal"/>
      <w:lvlText w:val="%1)"/>
      <w:lvlJc w:val="left"/>
      <w:pPr>
        <w:ind w:left="1071" w:hanging="16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4E3A6774">
      <w:numFmt w:val="bullet"/>
      <w:lvlText w:val="•"/>
      <w:lvlJc w:val="left"/>
      <w:pPr>
        <w:ind w:left="2072" w:hanging="169"/>
      </w:pPr>
      <w:rPr>
        <w:rFonts w:hint="default"/>
        <w:lang w:val="ru-RU" w:eastAsia="en-US" w:bidi="ar-SA"/>
      </w:rPr>
    </w:lvl>
    <w:lvl w:ilvl="2" w:tplc="64BCF64C">
      <w:numFmt w:val="bullet"/>
      <w:lvlText w:val="•"/>
      <w:lvlJc w:val="left"/>
      <w:pPr>
        <w:ind w:left="3065" w:hanging="169"/>
      </w:pPr>
      <w:rPr>
        <w:rFonts w:hint="default"/>
        <w:lang w:val="ru-RU" w:eastAsia="en-US" w:bidi="ar-SA"/>
      </w:rPr>
    </w:lvl>
    <w:lvl w:ilvl="3" w:tplc="72D272BC">
      <w:numFmt w:val="bullet"/>
      <w:lvlText w:val="•"/>
      <w:lvlJc w:val="left"/>
      <w:pPr>
        <w:ind w:left="4058" w:hanging="169"/>
      </w:pPr>
      <w:rPr>
        <w:rFonts w:hint="default"/>
        <w:lang w:val="ru-RU" w:eastAsia="en-US" w:bidi="ar-SA"/>
      </w:rPr>
    </w:lvl>
    <w:lvl w:ilvl="4" w:tplc="2A161822">
      <w:numFmt w:val="bullet"/>
      <w:lvlText w:val="•"/>
      <w:lvlJc w:val="left"/>
      <w:pPr>
        <w:ind w:left="5051" w:hanging="169"/>
      </w:pPr>
      <w:rPr>
        <w:rFonts w:hint="default"/>
        <w:lang w:val="ru-RU" w:eastAsia="en-US" w:bidi="ar-SA"/>
      </w:rPr>
    </w:lvl>
    <w:lvl w:ilvl="5" w:tplc="16AE6B12">
      <w:numFmt w:val="bullet"/>
      <w:lvlText w:val="•"/>
      <w:lvlJc w:val="left"/>
      <w:pPr>
        <w:ind w:left="6044" w:hanging="169"/>
      </w:pPr>
      <w:rPr>
        <w:rFonts w:hint="default"/>
        <w:lang w:val="ru-RU" w:eastAsia="en-US" w:bidi="ar-SA"/>
      </w:rPr>
    </w:lvl>
    <w:lvl w:ilvl="6" w:tplc="2AB02512">
      <w:numFmt w:val="bullet"/>
      <w:lvlText w:val="•"/>
      <w:lvlJc w:val="left"/>
      <w:pPr>
        <w:ind w:left="7037" w:hanging="169"/>
      </w:pPr>
      <w:rPr>
        <w:rFonts w:hint="default"/>
        <w:lang w:val="ru-RU" w:eastAsia="en-US" w:bidi="ar-SA"/>
      </w:rPr>
    </w:lvl>
    <w:lvl w:ilvl="7" w:tplc="99CCB20A">
      <w:numFmt w:val="bullet"/>
      <w:lvlText w:val="•"/>
      <w:lvlJc w:val="left"/>
      <w:pPr>
        <w:ind w:left="8030" w:hanging="169"/>
      </w:pPr>
      <w:rPr>
        <w:rFonts w:hint="default"/>
        <w:lang w:val="ru-RU" w:eastAsia="en-US" w:bidi="ar-SA"/>
      </w:rPr>
    </w:lvl>
    <w:lvl w:ilvl="8" w:tplc="95E4F7DE">
      <w:numFmt w:val="bullet"/>
      <w:lvlText w:val="•"/>
      <w:lvlJc w:val="left"/>
      <w:pPr>
        <w:ind w:left="9023" w:hanging="169"/>
      </w:pPr>
      <w:rPr>
        <w:rFonts w:hint="default"/>
        <w:lang w:val="ru-RU" w:eastAsia="en-US" w:bidi="ar-SA"/>
      </w:rPr>
    </w:lvl>
  </w:abstractNum>
  <w:abstractNum w:abstractNumId="41">
    <w:nsid w:val="2A2D4DBA"/>
    <w:multiLevelType w:val="hybridMultilevel"/>
    <w:tmpl w:val="42B815E6"/>
    <w:lvl w:ilvl="0" w:tplc="96F6FA68">
      <w:start w:val="1"/>
      <w:numFmt w:val="decimal"/>
      <w:lvlText w:val="%1)"/>
      <w:lvlJc w:val="left"/>
      <w:pPr>
        <w:ind w:left="947" w:hanging="37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73EE19C">
      <w:numFmt w:val="bullet"/>
      <w:lvlText w:val="•"/>
      <w:lvlJc w:val="left"/>
      <w:pPr>
        <w:ind w:left="1518" w:hanging="370"/>
      </w:pPr>
      <w:rPr>
        <w:rFonts w:hint="default"/>
        <w:lang w:val="ru-RU" w:eastAsia="en-US" w:bidi="ar-SA"/>
      </w:rPr>
    </w:lvl>
    <w:lvl w:ilvl="2" w:tplc="B9521104">
      <w:numFmt w:val="bullet"/>
      <w:lvlText w:val="•"/>
      <w:lvlJc w:val="left"/>
      <w:pPr>
        <w:ind w:left="2096" w:hanging="370"/>
      </w:pPr>
      <w:rPr>
        <w:rFonts w:hint="default"/>
        <w:lang w:val="ru-RU" w:eastAsia="en-US" w:bidi="ar-SA"/>
      </w:rPr>
    </w:lvl>
    <w:lvl w:ilvl="3" w:tplc="0A48BE6E">
      <w:numFmt w:val="bullet"/>
      <w:lvlText w:val="•"/>
      <w:lvlJc w:val="left"/>
      <w:pPr>
        <w:ind w:left="2675" w:hanging="370"/>
      </w:pPr>
      <w:rPr>
        <w:rFonts w:hint="default"/>
        <w:lang w:val="ru-RU" w:eastAsia="en-US" w:bidi="ar-SA"/>
      </w:rPr>
    </w:lvl>
    <w:lvl w:ilvl="4" w:tplc="071AD814">
      <w:numFmt w:val="bullet"/>
      <w:lvlText w:val="•"/>
      <w:lvlJc w:val="left"/>
      <w:pPr>
        <w:ind w:left="3253" w:hanging="370"/>
      </w:pPr>
      <w:rPr>
        <w:rFonts w:hint="default"/>
        <w:lang w:val="ru-RU" w:eastAsia="en-US" w:bidi="ar-SA"/>
      </w:rPr>
    </w:lvl>
    <w:lvl w:ilvl="5" w:tplc="F87678BA">
      <w:numFmt w:val="bullet"/>
      <w:lvlText w:val="•"/>
      <w:lvlJc w:val="left"/>
      <w:pPr>
        <w:ind w:left="3832" w:hanging="370"/>
      </w:pPr>
      <w:rPr>
        <w:rFonts w:hint="default"/>
        <w:lang w:val="ru-RU" w:eastAsia="en-US" w:bidi="ar-SA"/>
      </w:rPr>
    </w:lvl>
    <w:lvl w:ilvl="6" w:tplc="E2682D9C">
      <w:numFmt w:val="bullet"/>
      <w:lvlText w:val="•"/>
      <w:lvlJc w:val="left"/>
      <w:pPr>
        <w:ind w:left="4410" w:hanging="370"/>
      </w:pPr>
      <w:rPr>
        <w:rFonts w:hint="default"/>
        <w:lang w:val="ru-RU" w:eastAsia="en-US" w:bidi="ar-SA"/>
      </w:rPr>
    </w:lvl>
    <w:lvl w:ilvl="7" w:tplc="3EDCE1C4">
      <w:numFmt w:val="bullet"/>
      <w:lvlText w:val="•"/>
      <w:lvlJc w:val="left"/>
      <w:pPr>
        <w:ind w:left="4988" w:hanging="370"/>
      </w:pPr>
      <w:rPr>
        <w:rFonts w:hint="default"/>
        <w:lang w:val="ru-RU" w:eastAsia="en-US" w:bidi="ar-SA"/>
      </w:rPr>
    </w:lvl>
    <w:lvl w:ilvl="8" w:tplc="B8949A92">
      <w:numFmt w:val="bullet"/>
      <w:lvlText w:val="•"/>
      <w:lvlJc w:val="left"/>
      <w:pPr>
        <w:ind w:left="5567" w:hanging="370"/>
      </w:pPr>
      <w:rPr>
        <w:rFonts w:hint="default"/>
        <w:lang w:val="ru-RU" w:eastAsia="en-US" w:bidi="ar-SA"/>
      </w:rPr>
    </w:lvl>
  </w:abstractNum>
  <w:abstractNum w:abstractNumId="42">
    <w:nsid w:val="2A6D50F2"/>
    <w:multiLevelType w:val="multilevel"/>
    <w:tmpl w:val="0D00121A"/>
    <w:lvl w:ilvl="0">
      <w:start w:val="2"/>
      <w:numFmt w:val="decimal"/>
      <w:lvlText w:val="%1"/>
      <w:lvlJc w:val="left"/>
      <w:pPr>
        <w:ind w:left="808" w:hanging="50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08" w:hanging="50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808" w:hanging="504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577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69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62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54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46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39" w:hanging="504"/>
      </w:pPr>
      <w:rPr>
        <w:rFonts w:hint="default"/>
        <w:lang w:val="ru-RU" w:eastAsia="en-US" w:bidi="ar-SA"/>
      </w:rPr>
    </w:lvl>
  </w:abstractNum>
  <w:abstractNum w:abstractNumId="43">
    <w:nsid w:val="2FA8744E"/>
    <w:multiLevelType w:val="hybridMultilevel"/>
    <w:tmpl w:val="2D94CD3A"/>
    <w:lvl w:ilvl="0" w:tplc="CA0E3730">
      <w:start w:val="1"/>
      <w:numFmt w:val="decimal"/>
      <w:lvlText w:val="%1"/>
      <w:lvlJc w:val="left"/>
      <w:pPr>
        <w:ind w:left="52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D6A94DC">
      <w:numFmt w:val="bullet"/>
      <w:lvlText w:val="•"/>
      <w:lvlJc w:val="left"/>
      <w:pPr>
        <w:ind w:left="1140" w:hanging="168"/>
      </w:pPr>
      <w:rPr>
        <w:rFonts w:hint="default"/>
        <w:lang w:val="ru-RU" w:eastAsia="en-US" w:bidi="ar-SA"/>
      </w:rPr>
    </w:lvl>
    <w:lvl w:ilvl="2" w:tplc="3BE07670">
      <w:numFmt w:val="bullet"/>
      <w:lvlText w:val="•"/>
      <w:lvlJc w:val="left"/>
      <w:pPr>
        <w:ind w:left="1760" w:hanging="168"/>
      </w:pPr>
      <w:rPr>
        <w:rFonts w:hint="default"/>
        <w:lang w:val="ru-RU" w:eastAsia="en-US" w:bidi="ar-SA"/>
      </w:rPr>
    </w:lvl>
    <w:lvl w:ilvl="3" w:tplc="3A041E50">
      <w:numFmt w:val="bullet"/>
      <w:lvlText w:val="•"/>
      <w:lvlJc w:val="left"/>
      <w:pPr>
        <w:ind w:left="2381" w:hanging="168"/>
      </w:pPr>
      <w:rPr>
        <w:rFonts w:hint="default"/>
        <w:lang w:val="ru-RU" w:eastAsia="en-US" w:bidi="ar-SA"/>
      </w:rPr>
    </w:lvl>
    <w:lvl w:ilvl="4" w:tplc="44D02DDC">
      <w:numFmt w:val="bullet"/>
      <w:lvlText w:val="•"/>
      <w:lvlJc w:val="left"/>
      <w:pPr>
        <w:ind w:left="3001" w:hanging="168"/>
      </w:pPr>
      <w:rPr>
        <w:rFonts w:hint="default"/>
        <w:lang w:val="ru-RU" w:eastAsia="en-US" w:bidi="ar-SA"/>
      </w:rPr>
    </w:lvl>
    <w:lvl w:ilvl="5" w:tplc="9EA0F050">
      <w:numFmt w:val="bullet"/>
      <w:lvlText w:val="•"/>
      <w:lvlJc w:val="left"/>
      <w:pPr>
        <w:ind w:left="3622" w:hanging="168"/>
      </w:pPr>
      <w:rPr>
        <w:rFonts w:hint="default"/>
        <w:lang w:val="ru-RU" w:eastAsia="en-US" w:bidi="ar-SA"/>
      </w:rPr>
    </w:lvl>
    <w:lvl w:ilvl="6" w:tplc="D4A8A8EE">
      <w:numFmt w:val="bullet"/>
      <w:lvlText w:val="•"/>
      <w:lvlJc w:val="left"/>
      <w:pPr>
        <w:ind w:left="4242" w:hanging="168"/>
      </w:pPr>
      <w:rPr>
        <w:rFonts w:hint="default"/>
        <w:lang w:val="ru-RU" w:eastAsia="en-US" w:bidi="ar-SA"/>
      </w:rPr>
    </w:lvl>
    <w:lvl w:ilvl="7" w:tplc="599E710A">
      <w:numFmt w:val="bullet"/>
      <w:lvlText w:val="•"/>
      <w:lvlJc w:val="left"/>
      <w:pPr>
        <w:ind w:left="4862" w:hanging="168"/>
      </w:pPr>
      <w:rPr>
        <w:rFonts w:hint="default"/>
        <w:lang w:val="ru-RU" w:eastAsia="en-US" w:bidi="ar-SA"/>
      </w:rPr>
    </w:lvl>
    <w:lvl w:ilvl="8" w:tplc="162E3BEA">
      <w:numFmt w:val="bullet"/>
      <w:lvlText w:val="•"/>
      <w:lvlJc w:val="left"/>
      <w:pPr>
        <w:ind w:left="5483" w:hanging="168"/>
      </w:pPr>
      <w:rPr>
        <w:rFonts w:hint="default"/>
        <w:lang w:val="ru-RU" w:eastAsia="en-US" w:bidi="ar-SA"/>
      </w:rPr>
    </w:lvl>
  </w:abstractNum>
  <w:abstractNum w:abstractNumId="44">
    <w:nsid w:val="3136226A"/>
    <w:multiLevelType w:val="hybridMultilevel"/>
    <w:tmpl w:val="E098B544"/>
    <w:lvl w:ilvl="0" w:tplc="93AC9F9E">
      <w:start w:val="1"/>
      <w:numFmt w:val="decimal"/>
      <w:lvlText w:val="%1)"/>
      <w:lvlJc w:val="left"/>
      <w:pPr>
        <w:ind w:left="794" w:hanging="216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155CAF8E">
      <w:numFmt w:val="bullet"/>
      <w:lvlText w:val="•"/>
      <w:lvlJc w:val="left"/>
      <w:pPr>
        <w:ind w:left="1392" w:hanging="216"/>
      </w:pPr>
      <w:rPr>
        <w:rFonts w:hint="default"/>
        <w:lang w:val="ru-RU" w:eastAsia="en-US" w:bidi="ar-SA"/>
      </w:rPr>
    </w:lvl>
    <w:lvl w:ilvl="2" w:tplc="68FE6962">
      <w:numFmt w:val="bullet"/>
      <w:lvlText w:val="•"/>
      <w:lvlJc w:val="left"/>
      <w:pPr>
        <w:ind w:left="1984" w:hanging="216"/>
      </w:pPr>
      <w:rPr>
        <w:rFonts w:hint="default"/>
        <w:lang w:val="ru-RU" w:eastAsia="en-US" w:bidi="ar-SA"/>
      </w:rPr>
    </w:lvl>
    <w:lvl w:ilvl="3" w:tplc="62328024">
      <w:numFmt w:val="bullet"/>
      <w:lvlText w:val="•"/>
      <w:lvlJc w:val="left"/>
      <w:pPr>
        <w:ind w:left="2577" w:hanging="216"/>
      </w:pPr>
      <w:rPr>
        <w:rFonts w:hint="default"/>
        <w:lang w:val="ru-RU" w:eastAsia="en-US" w:bidi="ar-SA"/>
      </w:rPr>
    </w:lvl>
    <w:lvl w:ilvl="4" w:tplc="8062D57A">
      <w:numFmt w:val="bullet"/>
      <w:lvlText w:val="•"/>
      <w:lvlJc w:val="left"/>
      <w:pPr>
        <w:ind w:left="3169" w:hanging="216"/>
      </w:pPr>
      <w:rPr>
        <w:rFonts w:hint="default"/>
        <w:lang w:val="ru-RU" w:eastAsia="en-US" w:bidi="ar-SA"/>
      </w:rPr>
    </w:lvl>
    <w:lvl w:ilvl="5" w:tplc="56B83FA6">
      <w:numFmt w:val="bullet"/>
      <w:lvlText w:val="•"/>
      <w:lvlJc w:val="left"/>
      <w:pPr>
        <w:ind w:left="3762" w:hanging="216"/>
      </w:pPr>
      <w:rPr>
        <w:rFonts w:hint="default"/>
        <w:lang w:val="ru-RU" w:eastAsia="en-US" w:bidi="ar-SA"/>
      </w:rPr>
    </w:lvl>
    <w:lvl w:ilvl="6" w:tplc="50C4DEBA">
      <w:numFmt w:val="bullet"/>
      <w:lvlText w:val="•"/>
      <w:lvlJc w:val="left"/>
      <w:pPr>
        <w:ind w:left="4354" w:hanging="216"/>
      </w:pPr>
      <w:rPr>
        <w:rFonts w:hint="default"/>
        <w:lang w:val="ru-RU" w:eastAsia="en-US" w:bidi="ar-SA"/>
      </w:rPr>
    </w:lvl>
    <w:lvl w:ilvl="7" w:tplc="414436F8">
      <w:numFmt w:val="bullet"/>
      <w:lvlText w:val="•"/>
      <w:lvlJc w:val="left"/>
      <w:pPr>
        <w:ind w:left="4946" w:hanging="216"/>
      </w:pPr>
      <w:rPr>
        <w:rFonts w:hint="default"/>
        <w:lang w:val="ru-RU" w:eastAsia="en-US" w:bidi="ar-SA"/>
      </w:rPr>
    </w:lvl>
    <w:lvl w:ilvl="8" w:tplc="59A8F296">
      <w:numFmt w:val="bullet"/>
      <w:lvlText w:val="•"/>
      <w:lvlJc w:val="left"/>
      <w:pPr>
        <w:ind w:left="5539" w:hanging="216"/>
      </w:pPr>
      <w:rPr>
        <w:rFonts w:hint="default"/>
        <w:lang w:val="ru-RU" w:eastAsia="en-US" w:bidi="ar-SA"/>
      </w:rPr>
    </w:lvl>
  </w:abstractNum>
  <w:abstractNum w:abstractNumId="45">
    <w:nsid w:val="31554D01"/>
    <w:multiLevelType w:val="hybridMultilevel"/>
    <w:tmpl w:val="D25EF7E0"/>
    <w:lvl w:ilvl="0" w:tplc="F1B09BC0">
      <w:numFmt w:val="bullet"/>
      <w:lvlText w:val=""/>
      <w:lvlJc w:val="left"/>
      <w:pPr>
        <w:ind w:left="91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BC5A81B0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B8BA2E78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1020DF02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E8A6EA3C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8A80DAA8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152A6F00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E182E9D6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40F463A6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46">
    <w:nsid w:val="32911346"/>
    <w:multiLevelType w:val="hybridMultilevel"/>
    <w:tmpl w:val="4C2CB670"/>
    <w:lvl w:ilvl="0" w:tplc="90847CA4">
      <w:numFmt w:val="bullet"/>
      <w:lvlText w:val="-"/>
      <w:lvlJc w:val="left"/>
      <w:pPr>
        <w:ind w:left="853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D8981C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2" w:tplc="CF849D24">
      <w:numFmt w:val="bullet"/>
      <w:lvlText w:val="•"/>
      <w:lvlJc w:val="left"/>
      <w:pPr>
        <w:ind w:left="2956" w:hanging="164"/>
      </w:pPr>
      <w:rPr>
        <w:rFonts w:hint="default"/>
        <w:lang w:val="ru-RU" w:eastAsia="en-US" w:bidi="ar-SA"/>
      </w:rPr>
    </w:lvl>
    <w:lvl w:ilvl="3" w:tplc="EE061CDC">
      <w:numFmt w:val="bullet"/>
      <w:lvlText w:val="•"/>
      <w:lvlJc w:val="left"/>
      <w:pPr>
        <w:ind w:left="4005" w:hanging="164"/>
      </w:pPr>
      <w:rPr>
        <w:rFonts w:hint="default"/>
        <w:lang w:val="ru-RU" w:eastAsia="en-US" w:bidi="ar-SA"/>
      </w:rPr>
    </w:lvl>
    <w:lvl w:ilvl="4" w:tplc="A7B66D12">
      <w:numFmt w:val="bullet"/>
      <w:lvlText w:val="•"/>
      <w:lvlJc w:val="left"/>
      <w:pPr>
        <w:ind w:left="5053" w:hanging="164"/>
      </w:pPr>
      <w:rPr>
        <w:rFonts w:hint="default"/>
        <w:lang w:val="ru-RU" w:eastAsia="en-US" w:bidi="ar-SA"/>
      </w:rPr>
    </w:lvl>
    <w:lvl w:ilvl="5" w:tplc="CDE45862">
      <w:numFmt w:val="bullet"/>
      <w:lvlText w:val="•"/>
      <w:lvlJc w:val="left"/>
      <w:pPr>
        <w:ind w:left="6102" w:hanging="164"/>
      </w:pPr>
      <w:rPr>
        <w:rFonts w:hint="default"/>
        <w:lang w:val="ru-RU" w:eastAsia="en-US" w:bidi="ar-SA"/>
      </w:rPr>
    </w:lvl>
    <w:lvl w:ilvl="6" w:tplc="2E8E56E2">
      <w:numFmt w:val="bullet"/>
      <w:lvlText w:val="•"/>
      <w:lvlJc w:val="left"/>
      <w:pPr>
        <w:ind w:left="7150" w:hanging="164"/>
      </w:pPr>
      <w:rPr>
        <w:rFonts w:hint="default"/>
        <w:lang w:val="ru-RU" w:eastAsia="en-US" w:bidi="ar-SA"/>
      </w:rPr>
    </w:lvl>
    <w:lvl w:ilvl="7" w:tplc="B1C0A72C">
      <w:numFmt w:val="bullet"/>
      <w:lvlText w:val="•"/>
      <w:lvlJc w:val="left"/>
      <w:pPr>
        <w:ind w:left="8198" w:hanging="164"/>
      </w:pPr>
      <w:rPr>
        <w:rFonts w:hint="default"/>
        <w:lang w:val="ru-RU" w:eastAsia="en-US" w:bidi="ar-SA"/>
      </w:rPr>
    </w:lvl>
    <w:lvl w:ilvl="8" w:tplc="CB0ABDD2">
      <w:numFmt w:val="bullet"/>
      <w:lvlText w:val="•"/>
      <w:lvlJc w:val="left"/>
      <w:pPr>
        <w:ind w:left="9247" w:hanging="164"/>
      </w:pPr>
      <w:rPr>
        <w:rFonts w:hint="default"/>
        <w:lang w:val="ru-RU" w:eastAsia="en-US" w:bidi="ar-SA"/>
      </w:rPr>
    </w:lvl>
  </w:abstractNum>
  <w:abstractNum w:abstractNumId="47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33AC17A8"/>
    <w:multiLevelType w:val="hybridMultilevel"/>
    <w:tmpl w:val="5E6EF5A0"/>
    <w:lvl w:ilvl="0" w:tplc="AE5EEC38">
      <w:start w:val="1"/>
      <w:numFmt w:val="decimal"/>
      <w:lvlText w:val="%1"/>
      <w:lvlJc w:val="left"/>
      <w:pPr>
        <w:ind w:left="52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208FA84">
      <w:numFmt w:val="bullet"/>
      <w:lvlText w:val="—"/>
      <w:lvlJc w:val="left"/>
      <w:pPr>
        <w:ind w:left="91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4B8EFA04">
      <w:numFmt w:val="bullet"/>
      <w:lvlText w:val="•"/>
      <w:lvlJc w:val="left"/>
      <w:pPr>
        <w:ind w:left="1564" w:hanging="342"/>
      </w:pPr>
      <w:rPr>
        <w:rFonts w:hint="default"/>
        <w:lang w:val="ru-RU" w:eastAsia="en-US" w:bidi="ar-SA"/>
      </w:rPr>
    </w:lvl>
    <w:lvl w:ilvl="3" w:tplc="07302D18">
      <w:numFmt w:val="bullet"/>
      <w:lvlText w:val="•"/>
      <w:lvlJc w:val="left"/>
      <w:pPr>
        <w:ind w:left="2209" w:hanging="342"/>
      </w:pPr>
      <w:rPr>
        <w:rFonts w:hint="default"/>
        <w:lang w:val="ru-RU" w:eastAsia="en-US" w:bidi="ar-SA"/>
      </w:rPr>
    </w:lvl>
    <w:lvl w:ilvl="4" w:tplc="708E5EEA">
      <w:numFmt w:val="bullet"/>
      <w:lvlText w:val="•"/>
      <w:lvlJc w:val="left"/>
      <w:pPr>
        <w:ind w:left="2854" w:hanging="342"/>
      </w:pPr>
      <w:rPr>
        <w:rFonts w:hint="default"/>
        <w:lang w:val="ru-RU" w:eastAsia="en-US" w:bidi="ar-SA"/>
      </w:rPr>
    </w:lvl>
    <w:lvl w:ilvl="5" w:tplc="C292D98A">
      <w:numFmt w:val="bullet"/>
      <w:lvlText w:val="•"/>
      <w:lvlJc w:val="left"/>
      <w:pPr>
        <w:ind w:left="3499" w:hanging="342"/>
      </w:pPr>
      <w:rPr>
        <w:rFonts w:hint="default"/>
        <w:lang w:val="ru-RU" w:eastAsia="en-US" w:bidi="ar-SA"/>
      </w:rPr>
    </w:lvl>
    <w:lvl w:ilvl="6" w:tplc="3B6025A4">
      <w:numFmt w:val="bullet"/>
      <w:lvlText w:val="•"/>
      <w:lvlJc w:val="left"/>
      <w:pPr>
        <w:ind w:left="4144" w:hanging="342"/>
      </w:pPr>
      <w:rPr>
        <w:rFonts w:hint="default"/>
        <w:lang w:val="ru-RU" w:eastAsia="en-US" w:bidi="ar-SA"/>
      </w:rPr>
    </w:lvl>
    <w:lvl w:ilvl="7" w:tplc="5C84C9C0">
      <w:numFmt w:val="bullet"/>
      <w:lvlText w:val="•"/>
      <w:lvlJc w:val="left"/>
      <w:pPr>
        <w:ind w:left="4789" w:hanging="342"/>
      </w:pPr>
      <w:rPr>
        <w:rFonts w:hint="default"/>
        <w:lang w:val="ru-RU" w:eastAsia="en-US" w:bidi="ar-SA"/>
      </w:rPr>
    </w:lvl>
    <w:lvl w:ilvl="8" w:tplc="3E2EB542">
      <w:numFmt w:val="bullet"/>
      <w:lvlText w:val="•"/>
      <w:lvlJc w:val="left"/>
      <w:pPr>
        <w:ind w:left="5434" w:hanging="342"/>
      </w:pPr>
      <w:rPr>
        <w:rFonts w:hint="default"/>
        <w:lang w:val="ru-RU" w:eastAsia="en-US" w:bidi="ar-SA"/>
      </w:rPr>
    </w:lvl>
  </w:abstractNum>
  <w:abstractNum w:abstractNumId="49">
    <w:nsid w:val="36D07669"/>
    <w:multiLevelType w:val="hybridMultilevel"/>
    <w:tmpl w:val="C228F20C"/>
    <w:lvl w:ilvl="0" w:tplc="4D865C02">
      <w:numFmt w:val="bullet"/>
      <w:lvlText w:val="—"/>
      <w:lvlJc w:val="left"/>
      <w:pPr>
        <w:ind w:left="1244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FA21B2C">
      <w:numFmt w:val="bullet"/>
      <w:lvlText w:val="•"/>
      <w:lvlJc w:val="left"/>
      <w:pPr>
        <w:ind w:left="2216" w:hanging="342"/>
      </w:pPr>
      <w:rPr>
        <w:rFonts w:hint="default"/>
        <w:lang w:val="ru-RU" w:eastAsia="en-US" w:bidi="ar-SA"/>
      </w:rPr>
    </w:lvl>
    <w:lvl w:ilvl="2" w:tplc="DB5048F2">
      <w:numFmt w:val="bullet"/>
      <w:lvlText w:val="•"/>
      <w:lvlJc w:val="left"/>
      <w:pPr>
        <w:ind w:left="3193" w:hanging="342"/>
      </w:pPr>
      <w:rPr>
        <w:rFonts w:hint="default"/>
        <w:lang w:val="ru-RU" w:eastAsia="en-US" w:bidi="ar-SA"/>
      </w:rPr>
    </w:lvl>
    <w:lvl w:ilvl="3" w:tplc="C0F063EA">
      <w:numFmt w:val="bullet"/>
      <w:lvlText w:val="•"/>
      <w:lvlJc w:val="left"/>
      <w:pPr>
        <w:ind w:left="4170" w:hanging="342"/>
      </w:pPr>
      <w:rPr>
        <w:rFonts w:hint="default"/>
        <w:lang w:val="ru-RU" w:eastAsia="en-US" w:bidi="ar-SA"/>
      </w:rPr>
    </w:lvl>
    <w:lvl w:ilvl="4" w:tplc="6100BB36">
      <w:numFmt w:val="bullet"/>
      <w:lvlText w:val="•"/>
      <w:lvlJc w:val="left"/>
      <w:pPr>
        <w:ind w:left="5147" w:hanging="342"/>
      </w:pPr>
      <w:rPr>
        <w:rFonts w:hint="default"/>
        <w:lang w:val="ru-RU" w:eastAsia="en-US" w:bidi="ar-SA"/>
      </w:rPr>
    </w:lvl>
    <w:lvl w:ilvl="5" w:tplc="AB9C2D2E">
      <w:numFmt w:val="bullet"/>
      <w:lvlText w:val="•"/>
      <w:lvlJc w:val="left"/>
      <w:pPr>
        <w:ind w:left="6124" w:hanging="342"/>
      </w:pPr>
      <w:rPr>
        <w:rFonts w:hint="default"/>
        <w:lang w:val="ru-RU" w:eastAsia="en-US" w:bidi="ar-SA"/>
      </w:rPr>
    </w:lvl>
    <w:lvl w:ilvl="6" w:tplc="A59CFB3C">
      <w:numFmt w:val="bullet"/>
      <w:lvlText w:val="•"/>
      <w:lvlJc w:val="left"/>
      <w:pPr>
        <w:ind w:left="7101" w:hanging="342"/>
      </w:pPr>
      <w:rPr>
        <w:rFonts w:hint="default"/>
        <w:lang w:val="ru-RU" w:eastAsia="en-US" w:bidi="ar-SA"/>
      </w:rPr>
    </w:lvl>
    <w:lvl w:ilvl="7" w:tplc="EAC8795A">
      <w:numFmt w:val="bullet"/>
      <w:lvlText w:val="•"/>
      <w:lvlJc w:val="left"/>
      <w:pPr>
        <w:ind w:left="8078" w:hanging="342"/>
      </w:pPr>
      <w:rPr>
        <w:rFonts w:hint="default"/>
        <w:lang w:val="ru-RU" w:eastAsia="en-US" w:bidi="ar-SA"/>
      </w:rPr>
    </w:lvl>
    <w:lvl w:ilvl="8" w:tplc="E0D6EB76">
      <w:numFmt w:val="bullet"/>
      <w:lvlText w:val="•"/>
      <w:lvlJc w:val="left"/>
      <w:pPr>
        <w:ind w:left="9055" w:hanging="342"/>
      </w:pPr>
      <w:rPr>
        <w:rFonts w:hint="default"/>
        <w:lang w:val="ru-RU" w:eastAsia="en-US" w:bidi="ar-SA"/>
      </w:rPr>
    </w:lvl>
  </w:abstractNum>
  <w:abstractNum w:abstractNumId="50">
    <w:nsid w:val="37B14513"/>
    <w:multiLevelType w:val="hybridMultilevel"/>
    <w:tmpl w:val="7FD8011C"/>
    <w:lvl w:ilvl="0" w:tplc="E86C0F64">
      <w:start w:val="1"/>
      <w:numFmt w:val="decimal"/>
      <w:lvlText w:val="%1."/>
      <w:lvlJc w:val="left"/>
      <w:pPr>
        <w:ind w:left="352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45E832C">
      <w:start w:val="1"/>
      <w:numFmt w:val="decimal"/>
      <w:lvlText w:val="%2."/>
      <w:lvlJc w:val="left"/>
      <w:pPr>
        <w:ind w:left="897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B98CDA8E">
      <w:numFmt w:val="bullet"/>
      <w:lvlText w:val="—"/>
      <w:lvlJc w:val="left"/>
      <w:pPr>
        <w:ind w:left="1244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 w:tplc="0FF0B8B8">
      <w:numFmt w:val="bullet"/>
      <w:lvlText w:val="•"/>
      <w:lvlJc w:val="left"/>
      <w:pPr>
        <w:ind w:left="1905" w:hanging="342"/>
      </w:pPr>
      <w:rPr>
        <w:rFonts w:hint="default"/>
        <w:lang w:val="ru-RU" w:eastAsia="en-US" w:bidi="ar-SA"/>
      </w:rPr>
    </w:lvl>
    <w:lvl w:ilvl="4" w:tplc="17F2219E">
      <w:numFmt w:val="bullet"/>
      <w:lvlText w:val="•"/>
      <w:lvlJc w:val="left"/>
      <w:pPr>
        <w:ind w:left="2571" w:hanging="342"/>
      </w:pPr>
      <w:rPr>
        <w:rFonts w:hint="default"/>
        <w:lang w:val="ru-RU" w:eastAsia="en-US" w:bidi="ar-SA"/>
      </w:rPr>
    </w:lvl>
    <w:lvl w:ilvl="5" w:tplc="FF7CE3A6">
      <w:numFmt w:val="bullet"/>
      <w:lvlText w:val="•"/>
      <w:lvlJc w:val="left"/>
      <w:pPr>
        <w:ind w:left="3236" w:hanging="342"/>
      </w:pPr>
      <w:rPr>
        <w:rFonts w:hint="default"/>
        <w:lang w:val="ru-RU" w:eastAsia="en-US" w:bidi="ar-SA"/>
      </w:rPr>
    </w:lvl>
    <w:lvl w:ilvl="6" w:tplc="F0EACFB8">
      <w:numFmt w:val="bullet"/>
      <w:lvlText w:val="•"/>
      <w:lvlJc w:val="left"/>
      <w:pPr>
        <w:ind w:left="3902" w:hanging="342"/>
      </w:pPr>
      <w:rPr>
        <w:rFonts w:hint="default"/>
        <w:lang w:val="ru-RU" w:eastAsia="en-US" w:bidi="ar-SA"/>
      </w:rPr>
    </w:lvl>
    <w:lvl w:ilvl="7" w:tplc="3E7ECDFC">
      <w:numFmt w:val="bullet"/>
      <w:lvlText w:val="•"/>
      <w:lvlJc w:val="left"/>
      <w:pPr>
        <w:ind w:left="4567" w:hanging="342"/>
      </w:pPr>
      <w:rPr>
        <w:rFonts w:hint="default"/>
        <w:lang w:val="ru-RU" w:eastAsia="en-US" w:bidi="ar-SA"/>
      </w:rPr>
    </w:lvl>
    <w:lvl w:ilvl="8" w:tplc="F9143346">
      <w:numFmt w:val="bullet"/>
      <w:lvlText w:val="•"/>
      <w:lvlJc w:val="left"/>
      <w:pPr>
        <w:ind w:left="5233" w:hanging="342"/>
      </w:pPr>
      <w:rPr>
        <w:rFonts w:hint="default"/>
        <w:lang w:val="ru-RU" w:eastAsia="en-US" w:bidi="ar-SA"/>
      </w:rPr>
    </w:lvl>
  </w:abstractNum>
  <w:abstractNum w:abstractNumId="51">
    <w:nsid w:val="3B7F46E8"/>
    <w:multiLevelType w:val="multilevel"/>
    <w:tmpl w:val="D3388E44"/>
    <w:lvl w:ilvl="0">
      <w:start w:val="3"/>
      <w:numFmt w:val="decimal"/>
      <w:lvlText w:val="%1"/>
      <w:lvlJc w:val="left"/>
      <w:pPr>
        <w:ind w:left="808" w:hanging="504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08" w:hanging="504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808" w:hanging="504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577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69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62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54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46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39" w:hanging="504"/>
      </w:pPr>
      <w:rPr>
        <w:rFonts w:hint="default"/>
        <w:lang w:val="ru-RU" w:eastAsia="en-US" w:bidi="ar-SA"/>
      </w:rPr>
    </w:lvl>
  </w:abstractNum>
  <w:abstractNum w:abstractNumId="52">
    <w:nsid w:val="3C443F44"/>
    <w:multiLevelType w:val="hybridMultilevel"/>
    <w:tmpl w:val="92FEC0EA"/>
    <w:lvl w:ilvl="0" w:tplc="57108B6E">
      <w:start w:val="1"/>
      <w:numFmt w:val="decimal"/>
      <w:lvlText w:val="%1)"/>
      <w:lvlJc w:val="left"/>
      <w:pPr>
        <w:ind w:left="799" w:hanging="22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AA4720E">
      <w:numFmt w:val="bullet"/>
      <w:lvlText w:val="•"/>
      <w:lvlJc w:val="left"/>
      <w:pPr>
        <w:ind w:left="1392" w:hanging="222"/>
      </w:pPr>
      <w:rPr>
        <w:rFonts w:hint="default"/>
        <w:lang w:val="ru-RU" w:eastAsia="en-US" w:bidi="ar-SA"/>
      </w:rPr>
    </w:lvl>
    <w:lvl w:ilvl="2" w:tplc="F5B60FEC">
      <w:numFmt w:val="bullet"/>
      <w:lvlText w:val="•"/>
      <w:lvlJc w:val="left"/>
      <w:pPr>
        <w:ind w:left="1984" w:hanging="222"/>
      </w:pPr>
      <w:rPr>
        <w:rFonts w:hint="default"/>
        <w:lang w:val="ru-RU" w:eastAsia="en-US" w:bidi="ar-SA"/>
      </w:rPr>
    </w:lvl>
    <w:lvl w:ilvl="3" w:tplc="25ACA1B4">
      <w:numFmt w:val="bullet"/>
      <w:lvlText w:val="•"/>
      <w:lvlJc w:val="left"/>
      <w:pPr>
        <w:ind w:left="2577" w:hanging="222"/>
      </w:pPr>
      <w:rPr>
        <w:rFonts w:hint="default"/>
        <w:lang w:val="ru-RU" w:eastAsia="en-US" w:bidi="ar-SA"/>
      </w:rPr>
    </w:lvl>
    <w:lvl w:ilvl="4" w:tplc="F45C1716">
      <w:numFmt w:val="bullet"/>
      <w:lvlText w:val="•"/>
      <w:lvlJc w:val="left"/>
      <w:pPr>
        <w:ind w:left="3169" w:hanging="222"/>
      </w:pPr>
      <w:rPr>
        <w:rFonts w:hint="default"/>
        <w:lang w:val="ru-RU" w:eastAsia="en-US" w:bidi="ar-SA"/>
      </w:rPr>
    </w:lvl>
    <w:lvl w:ilvl="5" w:tplc="F6943450">
      <w:numFmt w:val="bullet"/>
      <w:lvlText w:val="•"/>
      <w:lvlJc w:val="left"/>
      <w:pPr>
        <w:ind w:left="3762" w:hanging="222"/>
      </w:pPr>
      <w:rPr>
        <w:rFonts w:hint="default"/>
        <w:lang w:val="ru-RU" w:eastAsia="en-US" w:bidi="ar-SA"/>
      </w:rPr>
    </w:lvl>
    <w:lvl w:ilvl="6" w:tplc="315E694E">
      <w:numFmt w:val="bullet"/>
      <w:lvlText w:val="•"/>
      <w:lvlJc w:val="left"/>
      <w:pPr>
        <w:ind w:left="4354" w:hanging="222"/>
      </w:pPr>
      <w:rPr>
        <w:rFonts w:hint="default"/>
        <w:lang w:val="ru-RU" w:eastAsia="en-US" w:bidi="ar-SA"/>
      </w:rPr>
    </w:lvl>
    <w:lvl w:ilvl="7" w:tplc="4AA03BD6">
      <w:numFmt w:val="bullet"/>
      <w:lvlText w:val="•"/>
      <w:lvlJc w:val="left"/>
      <w:pPr>
        <w:ind w:left="4946" w:hanging="222"/>
      </w:pPr>
      <w:rPr>
        <w:rFonts w:hint="default"/>
        <w:lang w:val="ru-RU" w:eastAsia="en-US" w:bidi="ar-SA"/>
      </w:rPr>
    </w:lvl>
    <w:lvl w:ilvl="8" w:tplc="E314134C">
      <w:numFmt w:val="bullet"/>
      <w:lvlText w:val="•"/>
      <w:lvlJc w:val="left"/>
      <w:pPr>
        <w:ind w:left="5539" w:hanging="222"/>
      </w:pPr>
      <w:rPr>
        <w:rFonts w:hint="default"/>
        <w:lang w:val="ru-RU" w:eastAsia="en-US" w:bidi="ar-SA"/>
      </w:rPr>
    </w:lvl>
  </w:abstractNum>
  <w:abstractNum w:abstractNumId="53">
    <w:nsid w:val="3D6D4F87"/>
    <w:multiLevelType w:val="hybridMultilevel"/>
    <w:tmpl w:val="7286F18E"/>
    <w:lvl w:ilvl="0" w:tplc="8726431C">
      <w:numFmt w:val="bullet"/>
      <w:lvlText w:val=""/>
      <w:lvlJc w:val="left"/>
      <w:pPr>
        <w:ind w:left="91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DA4AED3A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87A684CC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ED7EAED2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36F2639E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1960F076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8C68D470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7D1AD206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F14EC334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54">
    <w:nsid w:val="3DFD4927"/>
    <w:multiLevelType w:val="hybridMultilevel"/>
    <w:tmpl w:val="66D6AFAC"/>
    <w:lvl w:ilvl="0" w:tplc="E6807BCE">
      <w:numFmt w:val="bullet"/>
      <w:lvlText w:val="—"/>
      <w:lvlJc w:val="left"/>
      <w:pPr>
        <w:ind w:left="91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050B476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C60E9A90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3742321A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9E8010BC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4D703A80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ABB6E964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4D6CC018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FE90A784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55">
    <w:nsid w:val="40AA7C98"/>
    <w:multiLevelType w:val="hybridMultilevel"/>
    <w:tmpl w:val="6FC411A0"/>
    <w:lvl w:ilvl="0" w:tplc="7DFE02BA">
      <w:start w:val="3"/>
      <w:numFmt w:val="decimal"/>
      <w:lvlText w:val="%1)"/>
      <w:lvlJc w:val="left"/>
      <w:pPr>
        <w:ind w:left="677" w:hanging="16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F8F80180">
      <w:numFmt w:val="bullet"/>
      <w:lvlText w:val="•"/>
      <w:lvlJc w:val="left"/>
      <w:pPr>
        <w:ind w:left="1712" w:hanging="169"/>
      </w:pPr>
      <w:rPr>
        <w:rFonts w:hint="default"/>
        <w:lang w:val="ru-RU" w:eastAsia="en-US" w:bidi="ar-SA"/>
      </w:rPr>
    </w:lvl>
    <w:lvl w:ilvl="2" w:tplc="D7AEC790">
      <w:numFmt w:val="bullet"/>
      <w:lvlText w:val="•"/>
      <w:lvlJc w:val="left"/>
      <w:pPr>
        <w:ind w:left="2745" w:hanging="169"/>
      </w:pPr>
      <w:rPr>
        <w:rFonts w:hint="default"/>
        <w:lang w:val="ru-RU" w:eastAsia="en-US" w:bidi="ar-SA"/>
      </w:rPr>
    </w:lvl>
    <w:lvl w:ilvl="3" w:tplc="85FA6DA2">
      <w:numFmt w:val="bullet"/>
      <w:lvlText w:val="•"/>
      <w:lvlJc w:val="left"/>
      <w:pPr>
        <w:ind w:left="3778" w:hanging="169"/>
      </w:pPr>
      <w:rPr>
        <w:rFonts w:hint="default"/>
        <w:lang w:val="ru-RU" w:eastAsia="en-US" w:bidi="ar-SA"/>
      </w:rPr>
    </w:lvl>
    <w:lvl w:ilvl="4" w:tplc="72B89DE2">
      <w:numFmt w:val="bullet"/>
      <w:lvlText w:val="•"/>
      <w:lvlJc w:val="left"/>
      <w:pPr>
        <w:ind w:left="4811" w:hanging="169"/>
      </w:pPr>
      <w:rPr>
        <w:rFonts w:hint="default"/>
        <w:lang w:val="ru-RU" w:eastAsia="en-US" w:bidi="ar-SA"/>
      </w:rPr>
    </w:lvl>
    <w:lvl w:ilvl="5" w:tplc="55E21E8C">
      <w:numFmt w:val="bullet"/>
      <w:lvlText w:val="•"/>
      <w:lvlJc w:val="left"/>
      <w:pPr>
        <w:ind w:left="5844" w:hanging="169"/>
      </w:pPr>
      <w:rPr>
        <w:rFonts w:hint="default"/>
        <w:lang w:val="ru-RU" w:eastAsia="en-US" w:bidi="ar-SA"/>
      </w:rPr>
    </w:lvl>
    <w:lvl w:ilvl="6" w:tplc="30CC59EC">
      <w:numFmt w:val="bullet"/>
      <w:lvlText w:val="•"/>
      <w:lvlJc w:val="left"/>
      <w:pPr>
        <w:ind w:left="6877" w:hanging="169"/>
      </w:pPr>
      <w:rPr>
        <w:rFonts w:hint="default"/>
        <w:lang w:val="ru-RU" w:eastAsia="en-US" w:bidi="ar-SA"/>
      </w:rPr>
    </w:lvl>
    <w:lvl w:ilvl="7" w:tplc="0E46DADA">
      <w:numFmt w:val="bullet"/>
      <w:lvlText w:val="•"/>
      <w:lvlJc w:val="left"/>
      <w:pPr>
        <w:ind w:left="7910" w:hanging="169"/>
      </w:pPr>
      <w:rPr>
        <w:rFonts w:hint="default"/>
        <w:lang w:val="ru-RU" w:eastAsia="en-US" w:bidi="ar-SA"/>
      </w:rPr>
    </w:lvl>
    <w:lvl w:ilvl="8" w:tplc="86A4E01E">
      <w:numFmt w:val="bullet"/>
      <w:lvlText w:val="•"/>
      <w:lvlJc w:val="left"/>
      <w:pPr>
        <w:ind w:left="8943" w:hanging="169"/>
      </w:pPr>
      <w:rPr>
        <w:rFonts w:hint="default"/>
        <w:lang w:val="ru-RU" w:eastAsia="en-US" w:bidi="ar-SA"/>
      </w:rPr>
    </w:lvl>
  </w:abstractNum>
  <w:abstractNum w:abstractNumId="56">
    <w:nsid w:val="448B3A93"/>
    <w:multiLevelType w:val="hybridMultilevel"/>
    <w:tmpl w:val="AF4A4C50"/>
    <w:lvl w:ilvl="0" w:tplc="16D40A5A">
      <w:numFmt w:val="bullet"/>
      <w:lvlText w:val="—"/>
      <w:lvlJc w:val="left"/>
      <w:pPr>
        <w:ind w:left="69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8349216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F6A84F76">
      <w:numFmt w:val="bullet"/>
      <w:lvlText w:val="•"/>
      <w:lvlJc w:val="left"/>
      <w:pPr>
        <w:ind w:left="1931" w:hanging="342"/>
      </w:pPr>
      <w:rPr>
        <w:rFonts w:hint="default"/>
        <w:lang w:val="ru-RU" w:eastAsia="en-US" w:bidi="ar-SA"/>
      </w:rPr>
    </w:lvl>
    <w:lvl w:ilvl="3" w:tplc="B1AA47DC">
      <w:numFmt w:val="bullet"/>
      <w:lvlText w:val="•"/>
      <w:lvlJc w:val="left"/>
      <w:pPr>
        <w:ind w:left="2503" w:hanging="342"/>
      </w:pPr>
      <w:rPr>
        <w:rFonts w:hint="default"/>
        <w:lang w:val="ru-RU" w:eastAsia="en-US" w:bidi="ar-SA"/>
      </w:rPr>
    </w:lvl>
    <w:lvl w:ilvl="4" w:tplc="4F7CB6BE">
      <w:numFmt w:val="bullet"/>
      <w:lvlText w:val="•"/>
      <w:lvlJc w:val="left"/>
      <w:pPr>
        <w:ind w:left="3074" w:hanging="342"/>
      </w:pPr>
      <w:rPr>
        <w:rFonts w:hint="default"/>
        <w:lang w:val="ru-RU" w:eastAsia="en-US" w:bidi="ar-SA"/>
      </w:rPr>
    </w:lvl>
    <w:lvl w:ilvl="5" w:tplc="402AD798">
      <w:numFmt w:val="bullet"/>
      <w:lvlText w:val="•"/>
      <w:lvlJc w:val="left"/>
      <w:pPr>
        <w:ind w:left="3646" w:hanging="342"/>
      </w:pPr>
      <w:rPr>
        <w:rFonts w:hint="default"/>
        <w:lang w:val="ru-RU" w:eastAsia="en-US" w:bidi="ar-SA"/>
      </w:rPr>
    </w:lvl>
    <w:lvl w:ilvl="6" w:tplc="7E785824">
      <w:numFmt w:val="bullet"/>
      <w:lvlText w:val="•"/>
      <w:lvlJc w:val="left"/>
      <w:pPr>
        <w:ind w:left="4217" w:hanging="342"/>
      </w:pPr>
      <w:rPr>
        <w:rFonts w:hint="default"/>
        <w:lang w:val="ru-RU" w:eastAsia="en-US" w:bidi="ar-SA"/>
      </w:rPr>
    </w:lvl>
    <w:lvl w:ilvl="7" w:tplc="F744A426">
      <w:numFmt w:val="bullet"/>
      <w:lvlText w:val="•"/>
      <w:lvlJc w:val="left"/>
      <w:pPr>
        <w:ind w:left="4789" w:hanging="342"/>
      </w:pPr>
      <w:rPr>
        <w:rFonts w:hint="default"/>
        <w:lang w:val="ru-RU" w:eastAsia="en-US" w:bidi="ar-SA"/>
      </w:rPr>
    </w:lvl>
    <w:lvl w:ilvl="8" w:tplc="E1E81C16">
      <w:numFmt w:val="bullet"/>
      <w:lvlText w:val="•"/>
      <w:lvlJc w:val="left"/>
      <w:pPr>
        <w:ind w:left="5360" w:hanging="342"/>
      </w:pPr>
      <w:rPr>
        <w:rFonts w:hint="default"/>
        <w:lang w:val="ru-RU" w:eastAsia="en-US" w:bidi="ar-SA"/>
      </w:rPr>
    </w:lvl>
  </w:abstractNum>
  <w:abstractNum w:abstractNumId="57">
    <w:nsid w:val="44EC4FB8"/>
    <w:multiLevelType w:val="multilevel"/>
    <w:tmpl w:val="5CFA3FC2"/>
    <w:lvl w:ilvl="0">
      <w:start w:val="5"/>
      <w:numFmt w:val="decimal"/>
      <w:lvlText w:val="%1"/>
      <w:lvlJc w:val="left"/>
      <w:pPr>
        <w:ind w:left="853" w:hanging="53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3" w:hanging="53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85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05" w:hanging="1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3" w:hanging="1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2" w:hanging="1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0" w:hanging="1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8" w:hanging="1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7" w:hanging="145"/>
      </w:pPr>
      <w:rPr>
        <w:rFonts w:hint="default"/>
        <w:lang w:val="ru-RU" w:eastAsia="en-US" w:bidi="ar-SA"/>
      </w:rPr>
    </w:lvl>
  </w:abstractNum>
  <w:abstractNum w:abstractNumId="58">
    <w:nsid w:val="45F804A7"/>
    <w:multiLevelType w:val="multilevel"/>
    <w:tmpl w:val="33BE4C60"/>
    <w:lvl w:ilvl="0">
      <w:start w:val="1"/>
      <w:numFmt w:val="decimal"/>
      <w:lvlText w:val="%1."/>
      <w:lvlJc w:val="left"/>
      <w:pPr>
        <w:ind w:left="970" w:hanging="192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0" w:hanging="389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792" w:hanging="169"/>
      </w:pPr>
      <w:rPr>
        <w:rFonts w:ascii="Times New Roman" w:eastAsia="Times New Roman" w:hAnsi="Times New Roman" w:cs="Times New Roman" w:hint="default"/>
        <w:w w:val="100"/>
        <w:sz w:val="18"/>
        <w:szCs w:val="18"/>
        <w:shd w:val="clear" w:color="auto" w:fill="FFFF00"/>
        <w:lang w:val="ru-RU" w:eastAsia="en-US" w:bidi="ar-SA"/>
      </w:rPr>
    </w:lvl>
    <w:lvl w:ilvl="3">
      <w:numFmt w:val="bullet"/>
      <w:lvlText w:val="•"/>
      <w:lvlJc w:val="left"/>
      <w:pPr>
        <w:ind w:left="1670" w:hanging="1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61" w:hanging="1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51" w:hanging="1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42" w:hanging="1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32" w:hanging="1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23" w:hanging="169"/>
      </w:pPr>
      <w:rPr>
        <w:rFonts w:hint="default"/>
        <w:lang w:val="ru-RU" w:eastAsia="en-US" w:bidi="ar-SA"/>
      </w:rPr>
    </w:lvl>
  </w:abstractNum>
  <w:abstractNum w:abstractNumId="59">
    <w:nsid w:val="46155A8B"/>
    <w:multiLevelType w:val="hybridMultilevel"/>
    <w:tmpl w:val="AF967AE4"/>
    <w:lvl w:ilvl="0" w:tplc="F3E645B4">
      <w:start w:val="1"/>
      <w:numFmt w:val="decimal"/>
      <w:lvlText w:val="%1)"/>
      <w:lvlJc w:val="left"/>
      <w:pPr>
        <w:ind w:left="798" w:hanging="2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9BCAAAE">
      <w:numFmt w:val="bullet"/>
      <w:lvlText w:val="•"/>
      <w:lvlJc w:val="left"/>
      <w:pPr>
        <w:ind w:left="1392" w:hanging="221"/>
      </w:pPr>
      <w:rPr>
        <w:rFonts w:hint="default"/>
        <w:lang w:val="ru-RU" w:eastAsia="en-US" w:bidi="ar-SA"/>
      </w:rPr>
    </w:lvl>
    <w:lvl w:ilvl="2" w:tplc="5B16BF00">
      <w:numFmt w:val="bullet"/>
      <w:lvlText w:val="•"/>
      <w:lvlJc w:val="left"/>
      <w:pPr>
        <w:ind w:left="1984" w:hanging="221"/>
      </w:pPr>
      <w:rPr>
        <w:rFonts w:hint="default"/>
        <w:lang w:val="ru-RU" w:eastAsia="en-US" w:bidi="ar-SA"/>
      </w:rPr>
    </w:lvl>
    <w:lvl w:ilvl="3" w:tplc="E15C15D0">
      <w:numFmt w:val="bullet"/>
      <w:lvlText w:val="•"/>
      <w:lvlJc w:val="left"/>
      <w:pPr>
        <w:ind w:left="2577" w:hanging="221"/>
      </w:pPr>
      <w:rPr>
        <w:rFonts w:hint="default"/>
        <w:lang w:val="ru-RU" w:eastAsia="en-US" w:bidi="ar-SA"/>
      </w:rPr>
    </w:lvl>
    <w:lvl w:ilvl="4" w:tplc="0C243A3E">
      <w:numFmt w:val="bullet"/>
      <w:lvlText w:val="•"/>
      <w:lvlJc w:val="left"/>
      <w:pPr>
        <w:ind w:left="3169" w:hanging="221"/>
      </w:pPr>
      <w:rPr>
        <w:rFonts w:hint="default"/>
        <w:lang w:val="ru-RU" w:eastAsia="en-US" w:bidi="ar-SA"/>
      </w:rPr>
    </w:lvl>
    <w:lvl w:ilvl="5" w:tplc="B6D23DEA">
      <w:numFmt w:val="bullet"/>
      <w:lvlText w:val="•"/>
      <w:lvlJc w:val="left"/>
      <w:pPr>
        <w:ind w:left="3762" w:hanging="221"/>
      </w:pPr>
      <w:rPr>
        <w:rFonts w:hint="default"/>
        <w:lang w:val="ru-RU" w:eastAsia="en-US" w:bidi="ar-SA"/>
      </w:rPr>
    </w:lvl>
    <w:lvl w:ilvl="6" w:tplc="85080CCC">
      <w:numFmt w:val="bullet"/>
      <w:lvlText w:val="•"/>
      <w:lvlJc w:val="left"/>
      <w:pPr>
        <w:ind w:left="4354" w:hanging="221"/>
      </w:pPr>
      <w:rPr>
        <w:rFonts w:hint="default"/>
        <w:lang w:val="ru-RU" w:eastAsia="en-US" w:bidi="ar-SA"/>
      </w:rPr>
    </w:lvl>
    <w:lvl w:ilvl="7" w:tplc="739C8A38">
      <w:numFmt w:val="bullet"/>
      <w:lvlText w:val="•"/>
      <w:lvlJc w:val="left"/>
      <w:pPr>
        <w:ind w:left="4946" w:hanging="221"/>
      </w:pPr>
      <w:rPr>
        <w:rFonts w:hint="default"/>
        <w:lang w:val="ru-RU" w:eastAsia="en-US" w:bidi="ar-SA"/>
      </w:rPr>
    </w:lvl>
    <w:lvl w:ilvl="8" w:tplc="E85EF8EC">
      <w:numFmt w:val="bullet"/>
      <w:lvlText w:val="•"/>
      <w:lvlJc w:val="left"/>
      <w:pPr>
        <w:ind w:left="5539" w:hanging="221"/>
      </w:pPr>
      <w:rPr>
        <w:rFonts w:hint="default"/>
        <w:lang w:val="ru-RU" w:eastAsia="en-US" w:bidi="ar-SA"/>
      </w:rPr>
    </w:lvl>
  </w:abstractNum>
  <w:abstractNum w:abstractNumId="60">
    <w:nsid w:val="465C004D"/>
    <w:multiLevelType w:val="hybridMultilevel"/>
    <w:tmpl w:val="50622CCE"/>
    <w:lvl w:ilvl="0" w:tplc="2B1A0810">
      <w:start w:val="1"/>
      <w:numFmt w:val="decimal"/>
      <w:lvlText w:val="%1."/>
      <w:lvlJc w:val="left"/>
      <w:pPr>
        <w:ind w:left="897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172B87C">
      <w:numFmt w:val="bullet"/>
      <w:lvlText w:val="•"/>
      <w:lvlJc w:val="left"/>
      <w:pPr>
        <w:ind w:left="1910" w:hanging="221"/>
      </w:pPr>
      <w:rPr>
        <w:rFonts w:hint="default"/>
        <w:lang w:val="ru-RU" w:eastAsia="en-US" w:bidi="ar-SA"/>
      </w:rPr>
    </w:lvl>
    <w:lvl w:ilvl="2" w:tplc="FFB44D6C">
      <w:numFmt w:val="bullet"/>
      <w:lvlText w:val="•"/>
      <w:lvlJc w:val="left"/>
      <w:pPr>
        <w:ind w:left="2921" w:hanging="221"/>
      </w:pPr>
      <w:rPr>
        <w:rFonts w:hint="default"/>
        <w:lang w:val="ru-RU" w:eastAsia="en-US" w:bidi="ar-SA"/>
      </w:rPr>
    </w:lvl>
    <w:lvl w:ilvl="3" w:tplc="A9966306">
      <w:numFmt w:val="bullet"/>
      <w:lvlText w:val="•"/>
      <w:lvlJc w:val="left"/>
      <w:pPr>
        <w:ind w:left="3932" w:hanging="221"/>
      </w:pPr>
      <w:rPr>
        <w:rFonts w:hint="default"/>
        <w:lang w:val="ru-RU" w:eastAsia="en-US" w:bidi="ar-SA"/>
      </w:rPr>
    </w:lvl>
    <w:lvl w:ilvl="4" w:tplc="40182CC0">
      <w:numFmt w:val="bullet"/>
      <w:lvlText w:val="•"/>
      <w:lvlJc w:val="left"/>
      <w:pPr>
        <w:ind w:left="4943" w:hanging="221"/>
      </w:pPr>
      <w:rPr>
        <w:rFonts w:hint="default"/>
        <w:lang w:val="ru-RU" w:eastAsia="en-US" w:bidi="ar-SA"/>
      </w:rPr>
    </w:lvl>
    <w:lvl w:ilvl="5" w:tplc="3B64D5A0">
      <w:numFmt w:val="bullet"/>
      <w:lvlText w:val="•"/>
      <w:lvlJc w:val="left"/>
      <w:pPr>
        <w:ind w:left="5954" w:hanging="221"/>
      </w:pPr>
      <w:rPr>
        <w:rFonts w:hint="default"/>
        <w:lang w:val="ru-RU" w:eastAsia="en-US" w:bidi="ar-SA"/>
      </w:rPr>
    </w:lvl>
    <w:lvl w:ilvl="6" w:tplc="EDFA4E36">
      <w:numFmt w:val="bullet"/>
      <w:lvlText w:val="•"/>
      <w:lvlJc w:val="left"/>
      <w:pPr>
        <w:ind w:left="6965" w:hanging="221"/>
      </w:pPr>
      <w:rPr>
        <w:rFonts w:hint="default"/>
        <w:lang w:val="ru-RU" w:eastAsia="en-US" w:bidi="ar-SA"/>
      </w:rPr>
    </w:lvl>
    <w:lvl w:ilvl="7" w:tplc="05FAB0E4">
      <w:numFmt w:val="bullet"/>
      <w:lvlText w:val="•"/>
      <w:lvlJc w:val="left"/>
      <w:pPr>
        <w:ind w:left="7976" w:hanging="221"/>
      </w:pPr>
      <w:rPr>
        <w:rFonts w:hint="default"/>
        <w:lang w:val="ru-RU" w:eastAsia="en-US" w:bidi="ar-SA"/>
      </w:rPr>
    </w:lvl>
    <w:lvl w:ilvl="8" w:tplc="BA4456C4">
      <w:numFmt w:val="bullet"/>
      <w:lvlText w:val="•"/>
      <w:lvlJc w:val="left"/>
      <w:pPr>
        <w:ind w:left="8987" w:hanging="221"/>
      </w:pPr>
      <w:rPr>
        <w:rFonts w:hint="default"/>
        <w:lang w:val="ru-RU" w:eastAsia="en-US" w:bidi="ar-SA"/>
      </w:rPr>
    </w:lvl>
  </w:abstractNum>
  <w:abstractNum w:abstractNumId="61">
    <w:nsid w:val="48134E44"/>
    <w:multiLevelType w:val="multilevel"/>
    <w:tmpl w:val="67DAA904"/>
    <w:lvl w:ilvl="0">
      <w:start w:val="2"/>
      <w:numFmt w:val="decimal"/>
      <w:lvlText w:val="%1."/>
      <w:lvlJc w:val="left"/>
      <w:pPr>
        <w:ind w:left="534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0" w:hanging="389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352" w:hanging="22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676" w:hanging="207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1680" w:hanging="2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94" w:hanging="2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08" w:hanging="2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22" w:hanging="2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36" w:hanging="207"/>
      </w:pPr>
      <w:rPr>
        <w:rFonts w:hint="default"/>
        <w:lang w:val="ru-RU" w:eastAsia="en-US" w:bidi="ar-SA"/>
      </w:rPr>
    </w:lvl>
  </w:abstractNum>
  <w:abstractNum w:abstractNumId="62">
    <w:nsid w:val="487B66D7"/>
    <w:multiLevelType w:val="hybridMultilevel"/>
    <w:tmpl w:val="1ACA07A8"/>
    <w:lvl w:ilvl="0" w:tplc="316C503E">
      <w:start w:val="1"/>
      <w:numFmt w:val="decimal"/>
      <w:lvlText w:val="%1)"/>
      <w:lvlJc w:val="left"/>
      <w:pPr>
        <w:ind w:left="798" w:hanging="2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290B6B6">
      <w:numFmt w:val="bullet"/>
      <w:lvlText w:val="•"/>
      <w:lvlJc w:val="left"/>
      <w:pPr>
        <w:ind w:left="1392" w:hanging="221"/>
      </w:pPr>
      <w:rPr>
        <w:rFonts w:hint="default"/>
        <w:lang w:val="ru-RU" w:eastAsia="en-US" w:bidi="ar-SA"/>
      </w:rPr>
    </w:lvl>
    <w:lvl w:ilvl="2" w:tplc="18A02948">
      <w:numFmt w:val="bullet"/>
      <w:lvlText w:val="•"/>
      <w:lvlJc w:val="left"/>
      <w:pPr>
        <w:ind w:left="1984" w:hanging="221"/>
      </w:pPr>
      <w:rPr>
        <w:rFonts w:hint="default"/>
        <w:lang w:val="ru-RU" w:eastAsia="en-US" w:bidi="ar-SA"/>
      </w:rPr>
    </w:lvl>
    <w:lvl w:ilvl="3" w:tplc="0F14F004">
      <w:numFmt w:val="bullet"/>
      <w:lvlText w:val="•"/>
      <w:lvlJc w:val="left"/>
      <w:pPr>
        <w:ind w:left="2577" w:hanging="221"/>
      </w:pPr>
      <w:rPr>
        <w:rFonts w:hint="default"/>
        <w:lang w:val="ru-RU" w:eastAsia="en-US" w:bidi="ar-SA"/>
      </w:rPr>
    </w:lvl>
    <w:lvl w:ilvl="4" w:tplc="727A4C1E">
      <w:numFmt w:val="bullet"/>
      <w:lvlText w:val="•"/>
      <w:lvlJc w:val="left"/>
      <w:pPr>
        <w:ind w:left="3169" w:hanging="221"/>
      </w:pPr>
      <w:rPr>
        <w:rFonts w:hint="default"/>
        <w:lang w:val="ru-RU" w:eastAsia="en-US" w:bidi="ar-SA"/>
      </w:rPr>
    </w:lvl>
    <w:lvl w:ilvl="5" w:tplc="75C47E98">
      <w:numFmt w:val="bullet"/>
      <w:lvlText w:val="•"/>
      <w:lvlJc w:val="left"/>
      <w:pPr>
        <w:ind w:left="3762" w:hanging="221"/>
      </w:pPr>
      <w:rPr>
        <w:rFonts w:hint="default"/>
        <w:lang w:val="ru-RU" w:eastAsia="en-US" w:bidi="ar-SA"/>
      </w:rPr>
    </w:lvl>
    <w:lvl w:ilvl="6" w:tplc="2B7CA078">
      <w:numFmt w:val="bullet"/>
      <w:lvlText w:val="•"/>
      <w:lvlJc w:val="left"/>
      <w:pPr>
        <w:ind w:left="4354" w:hanging="221"/>
      </w:pPr>
      <w:rPr>
        <w:rFonts w:hint="default"/>
        <w:lang w:val="ru-RU" w:eastAsia="en-US" w:bidi="ar-SA"/>
      </w:rPr>
    </w:lvl>
    <w:lvl w:ilvl="7" w:tplc="A3CC6C2E">
      <w:numFmt w:val="bullet"/>
      <w:lvlText w:val="•"/>
      <w:lvlJc w:val="left"/>
      <w:pPr>
        <w:ind w:left="4946" w:hanging="221"/>
      </w:pPr>
      <w:rPr>
        <w:rFonts w:hint="default"/>
        <w:lang w:val="ru-RU" w:eastAsia="en-US" w:bidi="ar-SA"/>
      </w:rPr>
    </w:lvl>
    <w:lvl w:ilvl="8" w:tplc="94505AA2">
      <w:numFmt w:val="bullet"/>
      <w:lvlText w:val="•"/>
      <w:lvlJc w:val="left"/>
      <w:pPr>
        <w:ind w:left="5539" w:hanging="221"/>
      </w:pPr>
      <w:rPr>
        <w:rFonts w:hint="default"/>
        <w:lang w:val="ru-RU" w:eastAsia="en-US" w:bidi="ar-SA"/>
      </w:rPr>
    </w:lvl>
  </w:abstractNum>
  <w:abstractNum w:abstractNumId="63">
    <w:nsid w:val="4A7C3CBC"/>
    <w:multiLevelType w:val="hybridMultilevel"/>
    <w:tmpl w:val="783AC55A"/>
    <w:lvl w:ilvl="0" w:tplc="941C912A">
      <w:numFmt w:val="bullet"/>
      <w:lvlText w:val="•"/>
      <w:lvlJc w:val="left"/>
      <w:pPr>
        <w:ind w:left="853" w:hanging="1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CC76EA">
      <w:numFmt w:val="bullet"/>
      <w:lvlText w:val="•"/>
      <w:lvlJc w:val="left"/>
      <w:pPr>
        <w:ind w:left="1908" w:hanging="159"/>
      </w:pPr>
      <w:rPr>
        <w:rFonts w:hint="default"/>
        <w:lang w:val="ru-RU" w:eastAsia="en-US" w:bidi="ar-SA"/>
      </w:rPr>
    </w:lvl>
    <w:lvl w:ilvl="2" w:tplc="916A0E3C">
      <w:numFmt w:val="bullet"/>
      <w:lvlText w:val="•"/>
      <w:lvlJc w:val="left"/>
      <w:pPr>
        <w:ind w:left="2956" w:hanging="159"/>
      </w:pPr>
      <w:rPr>
        <w:rFonts w:hint="default"/>
        <w:lang w:val="ru-RU" w:eastAsia="en-US" w:bidi="ar-SA"/>
      </w:rPr>
    </w:lvl>
    <w:lvl w:ilvl="3" w:tplc="5D8AE26E">
      <w:numFmt w:val="bullet"/>
      <w:lvlText w:val="•"/>
      <w:lvlJc w:val="left"/>
      <w:pPr>
        <w:ind w:left="4005" w:hanging="159"/>
      </w:pPr>
      <w:rPr>
        <w:rFonts w:hint="default"/>
        <w:lang w:val="ru-RU" w:eastAsia="en-US" w:bidi="ar-SA"/>
      </w:rPr>
    </w:lvl>
    <w:lvl w:ilvl="4" w:tplc="53622AC0">
      <w:numFmt w:val="bullet"/>
      <w:lvlText w:val="•"/>
      <w:lvlJc w:val="left"/>
      <w:pPr>
        <w:ind w:left="5053" w:hanging="159"/>
      </w:pPr>
      <w:rPr>
        <w:rFonts w:hint="default"/>
        <w:lang w:val="ru-RU" w:eastAsia="en-US" w:bidi="ar-SA"/>
      </w:rPr>
    </w:lvl>
    <w:lvl w:ilvl="5" w:tplc="4EE88DD8">
      <w:numFmt w:val="bullet"/>
      <w:lvlText w:val="•"/>
      <w:lvlJc w:val="left"/>
      <w:pPr>
        <w:ind w:left="6102" w:hanging="159"/>
      </w:pPr>
      <w:rPr>
        <w:rFonts w:hint="default"/>
        <w:lang w:val="ru-RU" w:eastAsia="en-US" w:bidi="ar-SA"/>
      </w:rPr>
    </w:lvl>
    <w:lvl w:ilvl="6" w:tplc="07AEF308">
      <w:numFmt w:val="bullet"/>
      <w:lvlText w:val="•"/>
      <w:lvlJc w:val="left"/>
      <w:pPr>
        <w:ind w:left="7150" w:hanging="159"/>
      </w:pPr>
      <w:rPr>
        <w:rFonts w:hint="default"/>
        <w:lang w:val="ru-RU" w:eastAsia="en-US" w:bidi="ar-SA"/>
      </w:rPr>
    </w:lvl>
    <w:lvl w:ilvl="7" w:tplc="03E82D26">
      <w:numFmt w:val="bullet"/>
      <w:lvlText w:val="•"/>
      <w:lvlJc w:val="left"/>
      <w:pPr>
        <w:ind w:left="8198" w:hanging="159"/>
      </w:pPr>
      <w:rPr>
        <w:rFonts w:hint="default"/>
        <w:lang w:val="ru-RU" w:eastAsia="en-US" w:bidi="ar-SA"/>
      </w:rPr>
    </w:lvl>
    <w:lvl w:ilvl="8" w:tplc="5F8E3926">
      <w:numFmt w:val="bullet"/>
      <w:lvlText w:val="•"/>
      <w:lvlJc w:val="left"/>
      <w:pPr>
        <w:ind w:left="9247" w:hanging="159"/>
      </w:pPr>
      <w:rPr>
        <w:rFonts w:hint="default"/>
        <w:lang w:val="ru-RU" w:eastAsia="en-US" w:bidi="ar-SA"/>
      </w:rPr>
    </w:lvl>
  </w:abstractNum>
  <w:abstractNum w:abstractNumId="64">
    <w:nsid w:val="4A8349E3"/>
    <w:multiLevelType w:val="hybridMultilevel"/>
    <w:tmpl w:val="8EA4D6CC"/>
    <w:lvl w:ilvl="0" w:tplc="CE507B7C">
      <w:numFmt w:val="bullet"/>
      <w:lvlText w:val="—"/>
      <w:lvlJc w:val="left"/>
      <w:pPr>
        <w:ind w:left="1244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69CCB2C">
      <w:numFmt w:val="bullet"/>
      <w:lvlText w:val="•"/>
      <w:lvlJc w:val="left"/>
      <w:pPr>
        <w:ind w:left="2216" w:hanging="342"/>
      </w:pPr>
      <w:rPr>
        <w:rFonts w:hint="default"/>
        <w:lang w:val="ru-RU" w:eastAsia="en-US" w:bidi="ar-SA"/>
      </w:rPr>
    </w:lvl>
    <w:lvl w:ilvl="2" w:tplc="D3A4FC0E">
      <w:numFmt w:val="bullet"/>
      <w:lvlText w:val="•"/>
      <w:lvlJc w:val="left"/>
      <w:pPr>
        <w:ind w:left="3193" w:hanging="342"/>
      </w:pPr>
      <w:rPr>
        <w:rFonts w:hint="default"/>
        <w:lang w:val="ru-RU" w:eastAsia="en-US" w:bidi="ar-SA"/>
      </w:rPr>
    </w:lvl>
    <w:lvl w:ilvl="3" w:tplc="627E0CFC">
      <w:numFmt w:val="bullet"/>
      <w:lvlText w:val="•"/>
      <w:lvlJc w:val="left"/>
      <w:pPr>
        <w:ind w:left="4170" w:hanging="342"/>
      </w:pPr>
      <w:rPr>
        <w:rFonts w:hint="default"/>
        <w:lang w:val="ru-RU" w:eastAsia="en-US" w:bidi="ar-SA"/>
      </w:rPr>
    </w:lvl>
    <w:lvl w:ilvl="4" w:tplc="7FE4D8B6">
      <w:numFmt w:val="bullet"/>
      <w:lvlText w:val="•"/>
      <w:lvlJc w:val="left"/>
      <w:pPr>
        <w:ind w:left="5147" w:hanging="342"/>
      </w:pPr>
      <w:rPr>
        <w:rFonts w:hint="default"/>
        <w:lang w:val="ru-RU" w:eastAsia="en-US" w:bidi="ar-SA"/>
      </w:rPr>
    </w:lvl>
    <w:lvl w:ilvl="5" w:tplc="37447CEA">
      <w:numFmt w:val="bullet"/>
      <w:lvlText w:val="•"/>
      <w:lvlJc w:val="left"/>
      <w:pPr>
        <w:ind w:left="6124" w:hanging="342"/>
      </w:pPr>
      <w:rPr>
        <w:rFonts w:hint="default"/>
        <w:lang w:val="ru-RU" w:eastAsia="en-US" w:bidi="ar-SA"/>
      </w:rPr>
    </w:lvl>
    <w:lvl w:ilvl="6" w:tplc="9716C6F2">
      <w:numFmt w:val="bullet"/>
      <w:lvlText w:val="•"/>
      <w:lvlJc w:val="left"/>
      <w:pPr>
        <w:ind w:left="7101" w:hanging="342"/>
      </w:pPr>
      <w:rPr>
        <w:rFonts w:hint="default"/>
        <w:lang w:val="ru-RU" w:eastAsia="en-US" w:bidi="ar-SA"/>
      </w:rPr>
    </w:lvl>
    <w:lvl w:ilvl="7" w:tplc="D8E2174E">
      <w:numFmt w:val="bullet"/>
      <w:lvlText w:val="•"/>
      <w:lvlJc w:val="left"/>
      <w:pPr>
        <w:ind w:left="8078" w:hanging="342"/>
      </w:pPr>
      <w:rPr>
        <w:rFonts w:hint="default"/>
        <w:lang w:val="ru-RU" w:eastAsia="en-US" w:bidi="ar-SA"/>
      </w:rPr>
    </w:lvl>
    <w:lvl w:ilvl="8" w:tplc="86D045D0">
      <w:numFmt w:val="bullet"/>
      <w:lvlText w:val="•"/>
      <w:lvlJc w:val="left"/>
      <w:pPr>
        <w:ind w:left="9055" w:hanging="342"/>
      </w:pPr>
      <w:rPr>
        <w:rFonts w:hint="default"/>
        <w:lang w:val="ru-RU" w:eastAsia="en-US" w:bidi="ar-SA"/>
      </w:rPr>
    </w:lvl>
  </w:abstractNum>
  <w:abstractNum w:abstractNumId="65">
    <w:nsid w:val="4BEF661C"/>
    <w:multiLevelType w:val="hybridMultilevel"/>
    <w:tmpl w:val="1D687F5C"/>
    <w:lvl w:ilvl="0" w:tplc="539E6C12">
      <w:start w:val="1"/>
      <w:numFmt w:val="decimal"/>
      <w:lvlText w:val="%1"/>
      <w:lvlJc w:val="left"/>
      <w:pPr>
        <w:ind w:left="845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8CA868E">
      <w:numFmt w:val="bullet"/>
      <w:lvlText w:val="•"/>
      <w:lvlJc w:val="left"/>
      <w:pPr>
        <w:ind w:left="1856" w:hanging="168"/>
      </w:pPr>
      <w:rPr>
        <w:rFonts w:hint="default"/>
        <w:lang w:val="ru-RU" w:eastAsia="en-US" w:bidi="ar-SA"/>
      </w:rPr>
    </w:lvl>
    <w:lvl w:ilvl="2" w:tplc="5B66AA84">
      <w:numFmt w:val="bullet"/>
      <w:lvlText w:val="•"/>
      <w:lvlJc w:val="left"/>
      <w:pPr>
        <w:ind w:left="2873" w:hanging="168"/>
      </w:pPr>
      <w:rPr>
        <w:rFonts w:hint="default"/>
        <w:lang w:val="ru-RU" w:eastAsia="en-US" w:bidi="ar-SA"/>
      </w:rPr>
    </w:lvl>
    <w:lvl w:ilvl="3" w:tplc="2F042F8E">
      <w:numFmt w:val="bullet"/>
      <w:lvlText w:val="•"/>
      <w:lvlJc w:val="left"/>
      <w:pPr>
        <w:ind w:left="3890" w:hanging="168"/>
      </w:pPr>
      <w:rPr>
        <w:rFonts w:hint="default"/>
        <w:lang w:val="ru-RU" w:eastAsia="en-US" w:bidi="ar-SA"/>
      </w:rPr>
    </w:lvl>
    <w:lvl w:ilvl="4" w:tplc="B2C260C8">
      <w:numFmt w:val="bullet"/>
      <w:lvlText w:val="•"/>
      <w:lvlJc w:val="left"/>
      <w:pPr>
        <w:ind w:left="4907" w:hanging="168"/>
      </w:pPr>
      <w:rPr>
        <w:rFonts w:hint="default"/>
        <w:lang w:val="ru-RU" w:eastAsia="en-US" w:bidi="ar-SA"/>
      </w:rPr>
    </w:lvl>
    <w:lvl w:ilvl="5" w:tplc="43F09982">
      <w:numFmt w:val="bullet"/>
      <w:lvlText w:val="•"/>
      <w:lvlJc w:val="left"/>
      <w:pPr>
        <w:ind w:left="5924" w:hanging="168"/>
      </w:pPr>
      <w:rPr>
        <w:rFonts w:hint="default"/>
        <w:lang w:val="ru-RU" w:eastAsia="en-US" w:bidi="ar-SA"/>
      </w:rPr>
    </w:lvl>
    <w:lvl w:ilvl="6" w:tplc="78FCEB66">
      <w:numFmt w:val="bullet"/>
      <w:lvlText w:val="•"/>
      <w:lvlJc w:val="left"/>
      <w:pPr>
        <w:ind w:left="6941" w:hanging="168"/>
      </w:pPr>
      <w:rPr>
        <w:rFonts w:hint="default"/>
        <w:lang w:val="ru-RU" w:eastAsia="en-US" w:bidi="ar-SA"/>
      </w:rPr>
    </w:lvl>
    <w:lvl w:ilvl="7" w:tplc="46E2E3D6">
      <w:numFmt w:val="bullet"/>
      <w:lvlText w:val="•"/>
      <w:lvlJc w:val="left"/>
      <w:pPr>
        <w:ind w:left="7958" w:hanging="168"/>
      </w:pPr>
      <w:rPr>
        <w:rFonts w:hint="default"/>
        <w:lang w:val="ru-RU" w:eastAsia="en-US" w:bidi="ar-SA"/>
      </w:rPr>
    </w:lvl>
    <w:lvl w:ilvl="8" w:tplc="24703E0E">
      <w:numFmt w:val="bullet"/>
      <w:lvlText w:val="•"/>
      <w:lvlJc w:val="left"/>
      <w:pPr>
        <w:ind w:left="8975" w:hanging="168"/>
      </w:pPr>
      <w:rPr>
        <w:rFonts w:hint="default"/>
        <w:lang w:val="ru-RU" w:eastAsia="en-US" w:bidi="ar-SA"/>
      </w:rPr>
    </w:lvl>
  </w:abstractNum>
  <w:abstractNum w:abstractNumId="66">
    <w:nsid w:val="4C732B55"/>
    <w:multiLevelType w:val="hybridMultilevel"/>
    <w:tmpl w:val="50F8BBD6"/>
    <w:lvl w:ilvl="0" w:tplc="91B8DE08">
      <w:start w:val="1"/>
      <w:numFmt w:val="decimal"/>
      <w:lvlText w:val="%1)"/>
      <w:lvlJc w:val="left"/>
      <w:pPr>
        <w:ind w:left="794" w:hanging="216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819A84F8">
      <w:numFmt w:val="bullet"/>
      <w:lvlText w:val="•"/>
      <w:lvlJc w:val="left"/>
      <w:pPr>
        <w:ind w:left="1392" w:hanging="216"/>
      </w:pPr>
      <w:rPr>
        <w:rFonts w:hint="default"/>
        <w:lang w:val="ru-RU" w:eastAsia="en-US" w:bidi="ar-SA"/>
      </w:rPr>
    </w:lvl>
    <w:lvl w:ilvl="2" w:tplc="BBD46612">
      <w:numFmt w:val="bullet"/>
      <w:lvlText w:val="•"/>
      <w:lvlJc w:val="left"/>
      <w:pPr>
        <w:ind w:left="1984" w:hanging="216"/>
      </w:pPr>
      <w:rPr>
        <w:rFonts w:hint="default"/>
        <w:lang w:val="ru-RU" w:eastAsia="en-US" w:bidi="ar-SA"/>
      </w:rPr>
    </w:lvl>
    <w:lvl w:ilvl="3" w:tplc="5FDCDF5E">
      <w:numFmt w:val="bullet"/>
      <w:lvlText w:val="•"/>
      <w:lvlJc w:val="left"/>
      <w:pPr>
        <w:ind w:left="2577" w:hanging="216"/>
      </w:pPr>
      <w:rPr>
        <w:rFonts w:hint="default"/>
        <w:lang w:val="ru-RU" w:eastAsia="en-US" w:bidi="ar-SA"/>
      </w:rPr>
    </w:lvl>
    <w:lvl w:ilvl="4" w:tplc="C194DBE6">
      <w:numFmt w:val="bullet"/>
      <w:lvlText w:val="•"/>
      <w:lvlJc w:val="left"/>
      <w:pPr>
        <w:ind w:left="3169" w:hanging="216"/>
      </w:pPr>
      <w:rPr>
        <w:rFonts w:hint="default"/>
        <w:lang w:val="ru-RU" w:eastAsia="en-US" w:bidi="ar-SA"/>
      </w:rPr>
    </w:lvl>
    <w:lvl w:ilvl="5" w:tplc="C0F4C720">
      <w:numFmt w:val="bullet"/>
      <w:lvlText w:val="•"/>
      <w:lvlJc w:val="left"/>
      <w:pPr>
        <w:ind w:left="3762" w:hanging="216"/>
      </w:pPr>
      <w:rPr>
        <w:rFonts w:hint="default"/>
        <w:lang w:val="ru-RU" w:eastAsia="en-US" w:bidi="ar-SA"/>
      </w:rPr>
    </w:lvl>
    <w:lvl w:ilvl="6" w:tplc="AF54D02E">
      <w:numFmt w:val="bullet"/>
      <w:lvlText w:val="•"/>
      <w:lvlJc w:val="left"/>
      <w:pPr>
        <w:ind w:left="4354" w:hanging="216"/>
      </w:pPr>
      <w:rPr>
        <w:rFonts w:hint="default"/>
        <w:lang w:val="ru-RU" w:eastAsia="en-US" w:bidi="ar-SA"/>
      </w:rPr>
    </w:lvl>
    <w:lvl w:ilvl="7" w:tplc="F14A578E">
      <w:numFmt w:val="bullet"/>
      <w:lvlText w:val="•"/>
      <w:lvlJc w:val="left"/>
      <w:pPr>
        <w:ind w:left="4946" w:hanging="216"/>
      </w:pPr>
      <w:rPr>
        <w:rFonts w:hint="default"/>
        <w:lang w:val="ru-RU" w:eastAsia="en-US" w:bidi="ar-SA"/>
      </w:rPr>
    </w:lvl>
    <w:lvl w:ilvl="8" w:tplc="6248C34A">
      <w:numFmt w:val="bullet"/>
      <w:lvlText w:val="•"/>
      <w:lvlJc w:val="left"/>
      <w:pPr>
        <w:ind w:left="5539" w:hanging="216"/>
      </w:pPr>
      <w:rPr>
        <w:rFonts w:hint="default"/>
        <w:lang w:val="ru-RU" w:eastAsia="en-US" w:bidi="ar-SA"/>
      </w:rPr>
    </w:lvl>
  </w:abstractNum>
  <w:abstractNum w:abstractNumId="67">
    <w:nsid w:val="4CAE78DE"/>
    <w:multiLevelType w:val="hybridMultilevel"/>
    <w:tmpl w:val="4E7ECDA6"/>
    <w:lvl w:ilvl="0" w:tplc="FA5076CC">
      <w:numFmt w:val="bullet"/>
      <w:lvlText w:val=""/>
      <w:lvlJc w:val="left"/>
      <w:pPr>
        <w:ind w:left="1244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12826770">
      <w:numFmt w:val="bullet"/>
      <w:lvlText w:val="•"/>
      <w:lvlJc w:val="left"/>
      <w:pPr>
        <w:ind w:left="2216" w:hanging="342"/>
      </w:pPr>
      <w:rPr>
        <w:rFonts w:hint="default"/>
        <w:lang w:val="ru-RU" w:eastAsia="en-US" w:bidi="ar-SA"/>
      </w:rPr>
    </w:lvl>
    <w:lvl w:ilvl="2" w:tplc="D326FA28">
      <w:numFmt w:val="bullet"/>
      <w:lvlText w:val="•"/>
      <w:lvlJc w:val="left"/>
      <w:pPr>
        <w:ind w:left="3193" w:hanging="342"/>
      </w:pPr>
      <w:rPr>
        <w:rFonts w:hint="default"/>
        <w:lang w:val="ru-RU" w:eastAsia="en-US" w:bidi="ar-SA"/>
      </w:rPr>
    </w:lvl>
    <w:lvl w:ilvl="3" w:tplc="874E4818">
      <w:numFmt w:val="bullet"/>
      <w:lvlText w:val="•"/>
      <w:lvlJc w:val="left"/>
      <w:pPr>
        <w:ind w:left="4170" w:hanging="342"/>
      </w:pPr>
      <w:rPr>
        <w:rFonts w:hint="default"/>
        <w:lang w:val="ru-RU" w:eastAsia="en-US" w:bidi="ar-SA"/>
      </w:rPr>
    </w:lvl>
    <w:lvl w:ilvl="4" w:tplc="1EC8391C">
      <w:numFmt w:val="bullet"/>
      <w:lvlText w:val="•"/>
      <w:lvlJc w:val="left"/>
      <w:pPr>
        <w:ind w:left="5147" w:hanging="342"/>
      </w:pPr>
      <w:rPr>
        <w:rFonts w:hint="default"/>
        <w:lang w:val="ru-RU" w:eastAsia="en-US" w:bidi="ar-SA"/>
      </w:rPr>
    </w:lvl>
    <w:lvl w:ilvl="5" w:tplc="401AAA08">
      <w:numFmt w:val="bullet"/>
      <w:lvlText w:val="•"/>
      <w:lvlJc w:val="left"/>
      <w:pPr>
        <w:ind w:left="6124" w:hanging="342"/>
      </w:pPr>
      <w:rPr>
        <w:rFonts w:hint="default"/>
        <w:lang w:val="ru-RU" w:eastAsia="en-US" w:bidi="ar-SA"/>
      </w:rPr>
    </w:lvl>
    <w:lvl w:ilvl="6" w:tplc="89C26474">
      <w:numFmt w:val="bullet"/>
      <w:lvlText w:val="•"/>
      <w:lvlJc w:val="left"/>
      <w:pPr>
        <w:ind w:left="7101" w:hanging="342"/>
      </w:pPr>
      <w:rPr>
        <w:rFonts w:hint="default"/>
        <w:lang w:val="ru-RU" w:eastAsia="en-US" w:bidi="ar-SA"/>
      </w:rPr>
    </w:lvl>
    <w:lvl w:ilvl="7" w:tplc="0BE0F338">
      <w:numFmt w:val="bullet"/>
      <w:lvlText w:val="•"/>
      <w:lvlJc w:val="left"/>
      <w:pPr>
        <w:ind w:left="8078" w:hanging="342"/>
      </w:pPr>
      <w:rPr>
        <w:rFonts w:hint="default"/>
        <w:lang w:val="ru-RU" w:eastAsia="en-US" w:bidi="ar-SA"/>
      </w:rPr>
    </w:lvl>
    <w:lvl w:ilvl="8" w:tplc="4EDCC73E">
      <w:numFmt w:val="bullet"/>
      <w:lvlText w:val="•"/>
      <w:lvlJc w:val="left"/>
      <w:pPr>
        <w:ind w:left="9055" w:hanging="342"/>
      </w:pPr>
      <w:rPr>
        <w:rFonts w:hint="default"/>
        <w:lang w:val="ru-RU" w:eastAsia="en-US" w:bidi="ar-SA"/>
      </w:rPr>
    </w:lvl>
  </w:abstractNum>
  <w:abstractNum w:abstractNumId="68">
    <w:nsid w:val="4CE66199"/>
    <w:multiLevelType w:val="multilevel"/>
    <w:tmpl w:val="9BC69506"/>
    <w:lvl w:ilvl="0">
      <w:start w:val="2"/>
      <w:numFmt w:val="decimal"/>
      <w:lvlText w:val="%1."/>
      <w:lvlJc w:val="left"/>
      <w:pPr>
        <w:ind w:left="553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2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8" w:hanging="504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663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86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09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32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55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78" w:hanging="504"/>
      </w:pPr>
      <w:rPr>
        <w:rFonts w:hint="default"/>
        <w:lang w:val="ru-RU" w:eastAsia="en-US" w:bidi="ar-SA"/>
      </w:rPr>
    </w:lvl>
  </w:abstractNum>
  <w:abstractNum w:abstractNumId="69">
    <w:nsid w:val="4DA32C98"/>
    <w:multiLevelType w:val="hybridMultilevel"/>
    <w:tmpl w:val="FEE683E0"/>
    <w:lvl w:ilvl="0" w:tplc="A2B22C62">
      <w:numFmt w:val="bullet"/>
      <w:lvlText w:val="-"/>
      <w:lvlJc w:val="left"/>
      <w:pPr>
        <w:ind w:left="156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0E650A">
      <w:numFmt w:val="bullet"/>
      <w:lvlText w:val="•"/>
      <w:lvlJc w:val="left"/>
      <w:pPr>
        <w:ind w:left="170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81E599E">
      <w:numFmt w:val="bullet"/>
      <w:lvlText w:val="•"/>
      <w:lvlJc w:val="left"/>
      <w:pPr>
        <w:ind w:left="2771" w:hanging="361"/>
      </w:pPr>
      <w:rPr>
        <w:rFonts w:hint="default"/>
        <w:lang w:val="ru-RU" w:eastAsia="en-US" w:bidi="ar-SA"/>
      </w:rPr>
    </w:lvl>
    <w:lvl w:ilvl="3" w:tplc="580ACCDA">
      <w:numFmt w:val="bullet"/>
      <w:lvlText w:val="•"/>
      <w:lvlJc w:val="left"/>
      <w:pPr>
        <w:ind w:left="3843" w:hanging="361"/>
      </w:pPr>
      <w:rPr>
        <w:rFonts w:hint="default"/>
        <w:lang w:val="ru-RU" w:eastAsia="en-US" w:bidi="ar-SA"/>
      </w:rPr>
    </w:lvl>
    <w:lvl w:ilvl="4" w:tplc="58F2CB24">
      <w:numFmt w:val="bullet"/>
      <w:lvlText w:val="•"/>
      <w:lvlJc w:val="left"/>
      <w:pPr>
        <w:ind w:left="4914" w:hanging="361"/>
      </w:pPr>
      <w:rPr>
        <w:rFonts w:hint="default"/>
        <w:lang w:val="ru-RU" w:eastAsia="en-US" w:bidi="ar-SA"/>
      </w:rPr>
    </w:lvl>
    <w:lvl w:ilvl="5" w:tplc="99FE29D6">
      <w:numFmt w:val="bullet"/>
      <w:lvlText w:val="•"/>
      <w:lvlJc w:val="left"/>
      <w:pPr>
        <w:ind w:left="5986" w:hanging="361"/>
      </w:pPr>
      <w:rPr>
        <w:rFonts w:hint="default"/>
        <w:lang w:val="ru-RU" w:eastAsia="en-US" w:bidi="ar-SA"/>
      </w:rPr>
    </w:lvl>
    <w:lvl w:ilvl="6" w:tplc="568002DC">
      <w:numFmt w:val="bullet"/>
      <w:lvlText w:val="•"/>
      <w:lvlJc w:val="left"/>
      <w:pPr>
        <w:ind w:left="7057" w:hanging="361"/>
      </w:pPr>
      <w:rPr>
        <w:rFonts w:hint="default"/>
        <w:lang w:val="ru-RU" w:eastAsia="en-US" w:bidi="ar-SA"/>
      </w:rPr>
    </w:lvl>
    <w:lvl w:ilvl="7" w:tplc="269468E6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  <w:lvl w:ilvl="8" w:tplc="9896457E">
      <w:numFmt w:val="bullet"/>
      <w:lvlText w:val="•"/>
      <w:lvlJc w:val="left"/>
      <w:pPr>
        <w:ind w:left="9200" w:hanging="361"/>
      </w:pPr>
      <w:rPr>
        <w:rFonts w:hint="default"/>
        <w:lang w:val="ru-RU" w:eastAsia="en-US" w:bidi="ar-SA"/>
      </w:rPr>
    </w:lvl>
  </w:abstractNum>
  <w:abstractNum w:abstractNumId="70">
    <w:nsid w:val="4DF75265"/>
    <w:multiLevelType w:val="hybridMultilevel"/>
    <w:tmpl w:val="5BD2F3EC"/>
    <w:lvl w:ilvl="0" w:tplc="35D0B560">
      <w:start w:val="1"/>
      <w:numFmt w:val="decimal"/>
      <w:lvlText w:val="%1"/>
      <w:lvlJc w:val="left"/>
      <w:pPr>
        <w:ind w:left="52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8147F74">
      <w:numFmt w:val="bullet"/>
      <w:lvlText w:val="•"/>
      <w:lvlJc w:val="left"/>
      <w:pPr>
        <w:ind w:left="1140" w:hanging="168"/>
      </w:pPr>
      <w:rPr>
        <w:rFonts w:hint="default"/>
        <w:lang w:val="ru-RU" w:eastAsia="en-US" w:bidi="ar-SA"/>
      </w:rPr>
    </w:lvl>
    <w:lvl w:ilvl="2" w:tplc="F9361024">
      <w:numFmt w:val="bullet"/>
      <w:lvlText w:val="•"/>
      <w:lvlJc w:val="left"/>
      <w:pPr>
        <w:ind w:left="1760" w:hanging="168"/>
      </w:pPr>
      <w:rPr>
        <w:rFonts w:hint="default"/>
        <w:lang w:val="ru-RU" w:eastAsia="en-US" w:bidi="ar-SA"/>
      </w:rPr>
    </w:lvl>
    <w:lvl w:ilvl="3" w:tplc="89F84FEA">
      <w:numFmt w:val="bullet"/>
      <w:lvlText w:val="•"/>
      <w:lvlJc w:val="left"/>
      <w:pPr>
        <w:ind w:left="2381" w:hanging="168"/>
      </w:pPr>
      <w:rPr>
        <w:rFonts w:hint="default"/>
        <w:lang w:val="ru-RU" w:eastAsia="en-US" w:bidi="ar-SA"/>
      </w:rPr>
    </w:lvl>
    <w:lvl w:ilvl="4" w:tplc="5A54D18A">
      <w:numFmt w:val="bullet"/>
      <w:lvlText w:val="•"/>
      <w:lvlJc w:val="left"/>
      <w:pPr>
        <w:ind w:left="3001" w:hanging="168"/>
      </w:pPr>
      <w:rPr>
        <w:rFonts w:hint="default"/>
        <w:lang w:val="ru-RU" w:eastAsia="en-US" w:bidi="ar-SA"/>
      </w:rPr>
    </w:lvl>
    <w:lvl w:ilvl="5" w:tplc="1572120A">
      <w:numFmt w:val="bullet"/>
      <w:lvlText w:val="•"/>
      <w:lvlJc w:val="left"/>
      <w:pPr>
        <w:ind w:left="3622" w:hanging="168"/>
      </w:pPr>
      <w:rPr>
        <w:rFonts w:hint="default"/>
        <w:lang w:val="ru-RU" w:eastAsia="en-US" w:bidi="ar-SA"/>
      </w:rPr>
    </w:lvl>
    <w:lvl w:ilvl="6" w:tplc="5ADC26C4">
      <w:numFmt w:val="bullet"/>
      <w:lvlText w:val="•"/>
      <w:lvlJc w:val="left"/>
      <w:pPr>
        <w:ind w:left="4242" w:hanging="168"/>
      </w:pPr>
      <w:rPr>
        <w:rFonts w:hint="default"/>
        <w:lang w:val="ru-RU" w:eastAsia="en-US" w:bidi="ar-SA"/>
      </w:rPr>
    </w:lvl>
    <w:lvl w:ilvl="7" w:tplc="7F5C59B0">
      <w:numFmt w:val="bullet"/>
      <w:lvlText w:val="•"/>
      <w:lvlJc w:val="left"/>
      <w:pPr>
        <w:ind w:left="4862" w:hanging="168"/>
      </w:pPr>
      <w:rPr>
        <w:rFonts w:hint="default"/>
        <w:lang w:val="ru-RU" w:eastAsia="en-US" w:bidi="ar-SA"/>
      </w:rPr>
    </w:lvl>
    <w:lvl w:ilvl="8" w:tplc="3D54396A">
      <w:numFmt w:val="bullet"/>
      <w:lvlText w:val="•"/>
      <w:lvlJc w:val="left"/>
      <w:pPr>
        <w:ind w:left="5483" w:hanging="168"/>
      </w:pPr>
      <w:rPr>
        <w:rFonts w:hint="default"/>
        <w:lang w:val="ru-RU" w:eastAsia="en-US" w:bidi="ar-SA"/>
      </w:rPr>
    </w:lvl>
  </w:abstractNum>
  <w:abstractNum w:abstractNumId="71">
    <w:nsid w:val="4F983E22"/>
    <w:multiLevelType w:val="hybridMultilevel"/>
    <w:tmpl w:val="9E0E287A"/>
    <w:lvl w:ilvl="0" w:tplc="55C4A1A6">
      <w:numFmt w:val="bullet"/>
      <w:lvlText w:val="—"/>
      <w:lvlJc w:val="left"/>
      <w:pPr>
        <w:ind w:left="91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776161C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A06E4940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95487D22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FFE0FC84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DE84F52A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F9805826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202EE0CA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4E2C780E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72">
    <w:nsid w:val="5224048B"/>
    <w:multiLevelType w:val="multilevel"/>
    <w:tmpl w:val="77D6DB90"/>
    <w:lvl w:ilvl="0">
      <w:start w:val="1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317"/>
      </w:pPr>
      <w:rPr>
        <w:rFonts w:ascii="Times New Roman" w:eastAsia="Times New Roman" w:hAnsi="Times New Roman" w:cs="Times New Roman" w:hint="default"/>
        <w:spacing w:val="-5"/>
        <w:w w:val="101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738" w:hanging="3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47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56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6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5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4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3" w:hanging="317"/>
      </w:pPr>
      <w:rPr>
        <w:rFonts w:hint="default"/>
        <w:lang w:val="ru-RU" w:eastAsia="en-US" w:bidi="ar-SA"/>
      </w:rPr>
    </w:lvl>
  </w:abstractNum>
  <w:abstractNum w:abstractNumId="73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>
    <w:nsid w:val="52497A3B"/>
    <w:multiLevelType w:val="multilevel"/>
    <w:tmpl w:val="BBC400C8"/>
    <w:lvl w:ilvl="0">
      <w:start w:val="3"/>
      <w:numFmt w:val="decimal"/>
      <w:lvlText w:val="%1"/>
      <w:lvlJc w:val="left"/>
      <w:pPr>
        <w:ind w:left="792" w:hanging="61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792" w:hanging="61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792" w:hanging="61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328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84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40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96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52" w:hanging="342"/>
      </w:pPr>
      <w:rPr>
        <w:rFonts w:hint="default"/>
        <w:lang w:val="ru-RU" w:eastAsia="en-US" w:bidi="ar-SA"/>
      </w:rPr>
    </w:lvl>
  </w:abstractNum>
  <w:abstractNum w:abstractNumId="75">
    <w:nsid w:val="552363B4"/>
    <w:multiLevelType w:val="multilevel"/>
    <w:tmpl w:val="2F5E8AA6"/>
    <w:lvl w:ilvl="0">
      <w:start w:val="1"/>
      <w:numFmt w:val="decimal"/>
      <w:lvlText w:val="%1"/>
      <w:lvlJc w:val="left"/>
      <w:pPr>
        <w:ind w:left="110" w:hanging="59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0" w:hanging="59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0" w:hanging="59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0" w:hanging="591"/>
      </w:pPr>
      <w:rPr>
        <w:rFonts w:ascii="Times New Roman" w:eastAsia="Times New Roman" w:hAnsi="Times New Roman" w:cs="Times New Roman" w:hint="default"/>
        <w:spacing w:val="-5"/>
        <w:w w:val="101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1356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6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5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84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93" w:hanging="591"/>
      </w:pPr>
      <w:rPr>
        <w:rFonts w:hint="default"/>
        <w:lang w:val="ru-RU" w:eastAsia="en-US" w:bidi="ar-SA"/>
      </w:rPr>
    </w:lvl>
  </w:abstractNum>
  <w:abstractNum w:abstractNumId="76">
    <w:nsid w:val="56942A87"/>
    <w:multiLevelType w:val="hybridMultilevel"/>
    <w:tmpl w:val="751C1A3C"/>
    <w:lvl w:ilvl="0" w:tplc="CE9CCD60">
      <w:start w:val="1"/>
      <w:numFmt w:val="decimal"/>
      <w:lvlText w:val="%1"/>
      <w:lvlJc w:val="left"/>
      <w:pPr>
        <w:ind w:left="52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A621042">
      <w:numFmt w:val="bullet"/>
      <w:lvlText w:val=""/>
      <w:lvlJc w:val="left"/>
      <w:pPr>
        <w:ind w:left="91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20BAF160">
      <w:numFmt w:val="bullet"/>
      <w:lvlText w:val="•"/>
      <w:lvlJc w:val="left"/>
      <w:pPr>
        <w:ind w:left="1564" w:hanging="342"/>
      </w:pPr>
      <w:rPr>
        <w:rFonts w:hint="default"/>
        <w:lang w:val="ru-RU" w:eastAsia="en-US" w:bidi="ar-SA"/>
      </w:rPr>
    </w:lvl>
    <w:lvl w:ilvl="3" w:tplc="BA3ABA1E">
      <w:numFmt w:val="bullet"/>
      <w:lvlText w:val="•"/>
      <w:lvlJc w:val="left"/>
      <w:pPr>
        <w:ind w:left="2209" w:hanging="342"/>
      </w:pPr>
      <w:rPr>
        <w:rFonts w:hint="default"/>
        <w:lang w:val="ru-RU" w:eastAsia="en-US" w:bidi="ar-SA"/>
      </w:rPr>
    </w:lvl>
    <w:lvl w:ilvl="4" w:tplc="B38C95B2">
      <w:numFmt w:val="bullet"/>
      <w:lvlText w:val="•"/>
      <w:lvlJc w:val="left"/>
      <w:pPr>
        <w:ind w:left="2854" w:hanging="342"/>
      </w:pPr>
      <w:rPr>
        <w:rFonts w:hint="default"/>
        <w:lang w:val="ru-RU" w:eastAsia="en-US" w:bidi="ar-SA"/>
      </w:rPr>
    </w:lvl>
    <w:lvl w:ilvl="5" w:tplc="6F30F094">
      <w:numFmt w:val="bullet"/>
      <w:lvlText w:val="•"/>
      <w:lvlJc w:val="left"/>
      <w:pPr>
        <w:ind w:left="3499" w:hanging="342"/>
      </w:pPr>
      <w:rPr>
        <w:rFonts w:hint="default"/>
        <w:lang w:val="ru-RU" w:eastAsia="en-US" w:bidi="ar-SA"/>
      </w:rPr>
    </w:lvl>
    <w:lvl w:ilvl="6" w:tplc="0D946314">
      <w:numFmt w:val="bullet"/>
      <w:lvlText w:val="•"/>
      <w:lvlJc w:val="left"/>
      <w:pPr>
        <w:ind w:left="4144" w:hanging="342"/>
      </w:pPr>
      <w:rPr>
        <w:rFonts w:hint="default"/>
        <w:lang w:val="ru-RU" w:eastAsia="en-US" w:bidi="ar-SA"/>
      </w:rPr>
    </w:lvl>
    <w:lvl w:ilvl="7" w:tplc="82DA4CF6">
      <w:numFmt w:val="bullet"/>
      <w:lvlText w:val="•"/>
      <w:lvlJc w:val="left"/>
      <w:pPr>
        <w:ind w:left="4789" w:hanging="342"/>
      </w:pPr>
      <w:rPr>
        <w:rFonts w:hint="default"/>
        <w:lang w:val="ru-RU" w:eastAsia="en-US" w:bidi="ar-SA"/>
      </w:rPr>
    </w:lvl>
    <w:lvl w:ilvl="8" w:tplc="F0DCBD1E">
      <w:numFmt w:val="bullet"/>
      <w:lvlText w:val="•"/>
      <w:lvlJc w:val="left"/>
      <w:pPr>
        <w:ind w:left="5434" w:hanging="342"/>
      </w:pPr>
      <w:rPr>
        <w:rFonts w:hint="default"/>
        <w:lang w:val="ru-RU" w:eastAsia="en-US" w:bidi="ar-SA"/>
      </w:rPr>
    </w:lvl>
  </w:abstractNum>
  <w:abstractNum w:abstractNumId="77">
    <w:nsid w:val="57565562"/>
    <w:multiLevelType w:val="hybridMultilevel"/>
    <w:tmpl w:val="BB60E7EC"/>
    <w:lvl w:ilvl="0" w:tplc="D964677E">
      <w:numFmt w:val="bullet"/>
      <w:lvlText w:val="-"/>
      <w:lvlJc w:val="left"/>
      <w:pPr>
        <w:ind w:left="85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32A4B4">
      <w:numFmt w:val="bullet"/>
      <w:lvlText w:val="•"/>
      <w:lvlJc w:val="left"/>
      <w:pPr>
        <w:ind w:left="1908" w:hanging="145"/>
      </w:pPr>
      <w:rPr>
        <w:rFonts w:hint="default"/>
        <w:lang w:val="ru-RU" w:eastAsia="en-US" w:bidi="ar-SA"/>
      </w:rPr>
    </w:lvl>
    <w:lvl w:ilvl="2" w:tplc="38CA2540">
      <w:numFmt w:val="bullet"/>
      <w:lvlText w:val="•"/>
      <w:lvlJc w:val="left"/>
      <w:pPr>
        <w:ind w:left="2956" w:hanging="145"/>
      </w:pPr>
      <w:rPr>
        <w:rFonts w:hint="default"/>
        <w:lang w:val="ru-RU" w:eastAsia="en-US" w:bidi="ar-SA"/>
      </w:rPr>
    </w:lvl>
    <w:lvl w:ilvl="3" w:tplc="4C249036">
      <w:numFmt w:val="bullet"/>
      <w:lvlText w:val="•"/>
      <w:lvlJc w:val="left"/>
      <w:pPr>
        <w:ind w:left="4005" w:hanging="145"/>
      </w:pPr>
      <w:rPr>
        <w:rFonts w:hint="default"/>
        <w:lang w:val="ru-RU" w:eastAsia="en-US" w:bidi="ar-SA"/>
      </w:rPr>
    </w:lvl>
    <w:lvl w:ilvl="4" w:tplc="0F209AA0">
      <w:numFmt w:val="bullet"/>
      <w:lvlText w:val="•"/>
      <w:lvlJc w:val="left"/>
      <w:pPr>
        <w:ind w:left="5053" w:hanging="145"/>
      </w:pPr>
      <w:rPr>
        <w:rFonts w:hint="default"/>
        <w:lang w:val="ru-RU" w:eastAsia="en-US" w:bidi="ar-SA"/>
      </w:rPr>
    </w:lvl>
    <w:lvl w:ilvl="5" w:tplc="7F382472">
      <w:numFmt w:val="bullet"/>
      <w:lvlText w:val="•"/>
      <w:lvlJc w:val="left"/>
      <w:pPr>
        <w:ind w:left="6102" w:hanging="145"/>
      </w:pPr>
      <w:rPr>
        <w:rFonts w:hint="default"/>
        <w:lang w:val="ru-RU" w:eastAsia="en-US" w:bidi="ar-SA"/>
      </w:rPr>
    </w:lvl>
    <w:lvl w:ilvl="6" w:tplc="87AE7F6E">
      <w:numFmt w:val="bullet"/>
      <w:lvlText w:val="•"/>
      <w:lvlJc w:val="left"/>
      <w:pPr>
        <w:ind w:left="7150" w:hanging="145"/>
      </w:pPr>
      <w:rPr>
        <w:rFonts w:hint="default"/>
        <w:lang w:val="ru-RU" w:eastAsia="en-US" w:bidi="ar-SA"/>
      </w:rPr>
    </w:lvl>
    <w:lvl w:ilvl="7" w:tplc="12826864">
      <w:numFmt w:val="bullet"/>
      <w:lvlText w:val="•"/>
      <w:lvlJc w:val="left"/>
      <w:pPr>
        <w:ind w:left="8198" w:hanging="145"/>
      </w:pPr>
      <w:rPr>
        <w:rFonts w:hint="default"/>
        <w:lang w:val="ru-RU" w:eastAsia="en-US" w:bidi="ar-SA"/>
      </w:rPr>
    </w:lvl>
    <w:lvl w:ilvl="8" w:tplc="3F2A8318">
      <w:numFmt w:val="bullet"/>
      <w:lvlText w:val="•"/>
      <w:lvlJc w:val="left"/>
      <w:pPr>
        <w:ind w:left="9247" w:hanging="145"/>
      </w:pPr>
      <w:rPr>
        <w:rFonts w:hint="default"/>
        <w:lang w:val="ru-RU" w:eastAsia="en-US" w:bidi="ar-SA"/>
      </w:rPr>
    </w:lvl>
  </w:abstractNum>
  <w:abstractNum w:abstractNumId="78">
    <w:nsid w:val="581B3E26"/>
    <w:multiLevelType w:val="hybridMultilevel"/>
    <w:tmpl w:val="CB44A5F4"/>
    <w:lvl w:ilvl="0" w:tplc="0DB43944">
      <w:numFmt w:val="bullet"/>
      <w:lvlText w:val=""/>
      <w:lvlJc w:val="left"/>
      <w:pPr>
        <w:ind w:left="91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4F26E8F0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DE18DF5E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C17C2EAA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B45CB13E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4F284756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2438C056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53E84D9A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95CACBE4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79">
    <w:nsid w:val="5B2F5ECD"/>
    <w:multiLevelType w:val="hybridMultilevel"/>
    <w:tmpl w:val="42648740"/>
    <w:lvl w:ilvl="0" w:tplc="24042D98">
      <w:start w:val="1"/>
      <w:numFmt w:val="decimal"/>
      <w:lvlText w:val="%1)"/>
      <w:lvlJc w:val="left"/>
      <w:pPr>
        <w:ind w:left="653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749242">
      <w:numFmt w:val="bullet"/>
      <w:lvlText w:val="•"/>
      <w:lvlJc w:val="left"/>
      <w:pPr>
        <w:ind w:left="1320" w:hanging="264"/>
      </w:pPr>
      <w:rPr>
        <w:rFonts w:hint="default"/>
        <w:lang w:val="ru-RU" w:eastAsia="en-US" w:bidi="ar-SA"/>
      </w:rPr>
    </w:lvl>
    <w:lvl w:ilvl="2" w:tplc="9710EE8C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3" w:tplc="21842FF6">
      <w:numFmt w:val="bullet"/>
      <w:lvlText w:val="•"/>
      <w:lvlJc w:val="left"/>
      <w:pPr>
        <w:ind w:left="2641" w:hanging="264"/>
      </w:pPr>
      <w:rPr>
        <w:rFonts w:hint="default"/>
        <w:lang w:val="ru-RU" w:eastAsia="en-US" w:bidi="ar-SA"/>
      </w:rPr>
    </w:lvl>
    <w:lvl w:ilvl="4" w:tplc="4210E698">
      <w:numFmt w:val="bullet"/>
      <w:lvlText w:val="•"/>
      <w:lvlJc w:val="left"/>
      <w:pPr>
        <w:ind w:left="3301" w:hanging="264"/>
      </w:pPr>
      <w:rPr>
        <w:rFonts w:hint="default"/>
        <w:lang w:val="ru-RU" w:eastAsia="en-US" w:bidi="ar-SA"/>
      </w:rPr>
    </w:lvl>
    <w:lvl w:ilvl="5" w:tplc="0E4E279A">
      <w:numFmt w:val="bullet"/>
      <w:lvlText w:val="•"/>
      <w:lvlJc w:val="left"/>
      <w:pPr>
        <w:ind w:left="3962" w:hanging="264"/>
      </w:pPr>
      <w:rPr>
        <w:rFonts w:hint="default"/>
        <w:lang w:val="ru-RU" w:eastAsia="en-US" w:bidi="ar-SA"/>
      </w:rPr>
    </w:lvl>
    <w:lvl w:ilvl="6" w:tplc="99D27622">
      <w:numFmt w:val="bullet"/>
      <w:lvlText w:val="•"/>
      <w:lvlJc w:val="left"/>
      <w:pPr>
        <w:ind w:left="4622" w:hanging="264"/>
      </w:pPr>
      <w:rPr>
        <w:rFonts w:hint="default"/>
        <w:lang w:val="ru-RU" w:eastAsia="en-US" w:bidi="ar-SA"/>
      </w:rPr>
    </w:lvl>
    <w:lvl w:ilvl="7" w:tplc="6C9E4BFC">
      <w:numFmt w:val="bullet"/>
      <w:lvlText w:val="•"/>
      <w:lvlJc w:val="left"/>
      <w:pPr>
        <w:ind w:left="5282" w:hanging="264"/>
      </w:pPr>
      <w:rPr>
        <w:rFonts w:hint="default"/>
        <w:lang w:val="ru-RU" w:eastAsia="en-US" w:bidi="ar-SA"/>
      </w:rPr>
    </w:lvl>
    <w:lvl w:ilvl="8" w:tplc="566253C6">
      <w:numFmt w:val="bullet"/>
      <w:lvlText w:val="•"/>
      <w:lvlJc w:val="left"/>
      <w:pPr>
        <w:ind w:left="5943" w:hanging="264"/>
      </w:pPr>
      <w:rPr>
        <w:rFonts w:hint="default"/>
        <w:lang w:val="ru-RU" w:eastAsia="en-US" w:bidi="ar-SA"/>
      </w:rPr>
    </w:lvl>
  </w:abstractNum>
  <w:abstractNum w:abstractNumId="80">
    <w:nsid w:val="5B7733E8"/>
    <w:multiLevelType w:val="multilevel"/>
    <w:tmpl w:val="AA2CD480"/>
    <w:lvl w:ilvl="0">
      <w:start w:val="1"/>
      <w:numFmt w:val="decimal"/>
      <w:lvlText w:val="%1"/>
      <w:lvlJc w:val="left"/>
      <w:pPr>
        <w:ind w:left="578" w:hanging="35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78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808" w:hanging="504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116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74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32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91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49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07" w:hanging="504"/>
      </w:pPr>
      <w:rPr>
        <w:rFonts w:hint="default"/>
        <w:lang w:val="ru-RU" w:eastAsia="en-US" w:bidi="ar-SA"/>
      </w:rPr>
    </w:lvl>
  </w:abstractNum>
  <w:abstractNum w:abstractNumId="81">
    <w:nsid w:val="5D7E7C90"/>
    <w:multiLevelType w:val="hybridMultilevel"/>
    <w:tmpl w:val="FF3C270A"/>
    <w:lvl w:ilvl="0" w:tplc="06A4446E">
      <w:start w:val="1"/>
      <w:numFmt w:val="decimal"/>
      <w:lvlText w:val="%1"/>
      <w:lvlJc w:val="left"/>
      <w:pPr>
        <w:ind w:left="52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1729746">
      <w:numFmt w:val="bullet"/>
      <w:lvlText w:val="—"/>
      <w:lvlJc w:val="left"/>
      <w:pPr>
        <w:ind w:left="91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F5E63CBA">
      <w:numFmt w:val="bullet"/>
      <w:lvlText w:val="•"/>
      <w:lvlJc w:val="left"/>
      <w:pPr>
        <w:ind w:left="1564" w:hanging="342"/>
      </w:pPr>
      <w:rPr>
        <w:rFonts w:hint="default"/>
        <w:lang w:val="ru-RU" w:eastAsia="en-US" w:bidi="ar-SA"/>
      </w:rPr>
    </w:lvl>
    <w:lvl w:ilvl="3" w:tplc="0032D6E8">
      <w:numFmt w:val="bullet"/>
      <w:lvlText w:val="•"/>
      <w:lvlJc w:val="left"/>
      <w:pPr>
        <w:ind w:left="2209" w:hanging="342"/>
      </w:pPr>
      <w:rPr>
        <w:rFonts w:hint="default"/>
        <w:lang w:val="ru-RU" w:eastAsia="en-US" w:bidi="ar-SA"/>
      </w:rPr>
    </w:lvl>
    <w:lvl w:ilvl="4" w:tplc="34A62AAC">
      <w:numFmt w:val="bullet"/>
      <w:lvlText w:val="•"/>
      <w:lvlJc w:val="left"/>
      <w:pPr>
        <w:ind w:left="2854" w:hanging="342"/>
      </w:pPr>
      <w:rPr>
        <w:rFonts w:hint="default"/>
        <w:lang w:val="ru-RU" w:eastAsia="en-US" w:bidi="ar-SA"/>
      </w:rPr>
    </w:lvl>
    <w:lvl w:ilvl="5" w:tplc="8390905E">
      <w:numFmt w:val="bullet"/>
      <w:lvlText w:val="•"/>
      <w:lvlJc w:val="left"/>
      <w:pPr>
        <w:ind w:left="3499" w:hanging="342"/>
      </w:pPr>
      <w:rPr>
        <w:rFonts w:hint="default"/>
        <w:lang w:val="ru-RU" w:eastAsia="en-US" w:bidi="ar-SA"/>
      </w:rPr>
    </w:lvl>
    <w:lvl w:ilvl="6" w:tplc="F216B4F8">
      <w:numFmt w:val="bullet"/>
      <w:lvlText w:val="•"/>
      <w:lvlJc w:val="left"/>
      <w:pPr>
        <w:ind w:left="4144" w:hanging="342"/>
      </w:pPr>
      <w:rPr>
        <w:rFonts w:hint="default"/>
        <w:lang w:val="ru-RU" w:eastAsia="en-US" w:bidi="ar-SA"/>
      </w:rPr>
    </w:lvl>
    <w:lvl w:ilvl="7" w:tplc="3E025880">
      <w:numFmt w:val="bullet"/>
      <w:lvlText w:val="•"/>
      <w:lvlJc w:val="left"/>
      <w:pPr>
        <w:ind w:left="4789" w:hanging="342"/>
      </w:pPr>
      <w:rPr>
        <w:rFonts w:hint="default"/>
        <w:lang w:val="ru-RU" w:eastAsia="en-US" w:bidi="ar-SA"/>
      </w:rPr>
    </w:lvl>
    <w:lvl w:ilvl="8" w:tplc="9DEE2850">
      <w:numFmt w:val="bullet"/>
      <w:lvlText w:val="•"/>
      <w:lvlJc w:val="left"/>
      <w:pPr>
        <w:ind w:left="5434" w:hanging="342"/>
      </w:pPr>
      <w:rPr>
        <w:rFonts w:hint="default"/>
        <w:lang w:val="ru-RU" w:eastAsia="en-US" w:bidi="ar-SA"/>
      </w:rPr>
    </w:lvl>
  </w:abstractNum>
  <w:abstractNum w:abstractNumId="82">
    <w:nsid w:val="5E8028A1"/>
    <w:multiLevelType w:val="hybridMultilevel"/>
    <w:tmpl w:val="BF50D7B0"/>
    <w:lvl w:ilvl="0" w:tplc="3B16444E">
      <w:numFmt w:val="bullet"/>
      <w:lvlText w:val="—"/>
      <w:lvlJc w:val="left"/>
      <w:pPr>
        <w:ind w:left="91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30AE2E8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783C3666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4EB4E3DA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C0143EC4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5226E400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86AACF4C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26364D64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5AD88CFE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83">
    <w:nsid w:val="5F5A40A4"/>
    <w:multiLevelType w:val="hybridMultilevel"/>
    <w:tmpl w:val="2BA4B302"/>
    <w:lvl w:ilvl="0" w:tplc="08C6E7C4">
      <w:start w:val="1"/>
      <w:numFmt w:val="decimal"/>
      <w:lvlText w:val="%1."/>
      <w:lvlJc w:val="left"/>
      <w:pPr>
        <w:ind w:left="897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CA84972">
      <w:numFmt w:val="bullet"/>
      <w:lvlText w:val="•"/>
      <w:lvlJc w:val="left"/>
      <w:pPr>
        <w:ind w:left="1910" w:hanging="221"/>
      </w:pPr>
      <w:rPr>
        <w:rFonts w:hint="default"/>
        <w:lang w:val="ru-RU" w:eastAsia="en-US" w:bidi="ar-SA"/>
      </w:rPr>
    </w:lvl>
    <w:lvl w:ilvl="2" w:tplc="20408568">
      <w:numFmt w:val="bullet"/>
      <w:lvlText w:val="•"/>
      <w:lvlJc w:val="left"/>
      <w:pPr>
        <w:ind w:left="2921" w:hanging="221"/>
      </w:pPr>
      <w:rPr>
        <w:rFonts w:hint="default"/>
        <w:lang w:val="ru-RU" w:eastAsia="en-US" w:bidi="ar-SA"/>
      </w:rPr>
    </w:lvl>
    <w:lvl w:ilvl="3" w:tplc="6E7852E0">
      <w:numFmt w:val="bullet"/>
      <w:lvlText w:val="•"/>
      <w:lvlJc w:val="left"/>
      <w:pPr>
        <w:ind w:left="3932" w:hanging="221"/>
      </w:pPr>
      <w:rPr>
        <w:rFonts w:hint="default"/>
        <w:lang w:val="ru-RU" w:eastAsia="en-US" w:bidi="ar-SA"/>
      </w:rPr>
    </w:lvl>
    <w:lvl w:ilvl="4" w:tplc="F6EA2224">
      <w:numFmt w:val="bullet"/>
      <w:lvlText w:val="•"/>
      <w:lvlJc w:val="left"/>
      <w:pPr>
        <w:ind w:left="4943" w:hanging="221"/>
      </w:pPr>
      <w:rPr>
        <w:rFonts w:hint="default"/>
        <w:lang w:val="ru-RU" w:eastAsia="en-US" w:bidi="ar-SA"/>
      </w:rPr>
    </w:lvl>
    <w:lvl w:ilvl="5" w:tplc="19C62400">
      <w:numFmt w:val="bullet"/>
      <w:lvlText w:val="•"/>
      <w:lvlJc w:val="left"/>
      <w:pPr>
        <w:ind w:left="5954" w:hanging="221"/>
      </w:pPr>
      <w:rPr>
        <w:rFonts w:hint="default"/>
        <w:lang w:val="ru-RU" w:eastAsia="en-US" w:bidi="ar-SA"/>
      </w:rPr>
    </w:lvl>
    <w:lvl w:ilvl="6" w:tplc="7376F704">
      <w:numFmt w:val="bullet"/>
      <w:lvlText w:val="•"/>
      <w:lvlJc w:val="left"/>
      <w:pPr>
        <w:ind w:left="6965" w:hanging="221"/>
      </w:pPr>
      <w:rPr>
        <w:rFonts w:hint="default"/>
        <w:lang w:val="ru-RU" w:eastAsia="en-US" w:bidi="ar-SA"/>
      </w:rPr>
    </w:lvl>
    <w:lvl w:ilvl="7" w:tplc="1138F170">
      <w:numFmt w:val="bullet"/>
      <w:lvlText w:val="•"/>
      <w:lvlJc w:val="left"/>
      <w:pPr>
        <w:ind w:left="7976" w:hanging="221"/>
      </w:pPr>
      <w:rPr>
        <w:rFonts w:hint="default"/>
        <w:lang w:val="ru-RU" w:eastAsia="en-US" w:bidi="ar-SA"/>
      </w:rPr>
    </w:lvl>
    <w:lvl w:ilvl="8" w:tplc="0D389E58">
      <w:numFmt w:val="bullet"/>
      <w:lvlText w:val="•"/>
      <w:lvlJc w:val="left"/>
      <w:pPr>
        <w:ind w:left="8987" w:hanging="221"/>
      </w:pPr>
      <w:rPr>
        <w:rFonts w:hint="default"/>
        <w:lang w:val="ru-RU" w:eastAsia="en-US" w:bidi="ar-SA"/>
      </w:rPr>
    </w:lvl>
  </w:abstractNum>
  <w:abstractNum w:abstractNumId="84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>
    <w:nsid w:val="6026667C"/>
    <w:multiLevelType w:val="hybridMultilevel"/>
    <w:tmpl w:val="EF622514"/>
    <w:lvl w:ilvl="0" w:tplc="DDFA4AB4">
      <w:numFmt w:val="bullet"/>
      <w:lvlText w:val=""/>
      <w:lvlJc w:val="left"/>
      <w:pPr>
        <w:ind w:left="91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2A1E1832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94D437A8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73E230E0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8550BB90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2E6C5A76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E0AE1F42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A57ABCBC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273A3DE8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86">
    <w:nsid w:val="604E6537"/>
    <w:multiLevelType w:val="hybridMultilevel"/>
    <w:tmpl w:val="9CA4C4C0"/>
    <w:lvl w:ilvl="0" w:tplc="8E84BEFE">
      <w:numFmt w:val="bullet"/>
      <w:lvlText w:val="—"/>
      <w:lvlJc w:val="left"/>
      <w:pPr>
        <w:ind w:left="91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6CE0464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B394CED8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B85418F2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81C4ABBA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804E9426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D9D8CBD2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EDE40842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4E081322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87">
    <w:nsid w:val="61D904D5"/>
    <w:multiLevelType w:val="hybridMultilevel"/>
    <w:tmpl w:val="F814CCCE"/>
    <w:lvl w:ilvl="0" w:tplc="AE707FF0">
      <w:start w:val="3"/>
      <w:numFmt w:val="decimal"/>
      <w:lvlText w:val="%1)"/>
      <w:lvlJc w:val="left"/>
      <w:pPr>
        <w:ind w:left="677" w:hanging="16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9F92554C">
      <w:numFmt w:val="bullet"/>
      <w:lvlText w:val="•"/>
      <w:lvlJc w:val="left"/>
      <w:pPr>
        <w:ind w:left="1712" w:hanging="169"/>
      </w:pPr>
      <w:rPr>
        <w:rFonts w:hint="default"/>
        <w:lang w:val="ru-RU" w:eastAsia="en-US" w:bidi="ar-SA"/>
      </w:rPr>
    </w:lvl>
    <w:lvl w:ilvl="2" w:tplc="AFCA4476">
      <w:numFmt w:val="bullet"/>
      <w:lvlText w:val="•"/>
      <w:lvlJc w:val="left"/>
      <w:pPr>
        <w:ind w:left="2745" w:hanging="169"/>
      </w:pPr>
      <w:rPr>
        <w:rFonts w:hint="default"/>
        <w:lang w:val="ru-RU" w:eastAsia="en-US" w:bidi="ar-SA"/>
      </w:rPr>
    </w:lvl>
    <w:lvl w:ilvl="3" w:tplc="E4A2CE4E">
      <w:numFmt w:val="bullet"/>
      <w:lvlText w:val="•"/>
      <w:lvlJc w:val="left"/>
      <w:pPr>
        <w:ind w:left="3778" w:hanging="169"/>
      </w:pPr>
      <w:rPr>
        <w:rFonts w:hint="default"/>
        <w:lang w:val="ru-RU" w:eastAsia="en-US" w:bidi="ar-SA"/>
      </w:rPr>
    </w:lvl>
    <w:lvl w:ilvl="4" w:tplc="1E82A5A8">
      <w:numFmt w:val="bullet"/>
      <w:lvlText w:val="•"/>
      <w:lvlJc w:val="left"/>
      <w:pPr>
        <w:ind w:left="4811" w:hanging="169"/>
      </w:pPr>
      <w:rPr>
        <w:rFonts w:hint="default"/>
        <w:lang w:val="ru-RU" w:eastAsia="en-US" w:bidi="ar-SA"/>
      </w:rPr>
    </w:lvl>
    <w:lvl w:ilvl="5" w:tplc="BD54BA5A">
      <w:numFmt w:val="bullet"/>
      <w:lvlText w:val="•"/>
      <w:lvlJc w:val="left"/>
      <w:pPr>
        <w:ind w:left="5844" w:hanging="169"/>
      </w:pPr>
      <w:rPr>
        <w:rFonts w:hint="default"/>
        <w:lang w:val="ru-RU" w:eastAsia="en-US" w:bidi="ar-SA"/>
      </w:rPr>
    </w:lvl>
    <w:lvl w:ilvl="6" w:tplc="8160B4C0">
      <w:numFmt w:val="bullet"/>
      <w:lvlText w:val="•"/>
      <w:lvlJc w:val="left"/>
      <w:pPr>
        <w:ind w:left="6877" w:hanging="169"/>
      </w:pPr>
      <w:rPr>
        <w:rFonts w:hint="default"/>
        <w:lang w:val="ru-RU" w:eastAsia="en-US" w:bidi="ar-SA"/>
      </w:rPr>
    </w:lvl>
    <w:lvl w:ilvl="7" w:tplc="9FC02C66">
      <w:numFmt w:val="bullet"/>
      <w:lvlText w:val="•"/>
      <w:lvlJc w:val="left"/>
      <w:pPr>
        <w:ind w:left="7910" w:hanging="169"/>
      </w:pPr>
      <w:rPr>
        <w:rFonts w:hint="default"/>
        <w:lang w:val="ru-RU" w:eastAsia="en-US" w:bidi="ar-SA"/>
      </w:rPr>
    </w:lvl>
    <w:lvl w:ilvl="8" w:tplc="C68C8940">
      <w:numFmt w:val="bullet"/>
      <w:lvlText w:val="•"/>
      <w:lvlJc w:val="left"/>
      <w:pPr>
        <w:ind w:left="8943" w:hanging="169"/>
      </w:pPr>
      <w:rPr>
        <w:rFonts w:hint="default"/>
        <w:lang w:val="ru-RU" w:eastAsia="en-US" w:bidi="ar-SA"/>
      </w:rPr>
    </w:lvl>
  </w:abstractNum>
  <w:abstractNum w:abstractNumId="88">
    <w:nsid w:val="63933D68"/>
    <w:multiLevelType w:val="multilevel"/>
    <w:tmpl w:val="F0046B00"/>
    <w:lvl w:ilvl="0">
      <w:start w:val="3"/>
      <w:numFmt w:val="decimal"/>
      <w:lvlText w:val="%1"/>
      <w:lvlJc w:val="left"/>
      <w:pPr>
        <w:ind w:left="932" w:hanging="355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32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8" w:hanging="504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225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68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10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53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96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38" w:hanging="504"/>
      </w:pPr>
      <w:rPr>
        <w:rFonts w:hint="default"/>
        <w:lang w:val="ru-RU" w:eastAsia="en-US" w:bidi="ar-SA"/>
      </w:rPr>
    </w:lvl>
  </w:abstractNum>
  <w:abstractNum w:abstractNumId="89">
    <w:nsid w:val="64777E49"/>
    <w:multiLevelType w:val="hybridMultilevel"/>
    <w:tmpl w:val="07E8922A"/>
    <w:lvl w:ilvl="0" w:tplc="C0227D7A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5234F858">
      <w:numFmt w:val="bullet"/>
      <w:lvlText w:val="•"/>
      <w:lvlJc w:val="left"/>
      <w:pPr>
        <w:ind w:left="1950" w:hanging="342"/>
      </w:pPr>
      <w:rPr>
        <w:rFonts w:hint="default"/>
        <w:lang w:val="ru-RU" w:eastAsia="en-US" w:bidi="ar-SA"/>
      </w:rPr>
    </w:lvl>
    <w:lvl w:ilvl="2" w:tplc="09345F52">
      <w:numFmt w:val="bullet"/>
      <w:lvlText w:val="•"/>
      <w:lvlJc w:val="left"/>
      <w:pPr>
        <w:ind w:left="2540" w:hanging="342"/>
      </w:pPr>
      <w:rPr>
        <w:rFonts w:hint="default"/>
        <w:lang w:val="ru-RU" w:eastAsia="en-US" w:bidi="ar-SA"/>
      </w:rPr>
    </w:lvl>
    <w:lvl w:ilvl="3" w:tplc="3618A8FA">
      <w:numFmt w:val="bullet"/>
      <w:lvlText w:val="•"/>
      <w:lvlJc w:val="left"/>
      <w:pPr>
        <w:ind w:left="3131" w:hanging="342"/>
      </w:pPr>
      <w:rPr>
        <w:rFonts w:hint="default"/>
        <w:lang w:val="ru-RU" w:eastAsia="en-US" w:bidi="ar-SA"/>
      </w:rPr>
    </w:lvl>
    <w:lvl w:ilvl="4" w:tplc="EB7C74AC">
      <w:numFmt w:val="bullet"/>
      <w:lvlText w:val="•"/>
      <w:lvlJc w:val="left"/>
      <w:pPr>
        <w:ind w:left="3721" w:hanging="342"/>
      </w:pPr>
      <w:rPr>
        <w:rFonts w:hint="default"/>
        <w:lang w:val="ru-RU" w:eastAsia="en-US" w:bidi="ar-SA"/>
      </w:rPr>
    </w:lvl>
    <w:lvl w:ilvl="5" w:tplc="6A3C10F6">
      <w:numFmt w:val="bullet"/>
      <w:lvlText w:val="•"/>
      <w:lvlJc w:val="left"/>
      <w:pPr>
        <w:ind w:left="4312" w:hanging="342"/>
      </w:pPr>
      <w:rPr>
        <w:rFonts w:hint="default"/>
        <w:lang w:val="ru-RU" w:eastAsia="en-US" w:bidi="ar-SA"/>
      </w:rPr>
    </w:lvl>
    <w:lvl w:ilvl="6" w:tplc="11FEBF4E">
      <w:numFmt w:val="bullet"/>
      <w:lvlText w:val="•"/>
      <w:lvlJc w:val="left"/>
      <w:pPr>
        <w:ind w:left="4902" w:hanging="342"/>
      </w:pPr>
      <w:rPr>
        <w:rFonts w:hint="default"/>
        <w:lang w:val="ru-RU" w:eastAsia="en-US" w:bidi="ar-SA"/>
      </w:rPr>
    </w:lvl>
    <w:lvl w:ilvl="7" w:tplc="B1348414">
      <w:numFmt w:val="bullet"/>
      <w:lvlText w:val="•"/>
      <w:lvlJc w:val="left"/>
      <w:pPr>
        <w:ind w:left="5492" w:hanging="342"/>
      </w:pPr>
      <w:rPr>
        <w:rFonts w:hint="default"/>
        <w:lang w:val="ru-RU" w:eastAsia="en-US" w:bidi="ar-SA"/>
      </w:rPr>
    </w:lvl>
    <w:lvl w:ilvl="8" w:tplc="87728128">
      <w:numFmt w:val="bullet"/>
      <w:lvlText w:val="•"/>
      <w:lvlJc w:val="left"/>
      <w:pPr>
        <w:ind w:left="6083" w:hanging="342"/>
      </w:pPr>
      <w:rPr>
        <w:rFonts w:hint="default"/>
        <w:lang w:val="ru-RU" w:eastAsia="en-US" w:bidi="ar-SA"/>
      </w:rPr>
    </w:lvl>
  </w:abstractNum>
  <w:abstractNum w:abstractNumId="90">
    <w:nsid w:val="64CF1461"/>
    <w:multiLevelType w:val="multilevel"/>
    <w:tmpl w:val="6344C696"/>
    <w:lvl w:ilvl="0">
      <w:start w:val="3"/>
      <w:numFmt w:val="decimal"/>
      <w:lvlText w:val="%1"/>
      <w:lvlJc w:val="left"/>
      <w:pPr>
        <w:ind w:left="928" w:hanging="35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8" w:hanging="351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080" w:hanging="3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41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22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02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82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63" w:hanging="351"/>
      </w:pPr>
      <w:rPr>
        <w:rFonts w:hint="default"/>
        <w:lang w:val="ru-RU" w:eastAsia="en-US" w:bidi="ar-SA"/>
      </w:rPr>
    </w:lvl>
  </w:abstractNum>
  <w:abstractNum w:abstractNumId="91">
    <w:nsid w:val="651B088C"/>
    <w:multiLevelType w:val="hybridMultilevel"/>
    <w:tmpl w:val="1786ED6E"/>
    <w:lvl w:ilvl="0" w:tplc="1786BC02">
      <w:start w:val="1"/>
      <w:numFmt w:val="decimal"/>
      <w:lvlText w:val="%1)"/>
      <w:lvlJc w:val="left"/>
      <w:pPr>
        <w:ind w:left="683" w:hanging="341"/>
      </w:pPr>
      <w:rPr>
        <w:rFonts w:ascii="Book Antiqua" w:eastAsia="Book Antiqua" w:hAnsi="Book Antiqua" w:cs="Book Antiqua" w:hint="default"/>
        <w:b/>
        <w:bCs/>
        <w:i/>
        <w:iCs/>
        <w:color w:val="231F20"/>
        <w:w w:val="148"/>
        <w:sz w:val="20"/>
        <w:szCs w:val="20"/>
        <w:lang w:val="ru-RU" w:eastAsia="en-US" w:bidi="ar-SA"/>
      </w:rPr>
    </w:lvl>
    <w:lvl w:ilvl="1" w:tplc="1594302E">
      <w:numFmt w:val="bullet"/>
      <w:lvlText w:val="•"/>
      <w:lvlJc w:val="left"/>
      <w:pPr>
        <w:ind w:left="1270" w:hanging="341"/>
      </w:pPr>
      <w:rPr>
        <w:rFonts w:hint="default"/>
        <w:lang w:val="ru-RU" w:eastAsia="en-US" w:bidi="ar-SA"/>
      </w:rPr>
    </w:lvl>
    <w:lvl w:ilvl="2" w:tplc="BCAA6160">
      <w:numFmt w:val="bullet"/>
      <w:lvlText w:val="•"/>
      <w:lvlJc w:val="left"/>
      <w:pPr>
        <w:ind w:left="1860" w:hanging="341"/>
      </w:pPr>
      <w:rPr>
        <w:rFonts w:hint="default"/>
        <w:lang w:val="ru-RU" w:eastAsia="en-US" w:bidi="ar-SA"/>
      </w:rPr>
    </w:lvl>
    <w:lvl w:ilvl="3" w:tplc="2C8426C6">
      <w:numFmt w:val="bullet"/>
      <w:lvlText w:val="•"/>
      <w:lvlJc w:val="left"/>
      <w:pPr>
        <w:ind w:left="2451" w:hanging="341"/>
      </w:pPr>
      <w:rPr>
        <w:rFonts w:hint="default"/>
        <w:lang w:val="ru-RU" w:eastAsia="en-US" w:bidi="ar-SA"/>
      </w:rPr>
    </w:lvl>
    <w:lvl w:ilvl="4" w:tplc="F3AA7CAA">
      <w:numFmt w:val="bullet"/>
      <w:lvlText w:val="•"/>
      <w:lvlJc w:val="left"/>
      <w:pPr>
        <w:ind w:left="3041" w:hanging="341"/>
      </w:pPr>
      <w:rPr>
        <w:rFonts w:hint="default"/>
        <w:lang w:val="ru-RU" w:eastAsia="en-US" w:bidi="ar-SA"/>
      </w:rPr>
    </w:lvl>
    <w:lvl w:ilvl="5" w:tplc="E500DF38">
      <w:numFmt w:val="bullet"/>
      <w:lvlText w:val="•"/>
      <w:lvlJc w:val="left"/>
      <w:pPr>
        <w:ind w:left="3631" w:hanging="341"/>
      </w:pPr>
      <w:rPr>
        <w:rFonts w:hint="default"/>
        <w:lang w:val="ru-RU" w:eastAsia="en-US" w:bidi="ar-SA"/>
      </w:rPr>
    </w:lvl>
    <w:lvl w:ilvl="6" w:tplc="02AA7F9A">
      <w:numFmt w:val="bullet"/>
      <w:lvlText w:val="•"/>
      <w:lvlJc w:val="left"/>
      <w:pPr>
        <w:ind w:left="4222" w:hanging="341"/>
      </w:pPr>
      <w:rPr>
        <w:rFonts w:hint="default"/>
        <w:lang w:val="ru-RU" w:eastAsia="en-US" w:bidi="ar-SA"/>
      </w:rPr>
    </w:lvl>
    <w:lvl w:ilvl="7" w:tplc="C3A08B30">
      <w:numFmt w:val="bullet"/>
      <w:lvlText w:val="•"/>
      <w:lvlJc w:val="left"/>
      <w:pPr>
        <w:ind w:left="4812" w:hanging="341"/>
      </w:pPr>
      <w:rPr>
        <w:rFonts w:hint="default"/>
        <w:lang w:val="ru-RU" w:eastAsia="en-US" w:bidi="ar-SA"/>
      </w:rPr>
    </w:lvl>
    <w:lvl w:ilvl="8" w:tplc="4CE09540">
      <w:numFmt w:val="bullet"/>
      <w:lvlText w:val="•"/>
      <w:lvlJc w:val="left"/>
      <w:pPr>
        <w:ind w:left="5402" w:hanging="341"/>
      </w:pPr>
      <w:rPr>
        <w:rFonts w:hint="default"/>
        <w:lang w:val="ru-RU" w:eastAsia="en-US" w:bidi="ar-SA"/>
      </w:rPr>
    </w:lvl>
  </w:abstractNum>
  <w:abstractNum w:abstractNumId="92">
    <w:nsid w:val="664C3959"/>
    <w:multiLevelType w:val="multilevel"/>
    <w:tmpl w:val="DAD0E366"/>
    <w:lvl w:ilvl="0">
      <w:start w:val="5"/>
      <w:numFmt w:val="decimal"/>
      <w:lvlText w:val="%1"/>
      <w:lvlJc w:val="left"/>
      <w:pPr>
        <w:ind w:left="1241" w:hanging="389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241" w:hanging="38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7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4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4" w:hanging="361"/>
      </w:pPr>
      <w:rPr>
        <w:rFonts w:hint="default"/>
        <w:lang w:val="ru-RU" w:eastAsia="en-US" w:bidi="ar-SA"/>
      </w:rPr>
    </w:lvl>
  </w:abstractNum>
  <w:abstractNum w:abstractNumId="93">
    <w:nsid w:val="697F059B"/>
    <w:multiLevelType w:val="hybridMultilevel"/>
    <w:tmpl w:val="717C0EBA"/>
    <w:lvl w:ilvl="0" w:tplc="3D043F16">
      <w:numFmt w:val="bullet"/>
      <w:lvlText w:val="—"/>
      <w:lvlJc w:val="left"/>
      <w:pPr>
        <w:ind w:left="343" w:hanging="22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86"/>
        <w:sz w:val="20"/>
        <w:szCs w:val="20"/>
        <w:lang w:val="ru-RU" w:eastAsia="en-US" w:bidi="ar-SA"/>
      </w:rPr>
    </w:lvl>
    <w:lvl w:ilvl="1" w:tplc="86F84CB8">
      <w:numFmt w:val="bullet"/>
      <w:lvlText w:val="•"/>
      <w:lvlJc w:val="left"/>
      <w:pPr>
        <w:ind w:left="964" w:hanging="227"/>
      </w:pPr>
      <w:rPr>
        <w:rFonts w:hint="default"/>
        <w:lang w:val="ru-RU" w:eastAsia="en-US" w:bidi="ar-SA"/>
      </w:rPr>
    </w:lvl>
    <w:lvl w:ilvl="2" w:tplc="BE5C7598">
      <w:numFmt w:val="bullet"/>
      <w:lvlText w:val="•"/>
      <w:lvlJc w:val="left"/>
      <w:pPr>
        <w:ind w:left="1588" w:hanging="227"/>
      </w:pPr>
      <w:rPr>
        <w:rFonts w:hint="default"/>
        <w:lang w:val="ru-RU" w:eastAsia="en-US" w:bidi="ar-SA"/>
      </w:rPr>
    </w:lvl>
    <w:lvl w:ilvl="3" w:tplc="B40CA01A">
      <w:numFmt w:val="bullet"/>
      <w:lvlText w:val="•"/>
      <w:lvlJc w:val="left"/>
      <w:pPr>
        <w:ind w:left="2213" w:hanging="227"/>
      </w:pPr>
      <w:rPr>
        <w:rFonts w:hint="default"/>
        <w:lang w:val="ru-RU" w:eastAsia="en-US" w:bidi="ar-SA"/>
      </w:rPr>
    </w:lvl>
    <w:lvl w:ilvl="4" w:tplc="89E6BC0E">
      <w:numFmt w:val="bullet"/>
      <w:lvlText w:val="•"/>
      <w:lvlJc w:val="left"/>
      <w:pPr>
        <w:ind w:left="2837" w:hanging="227"/>
      </w:pPr>
      <w:rPr>
        <w:rFonts w:hint="default"/>
        <w:lang w:val="ru-RU" w:eastAsia="en-US" w:bidi="ar-SA"/>
      </w:rPr>
    </w:lvl>
    <w:lvl w:ilvl="5" w:tplc="EE025A8A">
      <w:numFmt w:val="bullet"/>
      <w:lvlText w:val="•"/>
      <w:lvlJc w:val="left"/>
      <w:pPr>
        <w:ind w:left="3461" w:hanging="227"/>
      </w:pPr>
      <w:rPr>
        <w:rFonts w:hint="default"/>
        <w:lang w:val="ru-RU" w:eastAsia="en-US" w:bidi="ar-SA"/>
      </w:rPr>
    </w:lvl>
    <w:lvl w:ilvl="6" w:tplc="E3F8646C">
      <w:numFmt w:val="bullet"/>
      <w:lvlText w:val="•"/>
      <w:lvlJc w:val="left"/>
      <w:pPr>
        <w:ind w:left="4086" w:hanging="227"/>
      </w:pPr>
      <w:rPr>
        <w:rFonts w:hint="default"/>
        <w:lang w:val="ru-RU" w:eastAsia="en-US" w:bidi="ar-SA"/>
      </w:rPr>
    </w:lvl>
    <w:lvl w:ilvl="7" w:tplc="1BB8CE40">
      <w:numFmt w:val="bullet"/>
      <w:lvlText w:val="•"/>
      <w:lvlJc w:val="left"/>
      <w:pPr>
        <w:ind w:left="4710" w:hanging="227"/>
      </w:pPr>
      <w:rPr>
        <w:rFonts w:hint="default"/>
        <w:lang w:val="ru-RU" w:eastAsia="en-US" w:bidi="ar-SA"/>
      </w:rPr>
    </w:lvl>
    <w:lvl w:ilvl="8" w:tplc="EADC8ED2">
      <w:numFmt w:val="bullet"/>
      <w:lvlText w:val="•"/>
      <w:lvlJc w:val="left"/>
      <w:pPr>
        <w:ind w:left="5334" w:hanging="227"/>
      </w:pPr>
      <w:rPr>
        <w:rFonts w:hint="default"/>
        <w:lang w:val="ru-RU" w:eastAsia="en-US" w:bidi="ar-SA"/>
      </w:rPr>
    </w:lvl>
  </w:abstractNum>
  <w:abstractNum w:abstractNumId="94">
    <w:nsid w:val="699E13AD"/>
    <w:multiLevelType w:val="hybridMultilevel"/>
    <w:tmpl w:val="EAB0268C"/>
    <w:lvl w:ilvl="0" w:tplc="39A24800">
      <w:numFmt w:val="bullet"/>
      <w:lvlText w:val="—"/>
      <w:lvlJc w:val="left"/>
      <w:pPr>
        <w:ind w:left="1244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288B998">
      <w:numFmt w:val="bullet"/>
      <w:lvlText w:val="•"/>
      <w:lvlJc w:val="left"/>
      <w:pPr>
        <w:ind w:left="2216" w:hanging="342"/>
      </w:pPr>
      <w:rPr>
        <w:rFonts w:hint="default"/>
        <w:lang w:val="ru-RU" w:eastAsia="en-US" w:bidi="ar-SA"/>
      </w:rPr>
    </w:lvl>
    <w:lvl w:ilvl="2" w:tplc="6BB8EFE2">
      <w:numFmt w:val="bullet"/>
      <w:lvlText w:val="•"/>
      <w:lvlJc w:val="left"/>
      <w:pPr>
        <w:ind w:left="3193" w:hanging="342"/>
      </w:pPr>
      <w:rPr>
        <w:rFonts w:hint="default"/>
        <w:lang w:val="ru-RU" w:eastAsia="en-US" w:bidi="ar-SA"/>
      </w:rPr>
    </w:lvl>
    <w:lvl w:ilvl="3" w:tplc="627A6520">
      <w:numFmt w:val="bullet"/>
      <w:lvlText w:val="•"/>
      <w:lvlJc w:val="left"/>
      <w:pPr>
        <w:ind w:left="4170" w:hanging="342"/>
      </w:pPr>
      <w:rPr>
        <w:rFonts w:hint="default"/>
        <w:lang w:val="ru-RU" w:eastAsia="en-US" w:bidi="ar-SA"/>
      </w:rPr>
    </w:lvl>
    <w:lvl w:ilvl="4" w:tplc="E52A1E3C">
      <w:numFmt w:val="bullet"/>
      <w:lvlText w:val="•"/>
      <w:lvlJc w:val="left"/>
      <w:pPr>
        <w:ind w:left="5147" w:hanging="342"/>
      </w:pPr>
      <w:rPr>
        <w:rFonts w:hint="default"/>
        <w:lang w:val="ru-RU" w:eastAsia="en-US" w:bidi="ar-SA"/>
      </w:rPr>
    </w:lvl>
    <w:lvl w:ilvl="5" w:tplc="42F88BBE">
      <w:numFmt w:val="bullet"/>
      <w:lvlText w:val="•"/>
      <w:lvlJc w:val="left"/>
      <w:pPr>
        <w:ind w:left="6124" w:hanging="342"/>
      </w:pPr>
      <w:rPr>
        <w:rFonts w:hint="default"/>
        <w:lang w:val="ru-RU" w:eastAsia="en-US" w:bidi="ar-SA"/>
      </w:rPr>
    </w:lvl>
    <w:lvl w:ilvl="6" w:tplc="764CDF6C">
      <w:numFmt w:val="bullet"/>
      <w:lvlText w:val="•"/>
      <w:lvlJc w:val="left"/>
      <w:pPr>
        <w:ind w:left="7101" w:hanging="342"/>
      </w:pPr>
      <w:rPr>
        <w:rFonts w:hint="default"/>
        <w:lang w:val="ru-RU" w:eastAsia="en-US" w:bidi="ar-SA"/>
      </w:rPr>
    </w:lvl>
    <w:lvl w:ilvl="7" w:tplc="CAEA03D2">
      <w:numFmt w:val="bullet"/>
      <w:lvlText w:val="•"/>
      <w:lvlJc w:val="left"/>
      <w:pPr>
        <w:ind w:left="8078" w:hanging="342"/>
      </w:pPr>
      <w:rPr>
        <w:rFonts w:hint="default"/>
        <w:lang w:val="ru-RU" w:eastAsia="en-US" w:bidi="ar-SA"/>
      </w:rPr>
    </w:lvl>
    <w:lvl w:ilvl="8" w:tplc="E8F47106">
      <w:numFmt w:val="bullet"/>
      <w:lvlText w:val="•"/>
      <w:lvlJc w:val="left"/>
      <w:pPr>
        <w:ind w:left="9055" w:hanging="342"/>
      </w:pPr>
      <w:rPr>
        <w:rFonts w:hint="default"/>
        <w:lang w:val="ru-RU" w:eastAsia="en-US" w:bidi="ar-SA"/>
      </w:rPr>
    </w:lvl>
  </w:abstractNum>
  <w:abstractNum w:abstractNumId="95">
    <w:nsid w:val="6A50449D"/>
    <w:multiLevelType w:val="hybridMultilevel"/>
    <w:tmpl w:val="EAE26C5C"/>
    <w:lvl w:ilvl="0" w:tplc="60C02884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DFC2AAE">
      <w:numFmt w:val="bullet"/>
      <w:lvlText w:val="•"/>
      <w:lvlJc w:val="left"/>
      <w:pPr>
        <w:ind w:left="1950" w:hanging="342"/>
      </w:pPr>
      <w:rPr>
        <w:rFonts w:hint="default"/>
        <w:lang w:val="ru-RU" w:eastAsia="en-US" w:bidi="ar-SA"/>
      </w:rPr>
    </w:lvl>
    <w:lvl w:ilvl="2" w:tplc="CA40806C">
      <w:numFmt w:val="bullet"/>
      <w:lvlText w:val="•"/>
      <w:lvlJc w:val="left"/>
      <w:pPr>
        <w:ind w:left="2540" w:hanging="342"/>
      </w:pPr>
      <w:rPr>
        <w:rFonts w:hint="default"/>
        <w:lang w:val="ru-RU" w:eastAsia="en-US" w:bidi="ar-SA"/>
      </w:rPr>
    </w:lvl>
    <w:lvl w:ilvl="3" w:tplc="18CCC74E">
      <w:numFmt w:val="bullet"/>
      <w:lvlText w:val="•"/>
      <w:lvlJc w:val="left"/>
      <w:pPr>
        <w:ind w:left="3131" w:hanging="342"/>
      </w:pPr>
      <w:rPr>
        <w:rFonts w:hint="default"/>
        <w:lang w:val="ru-RU" w:eastAsia="en-US" w:bidi="ar-SA"/>
      </w:rPr>
    </w:lvl>
    <w:lvl w:ilvl="4" w:tplc="884E9954">
      <w:numFmt w:val="bullet"/>
      <w:lvlText w:val="•"/>
      <w:lvlJc w:val="left"/>
      <w:pPr>
        <w:ind w:left="3721" w:hanging="342"/>
      </w:pPr>
      <w:rPr>
        <w:rFonts w:hint="default"/>
        <w:lang w:val="ru-RU" w:eastAsia="en-US" w:bidi="ar-SA"/>
      </w:rPr>
    </w:lvl>
    <w:lvl w:ilvl="5" w:tplc="DB4C7DD2">
      <w:numFmt w:val="bullet"/>
      <w:lvlText w:val="•"/>
      <w:lvlJc w:val="left"/>
      <w:pPr>
        <w:ind w:left="4312" w:hanging="342"/>
      </w:pPr>
      <w:rPr>
        <w:rFonts w:hint="default"/>
        <w:lang w:val="ru-RU" w:eastAsia="en-US" w:bidi="ar-SA"/>
      </w:rPr>
    </w:lvl>
    <w:lvl w:ilvl="6" w:tplc="6990475A">
      <w:numFmt w:val="bullet"/>
      <w:lvlText w:val="•"/>
      <w:lvlJc w:val="left"/>
      <w:pPr>
        <w:ind w:left="4902" w:hanging="342"/>
      </w:pPr>
      <w:rPr>
        <w:rFonts w:hint="default"/>
        <w:lang w:val="ru-RU" w:eastAsia="en-US" w:bidi="ar-SA"/>
      </w:rPr>
    </w:lvl>
    <w:lvl w:ilvl="7" w:tplc="D366738C">
      <w:numFmt w:val="bullet"/>
      <w:lvlText w:val="•"/>
      <w:lvlJc w:val="left"/>
      <w:pPr>
        <w:ind w:left="5492" w:hanging="342"/>
      </w:pPr>
      <w:rPr>
        <w:rFonts w:hint="default"/>
        <w:lang w:val="ru-RU" w:eastAsia="en-US" w:bidi="ar-SA"/>
      </w:rPr>
    </w:lvl>
    <w:lvl w:ilvl="8" w:tplc="62AE4CFC">
      <w:numFmt w:val="bullet"/>
      <w:lvlText w:val="•"/>
      <w:lvlJc w:val="left"/>
      <w:pPr>
        <w:ind w:left="6083" w:hanging="342"/>
      </w:pPr>
      <w:rPr>
        <w:rFonts w:hint="default"/>
        <w:lang w:val="ru-RU" w:eastAsia="en-US" w:bidi="ar-SA"/>
      </w:rPr>
    </w:lvl>
  </w:abstractNum>
  <w:abstractNum w:abstractNumId="96">
    <w:nsid w:val="6A6E4243"/>
    <w:multiLevelType w:val="multilevel"/>
    <w:tmpl w:val="E55CBE30"/>
    <w:lvl w:ilvl="0">
      <w:start w:val="2"/>
      <w:numFmt w:val="decimal"/>
      <w:lvlText w:val="%1"/>
      <w:lvlJc w:val="left"/>
      <w:pPr>
        <w:ind w:left="677" w:hanging="55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77" w:hanging="55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7" w:hanging="556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1244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496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1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7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2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7" w:hanging="342"/>
      </w:pPr>
      <w:rPr>
        <w:rFonts w:hint="default"/>
        <w:lang w:val="ru-RU" w:eastAsia="en-US" w:bidi="ar-SA"/>
      </w:rPr>
    </w:lvl>
  </w:abstractNum>
  <w:abstractNum w:abstractNumId="97">
    <w:nsid w:val="6EC00117"/>
    <w:multiLevelType w:val="hybridMultilevel"/>
    <w:tmpl w:val="09EE28DC"/>
    <w:lvl w:ilvl="0" w:tplc="C8EEE77C">
      <w:start w:val="1"/>
      <w:numFmt w:val="decimal"/>
      <w:lvlText w:val="%1"/>
      <w:lvlJc w:val="left"/>
      <w:pPr>
        <w:ind w:left="52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256BE5C">
      <w:numFmt w:val="bullet"/>
      <w:lvlText w:val="—"/>
      <w:lvlJc w:val="left"/>
      <w:pPr>
        <w:ind w:left="91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82FA2436">
      <w:numFmt w:val="bullet"/>
      <w:lvlText w:val="•"/>
      <w:lvlJc w:val="left"/>
      <w:pPr>
        <w:ind w:left="1564" w:hanging="342"/>
      </w:pPr>
      <w:rPr>
        <w:rFonts w:hint="default"/>
        <w:lang w:val="ru-RU" w:eastAsia="en-US" w:bidi="ar-SA"/>
      </w:rPr>
    </w:lvl>
    <w:lvl w:ilvl="3" w:tplc="7AC09052">
      <w:numFmt w:val="bullet"/>
      <w:lvlText w:val="•"/>
      <w:lvlJc w:val="left"/>
      <w:pPr>
        <w:ind w:left="2209" w:hanging="342"/>
      </w:pPr>
      <w:rPr>
        <w:rFonts w:hint="default"/>
        <w:lang w:val="ru-RU" w:eastAsia="en-US" w:bidi="ar-SA"/>
      </w:rPr>
    </w:lvl>
    <w:lvl w:ilvl="4" w:tplc="1536049A">
      <w:numFmt w:val="bullet"/>
      <w:lvlText w:val="•"/>
      <w:lvlJc w:val="left"/>
      <w:pPr>
        <w:ind w:left="2854" w:hanging="342"/>
      </w:pPr>
      <w:rPr>
        <w:rFonts w:hint="default"/>
        <w:lang w:val="ru-RU" w:eastAsia="en-US" w:bidi="ar-SA"/>
      </w:rPr>
    </w:lvl>
    <w:lvl w:ilvl="5" w:tplc="09EE3086">
      <w:numFmt w:val="bullet"/>
      <w:lvlText w:val="•"/>
      <w:lvlJc w:val="left"/>
      <w:pPr>
        <w:ind w:left="3499" w:hanging="342"/>
      </w:pPr>
      <w:rPr>
        <w:rFonts w:hint="default"/>
        <w:lang w:val="ru-RU" w:eastAsia="en-US" w:bidi="ar-SA"/>
      </w:rPr>
    </w:lvl>
    <w:lvl w:ilvl="6" w:tplc="12E8B626">
      <w:numFmt w:val="bullet"/>
      <w:lvlText w:val="•"/>
      <w:lvlJc w:val="left"/>
      <w:pPr>
        <w:ind w:left="4144" w:hanging="342"/>
      </w:pPr>
      <w:rPr>
        <w:rFonts w:hint="default"/>
        <w:lang w:val="ru-RU" w:eastAsia="en-US" w:bidi="ar-SA"/>
      </w:rPr>
    </w:lvl>
    <w:lvl w:ilvl="7" w:tplc="8500F856">
      <w:numFmt w:val="bullet"/>
      <w:lvlText w:val="•"/>
      <w:lvlJc w:val="left"/>
      <w:pPr>
        <w:ind w:left="4789" w:hanging="342"/>
      </w:pPr>
      <w:rPr>
        <w:rFonts w:hint="default"/>
        <w:lang w:val="ru-RU" w:eastAsia="en-US" w:bidi="ar-SA"/>
      </w:rPr>
    </w:lvl>
    <w:lvl w:ilvl="8" w:tplc="9216D7B0">
      <w:numFmt w:val="bullet"/>
      <w:lvlText w:val="•"/>
      <w:lvlJc w:val="left"/>
      <w:pPr>
        <w:ind w:left="5434" w:hanging="342"/>
      </w:pPr>
      <w:rPr>
        <w:rFonts w:hint="default"/>
        <w:lang w:val="ru-RU" w:eastAsia="en-US" w:bidi="ar-SA"/>
      </w:rPr>
    </w:lvl>
  </w:abstractNum>
  <w:abstractNum w:abstractNumId="98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9">
    <w:nsid w:val="6FE338F7"/>
    <w:multiLevelType w:val="hybridMultilevel"/>
    <w:tmpl w:val="310C1DAC"/>
    <w:lvl w:ilvl="0" w:tplc="A88EE680">
      <w:start w:val="1"/>
      <w:numFmt w:val="decimal"/>
      <w:lvlText w:val="%1."/>
      <w:lvlJc w:val="left"/>
      <w:pPr>
        <w:ind w:left="352" w:hanging="49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C769010">
      <w:numFmt w:val="bullet"/>
      <w:lvlText w:val="•"/>
      <w:lvlJc w:val="left"/>
      <w:pPr>
        <w:ind w:left="996" w:hanging="495"/>
      </w:pPr>
      <w:rPr>
        <w:rFonts w:hint="default"/>
        <w:lang w:val="ru-RU" w:eastAsia="en-US" w:bidi="ar-SA"/>
      </w:rPr>
    </w:lvl>
    <w:lvl w:ilvl="2" w:tplc="4886CA56">
      <w:numFmt w:val="bullet"/>
      <w:lvlText w:val="•"/>
      <w:lvlJc w:val="left"/>
      <w:pPr>
        <w:ind w:left="1632" w:hanging="495"/>
      </w:pPr>
      <w:rPr>
        <w:rFonts w:hint="default"/>
        <w:lang w:val="ru-RU" w:eastAsia="en-US" w:bidi="ar-SA"/>
      </w:rPr>
    </w:lvl>
    <w:lvl w:ilvl="3" w:tplc="CD689474">
      <w:numFmt w:val="bullet"/>
      <w:lvlText w:val="•"/>
      <w:lvlJc w:val="left"/>
      <w:pPr>
        <w:ind w:left="2269" w:hanging="495"/>
      </w:pPr>
      <w:rPr>
        <w:rFonts w:hint="default"/>
        <w:lang w:val="ru-RU" w:eastAsia="en-US" w:bidi="ar-SA"/>
      </w:rPr>
    </w:lvl>
    <w:lvl w:ilvl="4" w:tplc="B018F59C">
      <w:numFmt w:val="bullet"/>
      <w:lvlText w:val="•"/>
      <w:lvlJc w:val="left"/>
      <w:pPr>
        <w:ind w:left="2905" w:hanging="495"/>
      </w:pPr>
      <w:rPr>
        <w:rFonts w:hint="default"/>
        <w:lang w:val="ru-RU" w:eastAsia="en-US" w:bidi="ar-SA"/>
      </w:rPr>
    </w:lvl>
    <w:lvl w:ilvl="5" w:tplc="EFCE4618">
      <w:numFmt w:val="bullet"/>
      <w:lvlText w:val="•"/>
      <w:lvlJc w:val="left"/>
      <w:pPr>
        <w:ind w:left="3542" w:hanging="495"/>
      </w:pPr>
      <w:rPr>
        <w:rFonts w:hint="default"/>
        <w:lang w:val="ru-RU" w:eastAsia="en-US" w:bidi="ar-SA"/>
      </w:rPr>
    </w:lvl>
    <w:lvl w:ilvl="6" w:tplc="6B3C7C42">
      <w:numFmt w:val="bullet"/>
      <w:lvlText w:val="•"/>
      <w:lvlJc w:val="left"/>
      <w:pPr>
        <w:ind w:left="4178" w:hanging="495"/>
      </w:pPr>
      <w:rPr>
        <w:rFonts w:hint="default"/>
        <w:lang w:val="ru-RU" w:eastAsia="en-US" w:bidi="ar-SA"/>
      </w:rPr>
    </w:lvl>
    <w:lvl w:ilvl="7" w:tplc="7AD0DE88">
      <w:numFmt w:val="bullet"/>
      <w:lvlText w:val="•"/>
      <w:lvlJc w:val="left"/>
      <w:pPr>
        <w:ind w:left="4814" w:hanging="495"/>
      </w:pPr>
      <w:rPr>
        <w:rFonts w:hint="default"/>
        <w:lang w:val="ru-RU" w:eastAsia="en-US" w:bidi="ar-SA"/>
      </w:rPr>
    </w:lvl>
    <w:lvl w:ilvl="8" w:tplc="9DA68246">
      <w:numFmt w:val="bullet"/>
      <w:lvlText w:val="•"/>
      <w:lvlJc w:val="left"/>
      <w:pPr>
        <w:ind w:left="5451" w:hanging="495"/>
      </w:pPr>
      <w:rPr>
        <w:rFonts w:hint="default"/>
        <w:lang w:val="ru-RU" w:eastAsia="en-US" w:bidi="ar-SA"/>
      </w:rPr>
    </w:lvl>
  </w:abstractNum>
  <w:abstractNum w:abstractNumId="100">
    <w:nsid w:val="701E6D7D"/>
    <w:multiLevelType w:val="hybridMultilevel"/>
    <w:tmpl w:val="4CA25F1A"/>
    <w:lvl w:ilvl="0" w:tplc="E24410D6">
      <w:start w:val="1"/>
      <w:numFmt w:val="decimal"/>
      <w:lvlText w:val="%1)"/>
      <w:lvlJc w:val="left"/>
      <w:pPr>
        <w:ind w:left="182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9AC1F6">
      <w:numFmt w:val="bullet"/>
      <w:lvlText w:val="•"/>
      <w:lvlJc w:val="left"/>
      <w:pPr>
        <w:ind w:left="2772" w:hanging="264"/>
      </w:pPr>
      <w:rPr>
        <w:rFonts w:hint="default"/>
        <w:lang w:val="ru-RU" w:eastAsia="en-US" w:bidi="ar-SA"/>
      </w:rPr>
    </w:lvl>
    <w:lvl w:ilvl="2" w:tplc="95EE54F6">
      <w:numFmt w:val="bullet"/>
      <w:lvlText w:val="•"/>
      <w:lvlJc w:val="left"/>
      <w:pPr>
        <w:ind w:left="3724" w:hanging="264"/>
      </w:pPr>
      <w:rPr>
        <w:rFonts w:hint="default"/>
        <w:lang w:val="ru-RU" w:eastAsia="en-US" w:bidi="ar-SA"/>
      </w:rPr>
    </w:lvl>
    <w:lvl w:ilvl="3" w:tplc="CFE40498">
      <w:numFmt w:val="bullet"/>
      <w:lvlText w:val="•"/>
      <w:lvlJc w:val="left"/>
      <w:pPr>
        <w:ind w:left="4677" w:hanging="264"/>
      </w:pPr>
      <w:rPr>
        <w:rFonts w:hint="default"/>
        <w:lang w:val="ru-RU" w:eastAsia="en-US" w:bidi="ar-SA"/>
      </w:rPr>
    </w:lvl>
    <w:lvl w:ilvl="4" w:tplc="7FEA96AE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369ECFCA">
      <w:numFmt w:val="bullet"/>
      <w:lvlText w:val="•"/>
      <w:lvlJc w:val="left"/>
      <w:pPr>
        <w:ind w:left="6582" w:hanging="264"/>
      </w:pPr>
      <w:rPr>
        <w:rFonts w:hint="default"/>
        <w:lang w:val="ru-RU" w:eastAsia="en-US" w:bidi="ar-SA"/>
      </w:rPr>
    </w:lvl>
    <w:lvl w:ilvl="6" w:tplc="F9000A0A">
      <w:numFmt w:val="bullet"/>
      <w:lvlText w:val="•"/>
      <w:lvlJc w:val="left"/>
      <w:pPr>
        <w:ind w:left="7534" w:hanging="264"/>
      </w:pPr>
      <w:rPr>
        <w:rFonts w:hint="default"/>
        <w:lang w:val="ru-RU" w:eastAsia="en-US" w:bidi="ar-SA"/>
      </w:rPr>
    </w:lvl>
    <w:lvl w:ilvl="7" w:tplc="5C405D22">
      <w:numFmt w:val="bullet"/>
      <w:lvlText w:val="•"/>
      <w:lvlJc w:val="left"/>
      <w:pPr>
        <w:ind w:left="8486" w:hanging="264"/>
      </w:pPr>
      <w:rPr>
        <w:rFonts w:hint="default"/>
        <w:lang w:val="ru-RU" w:eastAsia="en-US" w:bidi="ar-SA"/>
      </w:rPr>
    </w:lvl>
    <w:lvl w:ilvl="8" w:tplc="5EFED1A2">
      <w:numFmt w:val="bullet"/>
      <w:lvlText w:val="•"/>
      <w:lvlJc w:val="left"/>
      <w:pPr>
        <w:ind w:left="9439" w:hanging="264"/>
      </w:pPr>
      <w:rPr>
        <w:rFonts w:hint="default"/>
        <w:lang w:val="ru-RU" w:eastAsia="en-US" w:bidi="ar-SA"/>
      </w:rPr>
    </w:lvl>
  </w:abstractNum>
  <w:abstractNum w:abstractNumId="101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34A3B08"/>
    <w:multiLevelType w:val="hybridMultilevel"/>
    <w:tmpl w:val="E6F018D0"/>
    <w:lvl w:ilvl="0" w:tplc="52C48A90">
      <w:start w:val="1"/>
      <w:numFmt w:val="decimal"/>
      <w:lvlText w:val="%1"/>
      <w:lvlJc w:val="left"/>
      <w:pPr>
        <w:ind w:left="52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3347B92">
      <w:numFmt w:val="bullet"/>
      <w:lvlText w:val="•"/>
      <w:lvlJc w:val="left"/>
      <w:pPr>
        <w:ind w:left="1140" w:hanging="168"/>
      </w:pPr>
      <w:rPr>
        <w:rFonts w:hint="default"/>
        <w:lang w:val="ru-RU" w:eastAsia="en-US" w:bidi="ar-SA"/>
      </w:rPr>
    </w:lvl>
    <w:lvl w:ilvl="2" w:tplc="F146A5C2">
      <w:numFmt w:val="bullet"/>
      <w:lvlText w:val="•"/>
      <w:lvlJc w:val="left"/>
      <w:pPr>
        <w:ind w:left="1760" w:hanging="168"/>
      </w:pPr>
      <w:rPr>
        <w:rFonts w:hint="default"/>
        <w:lang w:val="ru-RU" w:eastAsia="en-US" w:bidi="ar-SA"/>
      </w:rPr>
    </w:lvl>
    <w:lvl w:ilvl="3" w:tplc="B582D0A0">
      <w:numFmt w:val="bullet"/>
      <w:lvlText w:val="•"/>
      <w:lvlJc w:val="left"/>
      <w:pPr>
        <w:ind w:left="2381" w:hanging="168"/>
      </w:pPr>
      <w:rPr>
        <w:rFonts w:hint="default"/>
        <w:lang w:val="ru-RU" w:eastAsia="en-US" w:bidi="ar-SA"/>
      </w:rPr>
    </w:lvl>
    <w:lvl w:ilvl="4" w:tplc="0F14DE1A">
      <w:numFmt w:val="bullet"/>
      <w:lvlText w:val="•"/>
      <w:lvlJc w:val="left"/>
      <w:pPr>
        <w:ind w:left="3001" w:hanging="168"/>
      </w:pPr>
      <w:rPr>
        <w:rFonts w:hint="default"/>
        <w:lang w:val="ru-RU" w:eastAsia="en-US" w:bidi="ar-SA"/>
      </w:rPr>
    </w:lvl>
    <w:lvl w:ilvl="5" w:tplc="42AE7806">
      <w:numFmt w:val="bullet"/>
      <w:lvlText w:val="•"/>
      <w:lvlJc w:val="left"/>
      <w:pPr>
        <w:ind w:left="3622" w:hanging="168"/>
      </w:pPr>
      <w:rPr>
        <w:rFonts w:hint="default"/>
        <w:lang w:val="ru-RU" w:eastAsia="en-US" w:bidi="ar-SA"/>
      </w:rPr>
    </w:lvl>
    <w:lvl w:ilvl="6" w:tplc="FD36B7BC">
      <w:numFmt w:val="bullet"/>
      <w:lvlText w:val="•"/>
      <w:lvlJc w:val="left"/>
      <w:pPr>
        <w:ind w:left="4242" w:hanging="168"/>
      </w:pPr>
      <w:rPr>
        <w:rFonts w:hint="default"/>
        <w:lang w:val="ru-RU" w:eastAsia="en-US" w:bidi="ar-SA"/>
      </w:rPr>
    </w:lvl>
    <w:lvl w:ilvl="7" w:tplc="371A2A62">
      <w:numFmt w:val="bullet"/>
      <w:lvlText w:val="•"/>
      <w:lvlJc w:val="left"/>
      <w:pPr>
        <w:ind w:left="4862" w:hanging="168"/>
      </w:pPr>
      <w:rPr>
        <w:rFonts w:hint="default"/>
        <w:lang w:val="ru-RU" w:eastAsia="en-US" w:bidi="ar-SA"/>
      </w:rPr>
    </w:lvl>
    <w:lvl w:ilvl="8" w:tplc="51000382">
      <w:numFmt w:val="bullet"/>
      <w:lvlText w:val="•"/>
      <w:lvlJc w:val="left"/>
      <w:pPr>
        <w:ind w:left="5483" w:hanging="168"/>
      </w:pPr>
      <w:rPr>
        <w:rFonts w:hint="default"/>
        <w:lang w:val="ru-RU" w:eastAsia="en-US" w:bidi="ar-SA"/>
      </w:rPr>
    </w:lvl>
  </w:abstractNum>
  <w:abstractNum w:abstractNumId="103">
    <w:nsid w:val="73F67A2F"/>
    <w:multiLevelType w:val="hybridMultilevel"/>
    <w:tmpl w:val="60647964"/>
    <w:lvl w:ilvl="0" w:tplc="8FC61806">
      <w:start w:val="1"/>
      <w:numFmt w:val="decimal"/>
      <w:lvlText w:val="%1."/>
      <w:lvlJc w:val="left"/>
      <w:pPr>
        <w:ind w:left="1846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4848F62">
      <w:numFmt w:val="bullet"/>
      <w:lvlText w:val="•"/>
      <w:lvlJc w:val="left"/>
      <w:pPr>
        <w:ind w:left="2790" w:hanging="245"/>
      </w:pPr>
      <w:rPr>
        <w:rFonts w:hint="default"/>
        <w:lang w:val="ru-RU" w:eastAsia="en-US" w:bidi="ar-SA"/>
      </w:rPr>
    </w:lvl>
    <w:lvl w:ilvl="2" w:tplc="07DE37A2">
      <w:numFmt w:val="bullet"/>
      <w:lvlText w:val="•"/>
      <w:lvlJc w:val="left"/>
      <w:pPr>
        <w:ind w:left="3740" w:hanging="245"/>
      </w:pPr>
      <w:rPr>
        <w:rFonts w:hint="default"/>
        <w:lang w:val="ru-RU" w:eastAsia="en-US" w:bidi="ar-SA"/>
      </w:rPr>
    </w:lvl>
    <w:lvl w:ilvl="3" w:tplc="8D9407FA">
      <w:numFmt w:val="bullet"/>
      <w:lvlText w:val="•"/>
      <w:lvlJc w:val="left"/>
      <w:pPr>
        <w:ind w:left="4691" w:hanging="245"/>
      </w:pPr>
      <w:rPr>
        <w:rFonts w:hint="default"/>
        <w:lang w:val="ru-RU" w:eastAsia="en-US" w:bidi="ar-SA"/>
      </w:rPr>
    </w:lvl>
    <w:lvl w:ilvl="4" w:tplc="866C5C4C">
      <w:numFmt w:val="bullet"/>
      <w:lvlText w:val="•"/>
      <w:lvlJc w:val="left"/>
      <w:pPr>
        <w:ind w:left="5641" w:hanging="245"/>
      </w:pPr>
      <w:rPr>
        <w:rFonts w:hint="default"/>
        <w:lang w:val="ru-RU" w:eastAsia="en-US" w:bidi="ar-SA"/>
      </w:rPr>
    </w:lvl>
    <w:lvl w:ilvl="5" w:tplc="691A6B40">
      <w:numFmt w:val="bullet"/>
      <w:lvlText w:val="•"/>
      <w:lvlJc w:val="left"/>
      <w:pPr>
        <w:ind w:left="6592" w:hanging="245"/>
      </w:pPr>
      <w:rPr>
        <w:rFonts w:hint="default"/>
        <w:lang w:val="ru-RU" w:eastAsia="en-US" w:bidi="ar-SA"/>
      </w:rPr>
    </w:lvl>
    <w:lvl w:ilvl="6" w:tplc="18E20FCA">
      <w:numFmt w:val="bullet"/>
      <w:lvlText w:val="•"/>
      <w:lvlJc w:val="left"/>
      <w:pPr>
        <w:ind w:left="7542" w:hanging="245"/>
      </w:pPr>
      <w:rPr>
        <w:rFonts w:hint="default"/>
        <w:lang w:val="ru-RU" w:eastAsia="en-US" w:bidi="ar-SA"/>
      </w:rPr>
    </w:lvl>
    <w:lvl w:ilvl="7" w:tplc="FD1826F4">
      <w:numFmt w:val="bullet"/>
      <w:lvlText w:val="•"/>
      <w:lvlJc w:val="left"/>
      <w:pPr>
        <w:ind w:left="8492" w:hanging="245"/>
      </w:pPr>
      <w:rPr>
        <w:rFonts w:hint="default"/>
        <w:lang w:val="ru-RU" w:eastAsia="en-US" w:bidi="ar-SA"/>
      </w:rPr>
    </w:lvl>
    <w:lvl w:ilvl="8" w:tplc="D7FC79B0">
      <w:numFmt w:val="bullet"/>
      <w:lvlText w:val="•"/>
      <w:lvlJc w:val="left"/>
      <w:pPr>
        <w:ind w:left="9443" w:hanging="245"/>
      </w:pPr>
      <w:rPr>
        <w:rFonts w:hint="default"/>
        <w:lang w:val="ru-RU" w:eastAsia="en-US" w:bidi="ar-SA"/>
      </w:rPr>
    </w:lvl>
  </w:abstractNum>
  <w:abstractNum w:abstractNumId="104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5">
    <w:nsid w:val="76267477"/>
    <w:multiLevelType w:val="hybridMultilevel"/>
    <w:tmpl w:val="8F38F8B0"/>
    <w:lvl w:ilvl="0" w:tplc="3DAAF718">
      <w:start w:val="1"/>
      <w:numFmt w:val="decimal"/>
      <w:lvlText w:val="%1."/>
      <w:lvlJc w:val="left"/>
      <w:pPr>
        <w:ind w:left="1104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5503C64">
      <w:numFmt w:val="bullet"/>
      <w:lvlText w:val="•"/>
      <w:lvlJc w:val="left"/>
      <w:pPr>
        <w:ind w:left="2090" w:hanging="202"/>
      </w:pPr>
      <w:rPr>
        <w:rFonts w:hint="default"/>
        <w:lang w:val="ru-RU" w:eastAsia="en-US" w:bidi="ar-SA"/>
      </w:rPr>
    </w:lvl>
    <w:lvl w:ilvl="2" w:tplc="317E0962">
      <w:numFmt w:val="bullet"/>
      <w:lvlText w:val="•"/>
      <w:lvlJc w:val="left"/>
      <w:pPr>
        <w:ind w:left="3081" w:hanging="202"/>
      </w:pPr>
      <w:rPr>
        <w:rFonts w:hint="default"/>
        <w:lang w:val="ru-RU" w:eastAsia="en-US" w:bidi="ar-SA"/>
      </w:rPr>
    </w:lvl>
    <w:lvl w:ilvl="3" w:tplc="4978EDE4">
      <w:numFmt w:val="bullet"/>
      <w:lvlText w:val="•"/>
      <w:lvlJc w:val="left"/>
      <w:pPr>
        <w:ind w:left="4072" w:hanging="202"/>
      </w:pPr>
      <w:rPr>
        <w:rFonts w:hint="default"/>
        <w:lang w:val="ru-RU" w:eastAsia="en-US" w:bidi="ar-SA"/>
      </w:rPr>
    </w:lvl>
    <w:lvl w:ilvl="4" w:tplc="0BD0779E">
      <w:numFmt w:val="bullet"/>
      <w:lvlText w:val="•"/>
      <w:lvlJc w:val="left"/>
      <w:pPr>
        <w:ind w:left="5063" w:hanging="202"/>
      </w:pPr>
      <w:rPr>
        <w:rFonts w:hint="default"/>
        <w:lang w:val="ru-RU" w:eastAsia="en-US" w:bidi="ar-SA"/>
      </w:rPr>
    </w:lvl>
    <w:lvl w:ilvl="5" w:tplc="5EA684F0">
      <w:numFmt w:val="bullet"/>
      <w:lvlText w:val="•"/>
      <w:lvlJc w:val="left"/>
      <w:pPr>
        <w:ind w:left="6054" w:hanging="202"/>
      </w:pPr>
      <w:rPr>
        <w:rFonts w:hint="default"/>
        <w:lang w:val="ru-RU" w:eastAsia="en-US" w:bidi="ar-SA"/>
      </w:rPr>
    </w:lvl>
    <w:lvl w:ilvl="6" w:tplc="7E028CD6">
      <w:numFmt w:val="bullet"/>
      <w:lvlText w:val="•"/>
      <w:lvlJc w:val="left"/>
      <w:pPr>
        <w:ind w:left="7045" w:hanging="202"/>
      </w:pPr>
      <w:rPr>
        <w:rFonts w:hint="default"/>
        <w:lang w:val="ru-RU" w:eastAsia="en-US" w:bidi="ar-SA"/>
      </w:rPr>
    </w:lvl>
    <w:lvl w:ilvl="7" w:tplc="77E2A9F6">
      <w:numFmt w:val="bullet"/>
      <w:lvlText w:val="•"/>
      <w:lvlJc w:val="left"/>
      <w:pPr>
        <w:ind w:left="8036" w:hanging="202"/>
      </w:pPr>
      <w:rPr>
        <w:rFonts w:hint="default"/>
        <w:lang w:val="ru-RU" w:eastAsia="en-US" w:bidi="ar-SA"/>
      </w:rPr>
    </w:lvl>
    <w:lvl w:ilvl="8" w:tplc="BEA08E38">
      <w:numFmt w:val="bullet"/>
      <w:lvlText w:val="•"/>
      <w:lvlJc w:val="left"/>
      <w:pPr>
        <w:ind w:left="9027" w:hanging="202"/>
      </w:pPr>
      <w:rPr>
        <w:rFonts w:hint="default"/>
        <w:lang w:val="ru-RU" w:eastAsia="en-US" w:bidi="ar-SA"/>
      </w:rPr>
    </w:lvl>
  </w:abstractNum>
  <w:abstractNum w:abstractNumId="106">
    <w:nsid w:val="768938C4"/>
    <w:multiLevelType w:val="multilevel"/>
    <w:tmpl w:val="D5E67B5E"/>
    <w:lvl w:ilvl="0">
      <w:start w:val="3"/>
      <w:numFmt w:val="decimal"/>
      <w:lvlText w:val="%1"/>
      <w:lvlJc w:val="left"/>
      <w:pPr>
        <w:ind w:left="792" w:hanging="61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792" w:hanging="6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92" w:hanging="61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328" w:hanging="3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84" w:hanging="3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40" w:hanging="3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96" w:hanging="3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52" w:hanging="342"/>
      </w:pPr>
      <w:rPr>
        <w:rFonts w:hint="default"/>
        <w:lang w:val="ru-RU" w:eastAsia="en-US" w:bidi="ar-SA"/>
      </w:rPr>
    </w:lvl>
  </w:abstractNum>
  <w:abstractNum w:abstractNumId="107">
    <w:nsid w:val="777B798F"/>
    <w:multiLevelType w:val="hybridMultilevel"/>
    <w:tmpl w:val="4620CAAE"/>
    <w:lvl w:ilvl="0" w:tplc="10D8A146">
      <w:numFmt w:val="bullet"/>
      <w:lvlText w:val="—"/>
      <w:lvlJc w:val="left"/>
      <w:pPr>
        <w:ind w:left="115" w:hanging="274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971A6F20">
      <w:numFmt w:val="bullet"/>
      <w:lvlText w:val="•"/>
      <w:lvlJc w:val="left"/>
      <w:pPr>
        <w:ind w:left="423" w:hanging="274"/>
      </w:pPr>
      <w:rPr>
        <w:rFonts w:hint="default"/>
        <w:lang w:val="ru-RU" w:eastAsia="en-US" w:bidi="ar-SA"/>
      </w:rPr>
    </w:lvl>
    <w:lvl w:ilvl="2" w:tplc="AF76EFA2">
      <w:numFmt w:val="bullet"/>
      <w:lvlText w:val="•"/>
      <w:lvlJc w:val="left"/>
      <w:pPr>
        <w:ind w:left="727" w:hanging="274"/>
      </w:pPr>
      <w:rPr>
        <w:rFonts w:hint="default"/>
        <w:lang w:val="ru-RU" w:eastAsia="en-US" w:bidi="ar-SA"/>
      </w:rPr>
    </w:lvl>
    <w:lvl w:ilvl="3" w:tplc="DCD2F096">
      <w:numFmt w:val="bullet"/>
      <w:lvlText w:val="•"/>
      <w:lvlJc w:val="left"/>
      <w:pPr>
        <w:ind w:left="1030" w:hanging="274"/>
      </w:pPr>
      <w:rPr>
        <w:rFonts w:hint="default"/>
        <w:lang w:val="ru-RU" w:eastAsia="en-US" w:bidi="ar-SA"/>
      </w:rPr>
    </w:lvl>
    <w:lvl w:ilvl="4" w:tplc="5D6E99A2">
      <w:numFmt w:val="bullet"/>
      <w:lvlText w:val="•"/>
      <w:lvlJc w:val="left"/>
      <w:pPr>
        <w:ind w:left="1334" w:hanging="274"/>
      </w:pPr>
      <w:rPr>
        <w:rFonts w:hint="default"/>
        <w:lang w:val="ru-RU" w:eastAsia="en-US" w:bidi="ar-SA"/>
      </w:rPr>
    </w:lvl>
    <w:lvl w:ilvl="5" w:tplc="718EE254">
      <w:numFmt w:val="bullet"/>
      <w:lvlText w:val="•"/>
      <w:lvlJc w:val="left"/>
      <w:pPr>
        <w:ind w:left="1637" w:hanging="274"/>
      </w:pPr>
      <w:rPr>
        <w:rFonts w:hint="default"/>
        <w:lang w:val="ru-RU" w:eastAsia="en-US" w:bidi="ar-SA"/>
      </w:rPr>
    </w:lvl>
    <w:lvl w:ilvl="6" w:tplc="6DC2102C">
      <w:numFmt w:val="bullet"/>
      <w:lvlText w:val="•"/>
      <w:lvlJc w:val="left"/>
      <w:pPr>
        <w:ind w:left="1941" w:hanging="274"/>
      </w:pPr>
      <w:rPr>
        <w:rFonts w:hint="default"/>
        <w:lang w:val="ru-RU" w:eastAsia="en-US" w:bidi="ar-SA"/>
      </w:rPr>
    </w:lvl>
    <w:lvl w:ilvl="7" w:tplc="AB545D10">
      <w:numFmt w:val="bullet"/>
      <w:lvlText w:val="•"/>
      <w:lvlJc w:val="left"/>
      <w:pPr>
        <w:ind w:left="2244" w:hanging="274"/>
      </w:pPr>
      <w:rPr>
        <w:rFonts w:hint="default"/>
        <w:lang w:val="ru-RU" w:eastAsia="en-US" w:bidi="ar-SA"/>
      </w:rPr>
    </w:lvl>
    <w:lvl w:ilvl="8" w:tplc="BB1E0390">
      <w:numFmt w:val="bullet"/>
      <w:lvlText w:val="•"/>
      <w:lvlJc w:val="left"/>
      <w:pPr>
        <w:ind w:left="2548" w:hanging="274"/>
      </w:pPr>
      <w:rPr>
        <w:rFonts w:hint="default"/>
        <w:lang w:val="ru-RU" w:eastAsia="en-US" w:bidi="ar-SA"/>
      </w:rPr>
    </w:lvl>
  </w:abstractNum>
  <w:abstractNum w:abstractNumId="108">
    <w:nsid w:val="789955AF"/>
    <w:multiLevelType w:val="hybridMultilevel"/>
    <w:tmpl w:val="ABBA6EF6"/>
    <w:lvl w:ilvl="0" w:tplc="62A01D2A">
      <w:numFmt w:val="bullet"/>
      <w:lvlText w:val="—"/>
      <w:lvlJc w:val="left"/>
      <w:pPr>
        <w:ind w:left="115" w:hanging="274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525CFF5C">
      <w:numFmt w:val="bullet"/>
      <w:lvlText w:val="•"/>
      <w:lvlJc w:val="left"/>
      <w:pPr>
        <w:ind w:left="423" w:hanging="274"/>
      </w:pPr>
      <w:rPr>
        <w:rFonts w:hint="default"/>
        <w:lang w:val="ru-RU" w:eastAsia="en-US" w:bidi="ar-SA"/>
      </w:rPr>
    </w:lvl>
    <w:lvl w:ilvl="2" w:tplc="1F7C3BA4">
      <w:numFmt w:val="bullet"/>
      <w:lvlText w:val="•"/>
      <w:lvlJc w:val="left"/>
      <w:pPr>
        <w:ind w:left="727" w:hanging="274"/>
      </w:pPr>
      <w:rPr>
        <w:rFonts w:hint="default"/>
        <w:lang w:val="ru-RU" w:eastAsia="en-US" w:bidi="ar-SA"/>
      </w:rPr>
    </w:lvl>
    <w:lvl w:ilvl="3" w:tplc="88D24398">
      <w:numFmt w:val="bullet"/>
      <w:lvlText w:val="•"/>
      <w:lvlJc w:val="left"/>
      <w:pPr>
        <w:ind w:left="1030" w:hanging="274"/>
      </w:pPr>
      <w:rPr>
        <w:rFonts w:hint="default"/>
        <w:lang w:val="ru-RU" w:eastAsia="en-US" w:bidi="ar-SA"/>
      </w:rPr>
    </w:lvl>
    <w:lvl w:ilvl="4" w:tplc="B1382D92">
      <w:numFmt w:val="bullet"/>
      <w:lvlText w:val="•"/>
      <w:lvlJc w:val="left"/>
      <w:pPr>
        <w:ind w:left="1334" w:hanging="274"/>
      </w:pPr>
      <w:rPr>
        <w:rFonts w:hint="default"/>
        <w:lang w:val="ru-RU" w:eastAsia="en-US" w:bidi="ar-SA"/>
      </w:rPr>
    </w:lvl>
    <w:lvl w:ilvl="5" w:tplc="B1581B90">
      <w:numFmt w:val="bullet"/>
      <w:lvlText w:val="•"/>
      <w:lvlJc w:val="left"/>
      <w:pPr>
        <w:ind w:left="1637" w:hanging="274"/>
      </w:pPr>
      <w:rPr>
        <w:rFonts w:hint="default"/>
        <w:lang w:val="ru-RU" w:eastAsia="en-US" w:bidi="ar-SA"/>
      </w:rPr>
    </w:lvl>
    <w:lvl w:ilvl="6" w:tplc="BE427434">
      <w:numFmt w:val="bullet"/>
      <w:lvlText w:val="•"/>
      <w:lvlJc w:val="left"/>
      <w:pPr>
        <w:ind w:left="1941" w:hanging="274"/>
      </w:pPr>
      <w:rPr>
        <w:rFonts w:hint="default"/>
        <w:lang w:val="ru-RU" w:eastAsia="en-US" w:bidi="ar-SA"/>
      </w:rPr>
    </w:lvl>
    <w:lvl w:ilvl="7" w:tplc="75A80CD8">
      <w:numFmt w:val="bullet"/>
      <w:lvlText w:val="•"/>
      <w:lvlJc w:val="left"/>
      <w:pPr>
        <w:ind w:left="2244" w:hanging="274"/>
      </w:pPr>
      <w:rPr>
        <w:rFonts w:hint="default"/>
        <w:lang w:val="ru-RU" w:eastAsia="en-US" w:bidi="ar-SA"/>
      </w:rPr>
    </w:lvl>
    <w:lvl w:ilvl="8" w:tplc="240060AE">
      <w:numFmt w:val="bullet"/>
      <w:lvlText w:val="•"/>
      <w:lvlJc w:val="left"/>
      <w:pPr>
        <w:ind w:left="2548" w:hanging="274"/>
      </w:pPr>
      <w:rPr>
        <w:rFonts w:hint="default"/>
        <w:lang w:val="ru-RU" w:eastAsia="en-US" w:bidi="ar-SA"/>
      </w:rPr>
    </w:lvl>
  </w:abstractNum>
  <w:abstractNum w:abstractNumId="109">
    <w:nsid w:val="790334A8"/>
    <w:multiLevelType w:val="hybridMultilevel"/>
    <w:tmpl w:val="7D4071F6"/>
    <w:lvl w:ilvl="0" w:tplc="7E38AFD0">
      <w:numFmt w:val="bullet"/>
      <w:lvlText w:val=""/>
      <w:lvlJc w:val="left"/>
      <w:pPr>
        <w:ind w:left="91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3874094A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ABEAA85A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0AE8AD5E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7B88A518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3A02D718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4DF64D20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3BFCA698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C67AC698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110">
    <w:nsid w:val="7A4B52CE"/>
    <w:multiLevelType w:val="hybridMultilevel"/>
    <w:tmpl w:val="027A57A0"/>
    <w:lvl w:ilvl="0" w:tplc="EC16CDCC">
      <w:start w:val="1"/>
      <w:numFmt w:val="decimal"/>
      <w:lvlText w:val="%1."/>
      <w:lvlJc w:val="left"/>
      <w:pPr>
        <w:ind w:left="630" w:hanging="27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EEC0E08">
      <w:numFmt w:val="bullet"/>
      <w:lvlText w:val="•"/>
      <w:lvlJc w:val="left"/>
      <w:pPr>
        <w:ind w:left="1248" w:hanging="279"/>
      </w:pPr>
      <w:rPr>
        <w:rFonts w:hint="default"/>
        <w:lang w:val="ru-RU" w:eastAsia="en-US" w:bidi="ar-SA"/>
      </w:rPr>
    </w:lvl>
    <w:lvl w:ilvl="2" w:tplc="CC5A568C">
      <w:numFmt w:val="bullet"/>
      <w:lvlText w:val="•"/>
      <w:lvlJc w:val="left"/>
      <w:pPr>
        <w:ind w:left="1856" w:hanging="279"/>
      </w:pPr>
      <w:rPr>
        <w:rFonts w:hint="default"/>
        <w:lang w:val="ru-RU" w:eastAsia="en-US" w:bidi="ar-SA"/>
      </w:rPr>
    </w:lvl>
    <w:lvl w:ilvl="3" w:tplc="B840142A">
      <w:numFmt w:val="bullet"/>
      <w:lvlText w:val="•"/>
      <w:lvlJc w:val="left"/>
      <w:pPr>
        <w:ind w:left="2465" w:hanging="279"/>
      </w:pPr>
      <w:rPr>
        <w:rFonts w:hint="default"/>
        <w:lang w:val="ru-RU" w:eastAsia="en-US" w:bidi="ar-SA"/>
      </w:rPr>
    </w:lvl>
    <w:lvl w:ilvl="4" w:tplc="1686670A">
      <w:numFmt w:val="bullet"/>
      <w:lvlText w:val="•"/>
      <w:lvlJc w:val="left"/>
      <w:pPr>
        <w:ind w:left="3073" w:hanging="279"/>
      </w:pPr>
      <w:rPr>
        <w:rFonts w:hint="default"/>
        <w:lang w:val="ru-RU" w:eastAsia="en-US" w:bidi="ar-SA"/>
      </w:rPr>
    </w:lvl>
    <w:lvl w:ilvl="5" w:tplc="5F64190A">
      <w:numFmt w:val="bullet"/>
      <w:lvlText w:val="•"/>
      <w:lvlJc w:val="left"/>
      <w:pPr>
        <w:ind w:left="3682" w:hanging="279"/>
      </w:pPr>
      <w:rPr>
        <w:rFonts w:hint="default"/>
        <w:lang w:val="ru-RU" w:eastAsia="en-US" w:bidi="ar-SA"/>
      </w:rPr>
    </w:lvl>
    <w:lvl w:ilvl="6" w:tplc="0EFC23C4">
      <w:numFmt w:val="bullet"/>
      <w:lvlText w:val="•"/>
      <w:lvlJc w:val="left"/>
      <w:pPr>
        <w:ind w:left="4290" w:hanging="279"/>
      </w:pPr>
      <w:rPr>
        <w:rFonts w:hint="default"/>
        <w:lang w:val="ru-RU" w:eastAsia="en-US" w:bidi="ar-SA"/>
      </w:rPr>
    </w:lvl>
    <w:lvl w:ilvl="7" w:tplc="7B80390E">
      <w:numFmt w:val="bullet"/>
      <w:lvlText w:val="•"/>
      <w:lvlJc w:val="left"/>
      <w:pPr>
        <w:ind w:left="4898" w:hanging="279"/>
      </w:pPr>
      <w:rPr>
        <w:rFonts w:hint="default"/>
        <w:lang w:val="ru-RU" w:eastAsia="en-US" w:bidi="ar-SA"/>
      </w:rPr>
    </w:lvl>
    <w:lvl w:ilvl="8" w:tplc="2D0C79EC">
      <w:numFmt w:val="bullet"/>
      <w:lvlText w:val="•"/>
      <w:lvlJc w:val="left"/>
      <w:pPr>
        <w:ind w:left="5507" w:hanging="279"/>
      </w:pPr>
      <w:rPr>
        <w:rFonts w:hint="default"/>
        <w:lang w:val="ru-RU" w:eastAsia="en-US" w:bidi="ar-SA"/>
      </w:rPr>
    </w:lvl>
  </w:abstractNum>
  <w:abstractNum w:abstractNumId="111">
    <w:nsid w:val="7AC70541"/>
    <w:multiLevelType w:val="hybridMultilevel"/>
    <w:tmpl w:val="903A9F1E"/>
    <w:lvl w:ilvl="0" w:tplc="BC5A51D8">
      <w:start w:val="1"/>
      <w:numFmt w:val="decimal"/>
      <w:lvlText w:val="%1"/>
      <w:lvlJc w:val="left"/>
      <w:pPr>
        <w:ind w:left="845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8D25EA4">
      <w:numFmt w:val="bullet"/>
      <w:lvlText w:val="—"/>
      <w:lvlJc w:val="left"/>
      <w:pPr>
        <w:ind w:left="1244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1A684D22">
      <w:numFmt w:val="bullet"/>
      <w:lvlText w:val="•"/>
      <w:lvlJc w:val="left"/>
      <w:pPr>
        <w:ind w:left="2325" w:hanging="342"/>
      </w:pPr>
      <w:rPr>
        <w:rFonts w:hint="default"/>
        <w:lang w:val="ru-RU" w:eastAsia="en-US" w:bidi="ar-SA"/>
      </w:rPr>
    </w:lvl>
    <w:lvl w:ilvl="3" w:tplc="84EE0B30">
      <w:numFmt w:val="bullet"/>
      <w:lvlText w:val="•"/>
      <w:lvlJc w:val="left"/>
      <w:pPr>
        <w:ind w:left="3410" w:hanging="342"/>
      </w:pPr>
      <w:rPr>
        <w:rFonts w:hint="default"/>
        <w:lang w:val="ru-RU" w:eastAsia="en-US" w:bidi="ar-SA"/>
      </w:rPr>
    </w:lvl>
    <w:lvl w:ilvl="4" w:tplc="7BC6F8A8">
      <w:numFmt w:val="bullet"/>
      <w:lvlText w:val="•"/>
      <w:lvlJc w:val="left"/>
      <w:pPr>
        <w:ind w:left="4496" w:hanging="342"/>
      </w:pPr>
      <w:rPr>
        <w:rFonts w:hint="default"/>
        <w:lang w:val="ru-RU" w:eastAsia="en-US" w:bidi="ar-SA"/>
      </w:rPr>
    </w:lvl>
    <w:lvl w:ilvl="5" w:tplc="F03A8A62">
      <w:numFmt w:val="bullet"/>
      <w:lvlText w:val="•"/>
      <w:lvlJc w:val="left"/>
      <w:pPr>
        <w:ind w:left="5581" w:hanging="342"/>
      </w:pPr>
      <w:rPr>
        <w:rFonts w:hint="default"/>
        <w:lang w:val="ru-RU" w:eastAsia="en-US" w:bidi="ar-SA"/>
      </w:rPr>
    </w:lvl>
    <w:lvl w:ilvl="6" w:tplc="5886A5E6">
      <w:numFmt w:val="bullet"/>
      <w:lvlText w:val="•"/>
      <w:lvlJc w:val="left"/>
      <w:pPr>
        <w:ind w:left="6667" w:hanging="342"/>
      </w:pPr>
      <w:rPr>
        <w:rFonts w:hint="default"/>
        <w:lang w:val="ru-RU" w:eastAsia="en-US" w:bidi="ar-SA"/>
      </w:rPr>
    </w:lvl>
    <w:lvl w:ilvl="7" w:tplc="FB98AE50">
      <w:numFmt w:val="bullet"/>
      <w:lvlText w:val="•"/>
      <w:lvlJc w:val="left"/>
      <w:pPr>
        <w:ind w:left="7752" w:hanging="342"/>
      </w:pPr>
      <w:rPr>
        <w:rFonts w:hint="default"/>
        <w:lang w:val="ru-RU" w:eastAsia="en-US" w:bidi="ar-SA"/>
      </w:rPr>
    </w:lvl>
    <w:lvl w:ilvl="8" w:tplc="C8EC9B96">
      <w:numFmt w:val="bullet"/>
      <w:lvlText w:val="•"/>
      <w:lvlJc w:val="left"/>
      <w:pPr>
        <w:ind w:left="8837" w:hanging="342"/>
      </w:pPr>
      <w:rPr>
        <w:rFonts w:hint="default"/>
        <w:lang w:val="ru-RU" w:eastAsia="en-US" w:bidi="ar-SA"/>
      </w:rPr>
    </w:lvl>
  </w:abstractNum>
  <w:abstractNum w:abstractNumId="112">
    <w:nsid w:val="7B5B30B8"/>
    <w:multiLevelType w:val="hybridMultilevel"/>
    <w:tmpl w:val="5D9A3F34"/>
    <w:lvl w:ilvl="0" w:tplc="F8125D82">
      <w:start w:val="2"/>
      <w:numFmt w:val="decimal"/>
      <w:lvlText w:val="%1"/>
      <w:lvlJc w:val="left"/>
      <w:pPr>
        <w:ind w:left="52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79650A2">
      <w:numFmt w:val="bullet"/>
      <w:lvlText w:val="—"/>
      <w:lvlJc w:val="left"/>
      <w:pPr>
        <w:ind w:left="91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ACB42264">
      <w:numFmt w:val="bullet"/>
      <w:lvlText w:val="•"/>
      <w:lvlJc w:val="left"/>
      <w:pPr>
        <w:ind w:left="1564" w:hanging="342"/>
      </w:pPr>
      <w:rPr>
        <w:rFonts w:hint="default"/>
        <w:lang w:val="ru-RU" w:eastAsia="en-US" w:bidi="ar-SA"/>
      </w:rPr>
    </w:lvl>
    <w:lvl w:ilvl="3" w:tplc="D89EAFFA">
      <w:numFmt w:val="bullet"/>
      <w:lvlText w:val="•"/>
      <w:lvlJc w:val="left"/>
      <w:pPr>
        <w:ind w:left="2209" w:hanging="342"/>
      </w:pPr>
      <w:rPr>
        <w:rFonts w:hint="default"/>
        <w:lang w:val="ru-RU" w:eastAsia="en-US" w:bidi="ar-SA"/>
      </w:rPr>
    </w:lvl>
    <w:lvl w:ilvl="4" w:tplc="90F0EEAA">
      <w:numFmt w:val="bullet"/>
      <w:lvlText w:val="•"/>
      <w:lvlJc w:val="left"/>
      <w:pPr>
        <w:ind w:left="2854" w:hanging="342"/>
      </w:pPr>
      <w:rPr>
        <w:rFonts w:hint="default"/>
        <w:lang w:val="ru-RU" w:eastAsia="en-US" w:bidi="ar-SA"/>
      </w:rPr>
    </w:lvl>
    <w:lvl w:ilvl="5" w:tplc="983CBA36">
      <w:numFmt w:val="bullet"/>
      <w:lvlText w:val="•"/>
      <w:lvlJc w:val="left"/>
      <w:pPr>
        <w:ind w:left="3499" w:hanging="342"/>
      </w:pPr>
      <w:rPr>
        <w:rFonts w:hint="default"/>
        <w:lang w:val="ru-RU" w:eastAsia="en-US" w:bidi="ar-SA"/>
      </w:rPr>
    </w:lvl>
    <w:lvl w:ilvl="6" w:tplc="2EBC4EBC">
      <w:numFmt w:val="bullet"/>
      <w:lvlText w:val="•"/>
      <w:lvlJc w:val="left"/>
      <w:pPr>
        <w:ind w:left="4144" w:hanging="342"/>
      </w:pPr>
      <w:rPr>
        <w:rFonts w:hint="default"/>
        <w:lang w:val="ru-RU" w:eastAsia="en-US" w:bidi="ar-SA"/>
      </w:rPr>
    </w:lvl>
    <w:lvl w:ilvl="7" w:tplc="E280E790">
      <w:numFmt w:val="bullet"/>
      <w:lvlText w:val="•"/>
      <w:lvlJc w:val="left"/>
      <w:pPr>
        <w:ind w:left="4789" w:hanging="342"/>
      </w:pPr>
      <w:rPr>
        <w:rFonts w:hint="default"/>
        <w:lang w:val="ru-RU" w:eastAsia="en-US" w:bidi="ar-SA"/>
      </w:rPr>
    </w:lvl>
    <w:lvl w:ilvl="8" w:tplc="278EF91C">
      <w:numFmt w:val="bullet"/>
      <w:lvlText w:val="•"/>
      <w:lvlJc w:val="left"/>
      <w:pPr>
        <w:ind w:left="5434" w:hanging="342"/>
      </w:pPr>
      <w:rPr>
        <w:rFonts w:hint="default"/>
        <w:lang w:val="ru-RU" w:eastAsia="en-US" w:bidi="ar-SA"/>
      </w:rPr>
    </w:lvl>
  </w:abstractNum>
  <w:abstractNum w:abstractNumId="113">
    <w:nsid w:val="7BAF4426"/>
    <w:multiLevelType w:val="hybridMultilevel"/>
    <w:tmpl w:val="639E3442"/>
    <w:lvl w:ilvl="0" w:tplc="31829AC4">
      <w:start w:val="1"/>
      <w:numFmt w:val="decimal"/>
      <w:lvlText w:val="%1)"/>
      <w:lvlJc w:val="left"/>
      <w:pPr>
        <w:ind w:left="792" w:hanging="2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08670A2">
      <w:numFmt w:val="bullet"/>
      <w:lvlText w:val="•"/>
      <w:lvlJc w:val="left"/>
      <w:pPr>
        <w:ind w:left="1446" w:hanging="260"/>
      </w:pPr>
      <w:rPr>
        <w:rFonts w:hint="default"/>
        <w:lang w:val="ru-RU" w:eastAsia="en-US" w:bidi="ar-SA"/>
      </w:rPr>
    </w:lvl>
    <w:lvl w:ilvl="2" w:tplc="709C79C8">
      <w:numFmt w:val="bullet"/>
      <w:lvlText w:val="•"/>
      <w:lvlJc w:val="left"/>
      <w:pPr>
        <w:ind w:left="2092" w:hanging="260"/>
      </w:pPr>
      <w:rPr>
        <w:rFonts w:hint="default"/>
        <w:lang w:val="ru-RU" w:eastAsia="en-US" w:bidi="ar-SA"/>
      </w:rPr>
    </w:lvl>
    <w:lvl w:ilvl="3" w:tplc="64A6CAA6">
      <w:numFmt w:val="bullet"/>
      <w:lvlText w:val="•"/>
      <w:lvlJc w:val="left"/>
      <w:pPr>
        <w:ind w:left="2739" w:hanging="260"/>
      </w:pPr>
      <w:rPr>
        <w:rFonts w:hint="default"/>
        <w:lang w:val="ru-RU" w:eastAsia="en-US" w:bidi="ar-SA"/>
      </w:rPr>
    </w:lvl>
    <w:lvl w:ilvl="4" w:tplc="F1AA9ABC">
      <w:numFmt w:val="bullet"/>
      <w:lvlText w:val="•"/>
      <w:lvlJc w:val="left"/>
      <w:pPr>
        <w:ind w:left="3385" w:hanging="260"/>
      </w:pPr>
      <w:rPr>
        <w:rFonts w:hint="default"/>
        <w:lang w:val="ru-RU" w:eastAsia="en-US" w:bidi="ar-SA"/>
      </w:rPr>
    </w:lvl>
    <w:lvl w:ilvl="5" w:tplc="BA40C9CA">
      <w:numFmt w:val="bullet"/>
      <w:lvlText w:val="•"/>
      <w:lvlJc w:val="left"/>
      <w:pPr>
        <w:ind w:left="4032" w:hanging="260"/>
      </w:pPr>
      <w:rPr>
        <w:rFonts w:hint="default"/>
        <w:lang w:val="ru-RU" w:eastAsia="en-US" w:bidi="ar-SA"/>
      </w:rPr>
    </w:lvl>
    <w:lvl w:ilvl="6" w:tplc="C6DEC45E">
      <w:numFmt w:val="bullet"/>
      <w:lvlText w:val="•"/>
      <w:lvlJc w:val="left"/>
      <w:pPr>
        <w:ind w:left="4678" w:hanging="260"/>
      </w:pPr>
      <w:rPr>
        <w:rFonts w:hint="default"/>
        <w:lang w:val="ru-RU" w:eastAsia="en-US" w:bidi="ar-SA"/>
      </w:rPr>
    </w:lvl>
    <w:lvl w:ilvl="7" w:tplc="E4BEF4AA">
      <w:numFmt w:val="bullet"/>
      <w:lvlText w:val="•"/>
      <w:lvlJc w:val="left"/>
      <w:pPr>
        <w:ind w:left="5324" w:hanging="260"/>
      </w:pPr>
      <w:rPr>
        <w:rFonts w:hint="default"/>
        <w:lang w:val="ru-RU" w:eastAsia="en-US" w:bidi="ar-SA"/>
      </w:rPr>
    </w:lvl>
    <w:lvl w:ilvl="8" w:tplc="CD2243C2">
      <w:numFmt w:val="bullet"/>
      <w:lvlText w:val="•"/>
      <w:lvlJc w:val="left"/>
      <w:pPr>
        <w:ind w:left="5971" w:hanging="260"/>
      </w:pPr>
      <w:rPr>
        <w:rFonts w:hint="default"/>
        <w:lang w:val="ru-RU" w:eastAsia="en-US" w:bidi="ar-SA"/>
      </w:rPr>
    </w:lvl>
  </w:abstractNum>
  <w:abstractNum w:abstractNumId="114">
    <w:nsid w:val="7BB059CF"/>
    <w:multiLevelType w:val="hybridMultilevel"/>
    <w:tmpl w:val="3DA8CDF0"/>
    <w:lvl w:ilvl="0" w:tplc="EA6E458A">
      <w:start w:val="1"/>
      <w:numFmt w:val="decimal"/>
      <w:lvlText w:val="%1."/>
      <w:lvlJc w:val="left"/>
      <w:pPr>
        <w:ind w:left="897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1FED184">
      <w:numFmt w:val="bullet"/>
      <w:lvlText w:val="•"/>
      <w:lvlJc w:val="left"/>
      <w:pPr>
        <w:ind w:left="1910" w:hanging="221"/>
      </w:pPr>
      <w:rPr>
        <w:rFonts w:hint="default"/>
        <w:lang w:val="ru-RU" w:eastAsia="en-US" w:bidi="ar-SA"/>
      </w:rPr>
    </w:lvl>
    <w:lvl w:ilvl="2" w:tplc="6CE29758">
      <w:numFmt w:val="bullet"/>
      <w:lvlText w:val="•"/>
      <w:lvlJc w:val="left"/>
      <w:pPr>
        <w:ind w:left="2921" w:hanging="221"/>
      </w:pPr>
      <w:rPr>
        <w:rFonts w:hint="default"/>
        <w:lang w:val="ru-RU" w:eastAsia="en-US" w:bidi="ar-SA"/>
      </w:rPr>
    </w:lvl>
    <w:lvl w:ilvl="3" w:tplc="74A45A2E">
      <w:numFmt w:val="bullet"/>
      <w:lvlText w:val="•"/>
      <w:lvlJc w:val="left"/>
      <w:pPr>
        <w:ind w:left="3932" w:hanging="221"/>
      </w:pPr>
      <w:rPr>
        <w:rFonts w:hint="default"/>
        <w:lang w:val="ru-RU" w:eastAsia="en-US" w:bidi="ar-SA"/>
      </w:rPr>
    </w:lvl>
    <w:lvl w:ilvl="4" w:tplc="1018A698">
      <w:numFmt w:val="bullet"/>
      <w:lvlText w:val="•"/>
      <w:lvlJc w:val="left"/>
      <w:pPr>
        <w:ind w:left="4943" w:hanging="221"/>
      </w:pPr>
      <w:rPr>
        <w:rFonts w:hint="default"/>
        <w:lang w:val="ru-RU" w:eastAsia="en-US" w:bidi="ar-SA"/>
      </w:rPr>
    </w:lvl>
    <w:lvl w:ilvl="5" w:tplc="919C93A6">
      <w:numFmt w:val="bullet"/>
      <w:lvlText w:val="•"/>
      <w:lvlJc w:val="left"/>
      <w:pPr>
        <w:ind w:left="5954" w:hanging="221"/>
      </w:pPr>
      <w:rPr>
        <w:rFonts w:hint="default"/>
        <w:lang w:val="ru-RU" w:eastAsia="en-US" w:bidi="ar-SA"/>
      </w:rPr>
    </w:lvl>
    <w:lvl w:ilvl="6" w:tplc="F33E3B88">
      <w:numFmt w:val="bullet"/>
      <w:lvlText w:val="•"/>
      <w:lvlJc w:val="left"/>
      <w:pPr>
        <w:ind w:left="6965" w:hanging="221"/>
      </w:pPr>
      <w:rPr>
        <w:rFonts w:hint="default"/>
        <w:lang w:val="ru-RU" w:eastAsia="en-US" w:bidi="ar-SA"/>
      </w:rPr>
    </w:lvl>
    <w:lvl w:ilvl="7" w:tplc="58727F34">
      <w:numFmt w:val="bullet"/>
      <w:lvlText w:val="•"/>
      <w:lvlJc w:val="left"/>
      <w:pPr>
        <w:ind w:left="7976" w:hanging="221"/>
      </w:pPr>
      <w:rPr>
        <w:rFonts w:hint="default"/>
        <w:lang w:val="ru-RU" w:eastAsia="en-US" w:bidi="ar-SA"/>
      </w:rPr>
    </w:lvl>
    <w:lvl w:ilvl="8" w:tplc="731A2410">
      <w:numFmt w:val="bullet"/>
      <w:lvlText w:val="•"/>
      <w:lvlJc w:val="left"/>
      <w:pPr>
        <w:ind w:left="8987" w:hanging="221"/>
      </w:pPr>
      <w:rPr>
        <w:rFonts w:hint="default"/>
        <w:lang w:val="ru-RU" w:eastAsia="en-US" w:bidi="ar-SA"/>
      </w:rPr>
    </w:lvl>
  </w:abstractNum>
  <w:abstractNum w:abstractNumId="115">
    <w:nsid w:val="7C9116DD"/>
    <w:multiLevelType w:val="hybridMultilevel"/>
    <w:tmpl w:val="B57E5038"/>
    <w:lvl w:ilvl="0" w:tplc="D324C9CC">
      <w:start w:val="1"/>
      <w:numFmt w:val="decimal"/>
      <w:lvlText w:val="%1."/>
      <w:lvlJc w:val="left"/>
      <w:pPr>
        <w:ind w:left="352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34F638C4">
      <w:numFmt w:val="bullet"/>
      <w:lvlText w:val="•"/>
      <w:lvlJc w:val="left"/>
      <w:pPr>
        <w:ind w:left="996" w:hanging="154"/>
      </w:pPr>
      <w:rPr>
        <w:rFonts w:hint="default"/>
        <w:lang w:val="ru-RU" w:eastAsia="en-US" w:bidi="ar-SA"/>
      </w:rPr>
    </w:lvl>
    <w:lvl w:ilvl="2" w:tplc="47888FB6">
      <w:numFmt w:val="bullet"/>
      <w:lvlText w:val="•"/>
      <w:lvlJc w:val="left"/>
      <w:pPr>
        <w:ind w:left="1632" w:hanging="154"/>
      </w:pPr>
      <w:rPr>
        <w:rFonts w:hint="default"/>
        <w:lang w:val="ru-RU" w:eastAsia="en-US" w:bidi="ar-SA"/>
      </w:rPr>
    </w:lvl>
    <w:lvl w:ilvl="3" w:tplc="C1C4ED86">
      <w:numFmt w:val="bullet"/>
      <w:lvlText w:val="•"/>
      <w:lvlJc w:val="left"/>
      <w:pPr>
        <w:ind w:left="2269" w:hanging="154"/>
      </w:pPr>
      <w:rPr>
        <w:rFonts w:hint="default"/>
        <w:lang w:val="ru-RU" w:eastAsia="en-US" w:bidi="ar-SA"/>
      </w:rPr>
    </w:lvl>
    <w:lvl w:ilvl="4" w:tplc="BD1672C6">
      <w:numFmt w:val="bullet"/>
      <w:lvlText w:val="•"/>
      <w:lvlJc w:val="left"/>
      <w:pPr>
        <w:ind w:left="2905" w:hanging="154"/>
      </w:pPr>
      <w:rPr>
        <w:rFonts w:hint="default"/>
        <w:lang w:val="ru-RU" w:eastAsia="en-US" w:bidi="ar-SA"/>
      </w:rPr>
    </w:lvl>
    <w:lvl w:ilvl="5" w:tplc="7DC0D6F2">
      <w:numFmt w:val="bullet"/>
      <w:lvlText w:val="•"/>
      <w:lvlJc w:val="left"/>
      <w:pPr>
        <w:ind w:left="3542" w:hanging="154"/>
      </w:pPr>
      <w:rPr>
        <w:rFonts w:hint="default"/>
        <w:lang w:val="ru-RU" w:eastAsia="en-US" w:bidi="ar-SA"/>
      </w:rPr>
    </w:lvl>
    <w:lvl w:ilvl="6" w:tplc="A6408A64">
      <w:numFmt w:val="bullet"/>
      <w:lvlText w:val="•"/>
      <w:lvlJc w:val="left"/>
      <w:pPr>
        <w:ind w:left="4178" w:hanging="154"/>
      </w:pPr>
      <w:rPr>
        <w:rFonts w:hint="default"/>
        <w:lang w:val="ru-RU" w:eastAsia="en-US" w:bidi="ar-SA"/>
      </w:rPr>
    </w:lvl>
    <w:lvl w:ilvl="7" w:tplc="89D2DA36">
      <w:numFmt w:val="bullet"/>
      <w:lvlText w:val="•"/>
      <w:lvlJc w:val="left"/>
      <w:pPr>
        <w:ind w:left="4814" w:hanging="154"/>
      </w:pPr>
      <w:rPr>
        <w:rFonts w:hint="default"/>
        <w:lang w:val="ru-RU" w:eastAsia="en-US" w:bidi="ar-SA"/>
      </w:rPr>
    </w:lvl>
    <w:lvl w:ilvl="8" w:tplc="CA583062">
      <w:numFmt w:val="bullet"/>
      <w:lvlText w:val="•"/>
      <w:lvlJc w:val="left"/>
      <w:pPr>
        <w:ind w:left="5451" w:hanging="154"/>
      </w:pPr>
      <w:rPr>
        <w:rFonts w:hint="default"/>
        <w:lang w:val="ru-RU" w:eastAsia="en-US" w:bidi="ar-SA"/>
      </w:rPr>
    </w:lvl>
  </w:abstractNum>
  <w:abstractNum w:abstractNumId="116">
    <w:nsid w:val="7C9A065A"/>
    <w:multiLevelType w:val="hybridMultilevel"/>
    <w:tmpl w:val="C86A38D2"/>
    <w:lvl w:ilvl="0" w:tplc="3434FD54">
      <w:numFmt w:val="bullet"/>
      <w:lvlText w:val="—"/>
      <w:lvlJc w:val="left"/>
      <w:pPr>
        <w:ind w:left="1244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EBC54D6">
      <w:numFmt w:val="bullet"/>
      <w:lvlText w:val="•"/>
      <w:lvlJc w:val="left"/>
      <w:pPr>
        <w:ind w:left="2216" w:hanging="342"/>
      </w:pPr>
      <w:rPr>
        <w:rFonts w:hint="default"/>
        <w:lang w:val="ru-RU" w:eastAsia="en-US" w:bidi="ar-SA"/>
      </w:rPr>
    </w:lvl>
    <w:lvl w:ilvl="2" w:tplc="FD900F0E">
      <w:numFmt w:val="bullet"/>
      <w:lvlText w:val="•"/>
      <w:lvlJc w:val="left"/>
      <w:pPr>
        <w:ind w:left="3193" w:hanging="342"/>
      </w:pPr>
      <w:rPr>
        <w:rFonts w:hint="default"/>
        <w:lang w:val="ru-RU" w:eastAsia="en-US" w:bidi="ar-SA"/>
      </w:rPr>
    </w:lvl>
    <w:lvl w:ilvl="3" w:tplc="0A76C546">
      <w:numFmt w:val="bullet"/>
      <w:lvlText w:val="•"/>
      <w:lvlJc w:val="left"/>
      <w:pPr>
        <w:ind w:left="4170" w:hanging="342"/>
      </w:pPr>
      <w:rPr>
        <w:rFonts w:hint="default"/>
        <w:lang w:val="ru-RU" w:eastAsia="en-US" w:bidi="ar-SA"/>
      </w:rPr>
    </w:lvl>
    <w:lvl w:ilvl="4" w:tplc="A69C5574">
      <w:numFmt w:val="bullet"/>
      <w:lvlText w:val="•"/>
      <w:lvlJc w:val="left"/>
      <w:pPr>
        <w:ind w:left="5147" w:hanging="342"/>
      </w:pPr>
      <w:rPr>
        <w:rFonts w:hint="default"/>
        <w:lang w:val="ru-RU" w:eastAsia="en-US" w:bidi="ar-SA"/>
      </w:rPr>
    </w:lvl>
    <w:lvl w:ilvl="5" w:tplc="C0CC02C8">
      <w:numFmt w:val="bullet"/>
      <w:lvlText w:val="•"/>
      <w:lvlJc w:val="left"/>
      <w:pPr>
        <w:ind w:left="6124" w:hanging="342"/>
      </w:pPr>
      <w:rPr>
        <w:rFonts w:hint="default"/>
        <w:lang w:val="ru-RU" w:eastAsia="en-US" w:bidi="ar-SA"/>
      </w:rPr>
    </w:lvl>
    <w:lvl w:ilvl="6" w:tplc="F934E752">
      <w:numFmt w:val="bullet"/>
      <w:lvlText w:val="•"/>
      <w:lvlJc w:val="left"/>
      <w:pPr>
        <w:ind w:left="7101" w:hanging="342"/>
      </w:pPr>
      <w:rPr>
        <w:rFonts w:hint="default"/>
        <w:lang w:val="ru-RU" w:eastAsia="en-US" w:bidi="ar-SA"/>
      </w:rPr>
    </w:lvl>
    <w:lvl w:ilvl="7" w:tplc="D1F07490">
      <w:numFmt w:val="bullet"/>
      <w:lvlText w:val="•"/>
      <w:lvlJc w:val="left"/>
      <w:pPr>
        <w:ind w:left="8078" w:hanging="342"/>
      </w:pPr>
      <w:rPr>
        <w:rFonts w:hint="default"/>
        <w:lang w:val="ru-RU" w:eastAsia="en-US" w:bidi="ar-SA"/>
      </w:rPr>
    </w:lvl>
    <w:lvl w:ilvl="8" w:tplc="246E1474">
      <w:numFmt w:val="bullet"/>
      <w:lvlText w:val="•"/>
      <w:lvlJc w:val="left"/>
      <w:pPr>
        <w:ind w:left="9055" w:hanging="342"/>
      </w:pPr>
      <w:rPr>
        <w:rFonts w:hint="default"/>
        <w:lang w:val="ru-RU" w:eastAsia="en-US" w:bidi="ar-SA"/>
      </w:rPr>
    </w:lvl>
  </w:abstractNum>
  <w:abstractNum w:abstractNumId="117">
    <w:nsid w:val="7CCD0E43"/>
    <w:multiLevelType w:val="hybridMultilevel"/>
    <w:tmpl w:val="92960D5E"/>
    <w:lvl w:ilvl="0" w:tplc="268084A4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84C8CF8">
      <w:numFmt w:val="bullet"/>
      <w:lvlText w:val="•"/>
      <w:lvlJc w:val="left"/>
      <w:pPr>
        <w:ind w:left="1950" w:hanging="342"/>
      </w:pPr>
      <w:rPr>
        <w:rFonts w:hint="default"/>
        <w:lang w:val="ru-RU" w:eastAsia="en-US" w:bidi="ar-SA"/>
      </w:rPr>
    </w:lvl>
    <w:lvl w:ilvl="2" w:tplc="AC34CD0E">
      <w:numFmt w:val="bullet"/>
      <w:lvlText w:val="•"/>
      <w:lvlJc w:val="left"/>
      <w:pPr>
        <w:ind w:left="2540" w:hanging="342"/>
      </w:pPr>
      <w:rPr>
        <w:rFonts w:hint="default"/>
        <w:lang w:val="ru-RU" w:eastAsia="en-US" w:bidi="ar-SA"/>
      </w:rPr>
    </w:lvl>
    <w:lvl w:ilvl="3" w:tplc="125EEEBA">
      <w:numFmt w:val="bullet"/>
      <w:lvlText w:val="•"/>
      <w:lvlJc w:val="left"/>
      <w:pPr>
        <w:ind w:left="3131" w:hanging="342"/>
      </w:pPr>
      <w:rPr>
        <w:rFonts w:hint="default"/>
        <w:lang w:val="ru-RU" w:eastAsia="en-US" w:bidi="ar-SA"/>
      </w:rPr>
    </w:lvl>
    <w:lvl w:ilvl="4" w:tplc="EA8A3796">
      <w:numFmt w:val="bullet"/>
      <w:lvlText w:val="•"/>
      <w:lvlJc w:val="left"/>
      <w:pPr>
        <w:ind w:left="3721" w:hanging="342"/>
      </w:pPr>
      <w:rPr>
        <w:rFonts w:hint="default"/>
        <w:lang w:val="ru-RU" w:eastAsia="en-US" w:bidi="ar-SA"/>
      </w:rPr>
    </w:lvl>
    <w:lvl w:ilvl="5" w:tplc="C074ACFA">
      <w:numFmt w:val="bullet"/>
      <w:lvlText w:val="•"/>
      <w:lvlJc w:val="left"/>
      <w:pPr>
        <w:ind w:left="4312" w:hanging="342"/>
      </w:pPr>
      <w:rPr>
        <w:rFonts w:hint="default"/>
        <w:lang w:val="ru-RU" w:eastAsia="en-US" w:bidi="ar-SA"/>
      </w:rPr>
    </w:lvl>
    <w:lvl w:ilvl="6" w:tplc="9FC48BA4">
      <w:numFmt w:val="bullet"/>
      <w:lvlText w:val="•"/>
      <w:lvlJc w:val="left"/>
      <w:pPr>
        <w:ind w:left="4902" w:hanging="342"/>
      </w:pPr>
      <w:rPr>
        <w:rFonts w:hint="default"/>
        <w:lang w:val="ru-RU" w:eastAsia="en-US" w:bidi="ar-SA"/>
      </w:rPr>
    </w:lvl>
    <w:lvl w:ilvl="7" w:tplc="78083370">
      <w:numFmt w:val="bullet"/>
      <w:lvlText w:val="•"/>
      <w:lvlJc w:val="left"/>
      <w:pPr>
        <w:ind w:left="5492" w:hanging="342"/>
      </w:pPr>
      <w:rPr>
        <w:rFonts w:hint="default"/>
        <w:lang w:val="ru-RU" w:eastAsia="en-US" w:bidi="ar-SA"/>
      </w:rPr>
    </w:lvl>
    <w:lvl w:ilvl="8" w:tplc="D042F7C6">
      <w:numFmt w:val="bullet"/>
      <w:lvlText w:val="•"/>
      <w:lvlJc w:val="left"/>
      <w:pPr>
        <w:ind w:left="6083" w:hanging="342"/>
      </w:pPr>
      <w:rPr>
        <w:rFonts w:hint="default"/>
        <w:lang w:val="ru-RU" w:eastAsia="en-US" w:bidi="ar-SA"/>
      </w:rPr>
    </w:lvl>
  </w:abstractNum>
  <w:abstractNum w:abstractNumId="118">
    <w:nsid w:val="7D450412"/>
    <w:multiLevelType w:val="hybridMultilevel"/>
    <w:tmpl w:val="8B4A3CCA"/>
    <w:lvl w:ilvl="0" w:tplc="9396816C">
      <w:numFmt w:val="bullet"/>
      <w:lvlText w:val=""/>
      <w:lvlJc w:val="left"/>
      <w:pPr>
        <w:ind w:left="91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6D6EA608">
      <w:numFmt w:val="bullet"/>
      <w:lvlText w:val="•"/>
      <w:lvlJc w:val="left"/>
      <w:pPr>
        <w:ind w:left="1500" w:hanging="342"/>
      </w:pPr>
      <w:rPr>
        <w:rFonts w:hint="default"/>
        <w:lang w:val="ru-RU" w:eastAsia="en-US" w:bidi="ar-SA"/>
      </w:rPr>
    </w:lvl>
    <w:lvl w:ilvl="2" w:tplc="01E85C40">
      <w:numFmt w:val="bullet"/>
      <w:lvlText w:val="•"/>
      <w:lvlJc w:val="left"/>
      <w:pPr>
        <w:ind w:left="2080" w:hanging="342"/>
      </w:pPr>
      <w:rPr>
        <w:rFonts w:hint="default"/>
        <w:lang w:val="ru-RU" w:eastAsia="en-US" w:bidi="ar-SA"/>
      </w:rPr>
    </w:lvl>
    <w:lvl w:ilvl="3" w:tplc="90848634">
      <w:numFmt w:val="bullet"/>
      <w:lvlText w:val="•"/>
      <w:lvlJc w:val="left"/>
      <w:pPr>
        <w:ind w:left="2661" w:hanging="342"/>
      </w:pPr>
      <w:rPr>
        <w:rFonts w:hint="default"/>
        <w:lang w:val="ru-RU" w:eastAsia="en-US" w:bidi="ar-SA"/>
      </w:rPr>
    </w:lvl>
    <w:lvl w:ilvl="4" w:tplc="F90276EE">
      <w:numFmt w:val="bullet"/>
      <w:lvlText w:val="•"/>
      <w:lvlJc w:val="left"/>
      <w:pPr>
        <w:ind w:left="3241" w:hanging="342"/>
      </w:pPr>
      <w:rPr>
        <w:rFonts w:hint="default"/>
        <w:lang w:val="ru-RU" w:eastAsia="en-US" w:bidi="ar-SA"/>
      </w:rPr>
    </w:lvl>
    <w:lvl w:ilvl="5" w:tplc="E8ACB3AA">
      <w:numFmt w:val="bullet"/>
      <w:lvlText w:val="•"/>
      <w:lvlJc w:val="left"/>
      <w:pPr>
        <w:ind w:left="3822" w:hanging="342"/>
      </w:pPr>
      <w:rPr>
        <w:rFonts w:hint="default"/>
        <w:lang w:val="ru-RU" w:eastAsia="en-US" w:bidi="ar-SA"/>
      </w:rPr>
    </w:lvl>
    <w:lvl w:ilvl="6" w:tplc="29E0F552">
      <w:numFmt w:val="bullet"/>
      <w:lvlText w:val="•"/>
      <w:lvlJc w:val="left"/>
      <w:pPr>
        <w:ind w:left="4402" w:hanging="342"/>
      </w:pPr>
      <w:rPr>
        <w:rFonts w:hint="default"/>
        <w:lang w:val="ru-RU" w:eastAsia="en-US" w:bidi="ar-SA"/>
      </w:rPr>
    </w:lvl>
    <w:lvl w:ilvl="7" w:tplc="106EC19E">
      <w:numFmt w:val="bullet"/>
      <w:lvlText w:val="•"/>
      <w:lvlJc w:val="left"/>
      <w:pPr>
        <w:ind w:left="4982" w:hanging="342"/>
      </w:pPr>
      <w:rPr>
        <w:rFonts w:hint="default"/>
        <w:lang w:val="ru-RU" w:eastAsia="en-US" w:bidi="ar-SA"/>
      </w:rPr>
    </w:lvl>
    <w:lvl w:ilvl="8" w:tplc="5E346310">
      <w:numFmt w:val="bullet"/>
      <w:lvlText w:val="•"/>
      <w:lvlJc w:val="left"/>
      <w:pPr>
        <w:ind w:left="5563" w:hanging="342"/>
      </w:pPr>
      <w:rPr>
        <w:rFonts w:hint="default"/>
        <w:lang w:val="ru-RU" w:eastAsia="en-US" w:bidi="ar-SA"/>
      </w:rPr>
    </w:lvl>
  </w:abstractNum>
  <w:abstractNum w:abstractNumId="119">
    <w:nsid w:val="7E0E21E2"/>
    <w:multiLevelType w:val="hybridMultilevel"/>
    <w:tmpl w:val="256A9902"/>
    <w:lvl w:ilvl="0" w:tplc="7700CA18">
      <w:start w:val="1"/>
      <w:numFmt w:val="decimal"/>
      <w:lvlText w:val="%1."/>
      <w:lvlJc w:val="left"/>
      <w:pPr>
        <w:ind w:left="677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9378E208">
      <w:numFmt w:val="bullet"/>
      <w:lvlText w:val="•"/>
      <w:lvlJc w:val="left"/>
      <w:pPr>
        <w:ind w:left="1712" w:hanging="154"/>
      </w:pPr>
      <w:rPr>
        <w:rFonts w:hint="default"/>
        <w:lang w:val="ru-RU" w:eastAsia="en-US" w:bidi="ar-SA"/>
      </w:rPr>
    </w:lvl>
    <w:lvl w:ilvl="2" w:tplc="E848BE84">
      <w:numFmt w:val="bullet"/>
      <w:lvlText w:val="•"/>
      <w:lvlJc w:val="left"/>
      <w:pPr>
        <w:ind w:left="2745" w:hanging="154"/>
      </w:pPr>
      <w:rPr>
        <w:rFonts w:hint="default"/>
        <w:lang w:val="ru-RU" w:eastAsia="en-US" w:bidi="ar-SA"/>
      </w:rPr>
    </w:lvl>
    <w:lvl w:ilvl="3" w:tplc="5A668024">
      <w:numFmt w:val="bullet"/>
      <w:lvlText w:val="•"/>
      <w:lvlJc w:val="left"/>
      <w:pPr>
        <w:ind w:left="3778" w:hanging="154"/>
      </w:pPr>
      <w:rPr>
        <w:rFonts w:hint="default"/>
        <w:lang w:val="ru-RU" w:eastAsia="en-US" w:bidi="ar-SA"/>
      </w:rPr>
    </w:lvl>
    <w:lvl w:ilvl="4" w:tplc="857C7EA2">
      <w:numFmt w:val="bullet"/>
      <w:lvlText w:val="•"/>
      <w:lvlJc w:val="left"/>
      <w:pPr>
        <w:ind w:left="4811" w:hanging="154"/>
      </w:pPr>
      <w:rPr>
        <w:rFonts w:hint="default"/>
        <w:lang w:val="ru-RU" w:eastAsia="en-US" w:bidi="ar-SA"/>
      </w:rPr>
    </w:lvl>
    <w:lvl w:ilvl="5" w:tplc="7EB8DB60">
      <w:numFmt w:val="bullet"/>
      <w:lvlText w:val="•"/>
      <w:lvlJc w:val="left"/>
      <w:pPr>
        <w:ind w:left="5844" w:hanging="154"/>
      </w:pPr>
      <w:rPr>
        <w:rFonts w:hint="default"/>
        <w:lang w:val="ru-RU" w:eastAsia="en-US" w:bidi="ar-SA"/>
      </w:rPr>
    </w:lvl>
    <w:lvl w:ilvl="6" w:tplc="B078952A">
      <w:numFmt w:val="bullet"/>
      <w:lvlText w:val="•"/>
      <w:lvlJc w:val="left"/>
      <w:pPr>
        <w:ind w:left="6877" w:hanging="154"/>
      </w:pPr>
      <w:rPr>
        <w:rFonts w:hint="default"/>
        <w:lang w:val="ru-RU" w:eastAsia="en-US" w:bidi="ar-SA"/>
      </w:rPr>
    </w:lvl>
    <w:lvl w:ilvl="7" w:tplc="D45432A8">
      <w:numFmt w:val="bullet"/>
      <w:lvlText w:val="•"/>
      <w:lvlJc w:val="left"/>
      <w:pPr>
        <w:ind w:left="7910" w:hanging="154"/>
      </w:pPr>
      <w:rPr>
        <w:rFonts w:hint="default"/>
        <w:lang w:val="ru-RU" w:eastAsia="en-US" w:bidi="ar-SA"/>
      </w:rPr>
    </w:lvl>
    <w:lvl w:ilvl="8" w:tplc="B8947EA0">
      <w:numFmt w:val="bullet"/>
      <w:lvlText w:val="•"/>
      <w:lvlJc w:val="left"/>
      <w:pPr>
        <w:ind w:left="8943" w:hanging="154"/>
      </w:pPr>
      <w:rPr>
        <w:rFonts w:hint="default"/>
        <w:lang w:val="ru-RU" w:eastAsia="en-US" w:bidi="ar-SA"/>
      </w:rPr>
    </w:lvl>
  </w:abstractNum>
  <w:abstractNum w:abstractNumId="120">
    <w:nsid w:val="7F037860"/>
    <w:multiLevelType w:val="hybridMultilevel"/>
    <w:tmpl w:val="BB121268"/>
    <w:lvl w:ilvl="0" w:tplc="96B40AEC">
      <w:numFmt w:val="bullet"/>
      <w:lvlText w:val=""/>
      <w:lvlJc w:val="left"/>
      <w:pPr>
        <w:ind w:left="919" w:hanging="318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60400BC4">
      <w:numFmt w:val="bullet"/>
      <w:lvlText w:val="•"/>
      <w:lvlJc w:val="left"/>
      <w:pPr>
        <w:ind w:left="1500" w:hanging="318"/>
      </w:pPr>
      <w:rPr>
        <w:rFonts w:hint="default"/>
        <w:lang w:val="ru-RU" w:eastAsia="en-US" w:bidi="ar-SA"/>
      </w:rPr>
    </w:lvl>
    <w:lvl w:ilvl="2" w:tplc="B5B226D0">
      <w:numFmt w:val="bullet"/>
      <w:lvlText w:val="•"/>
      <w:lvlJc w:val="left"/>
      <w:pPr>
        <w:ind w:left="2080" w:hanging="318"/>
      </w:pPr>
      <w:rPr>
        <w:rFonts w:hint="default"/>
        <w:lang w:val="ru-RU" w:eastAsia="en-US" w:bidi="ar-SA"/>
      </w:rPr>
    </w:lvl>
    <w:lvl w:ilvl="3" w:tplc="73A01CB6">
      <w:numFmt w:val="bullet"/>
      <w:lvlText w:val="•"/>
      <w:lvlJc w:val="left"/>
      <w:pPr>
        <w:ind w:left="2661" w:hanging="318"/>
      </w:pPr>
      <w:rPr>
        <w:rFonts w:hint="default"/>
        <w:lang w:val="ru-RU" w:eastAsia="en-US" w:bidi="ar-SA"/>
      </w:rPr>
    </w:lvl>
    <w:lvl w:ilvl="4" w:tplc="B86ED0D6">
      <w:numFmt w:val="bullet"/>
      <w:lvlText w:val="•"/>
      <w:lvlJc w:val="left"/>
      <w:pPr>
        <w:ind w:left="3241" w:hanging="318"/>
      </w:pPr>
      <w:rPr>
        <w:rFonts w:hint="default"/>
        <w:lang w:val="ru-RU" w:eastAsia="en-US" w:bidi="ar-SA"/>
      </w:rPr>
    </w:lvl>
    <w:lvl w:ilvl="5" w:tplc="3452898C">
      <w:numFmt w:val="bullet"/>
      <w:lvlText w:val="•"/>
      <w:lvlJc w:val="left"/>
      <w:pPr>
        <w:ind w:left="3822" w:hanging="318"/>
      </w:pPr>
      <w:rPr>
        <w:rFonts w:hint="default"/>
        <w:lang w:val="ru-RU" w:eastAsia="en-US" w:bidi="ar-SA"/>
      </w:rPr>
    </w:lvl>
    <w:lvl w:ilvl="6" w:tplc="6BA64F02">
      <w:numFmt w:val="bullet"/>
      <w:lvlText w:val="•"/>
      <w:lvlJc w:val="left"/>
      <w:pPr>
        <w:ind w:left="4402" w:hanging="318"/>
      </w:pPr>
      <w:rPr>
        <w:rFonts w:hint="default"/>
        <w:lang w:val="ru-RU" w:eastAsia="en-US" w:bidi="ar-SA"/>
      </w:rPr>
    </w:lvl>
    <w:lvl w:ilvl="7" w:tplc="4F0CF710">
      <w:numFmt w:val="bullet"/>
      <w:lvlText w:val="•"/>
      <w:lvlJc w:val="left"/>
      <w:pPr>
        <w:ind w:left="4982" w:hanging="318"/>
      </w:pPr>
      <w:rPr>
        <w:rFonts w:hint="default"/>
        <w:lang w:val="ru-RU" w:eastAsia="en-US" w:bidi="ar-SA"/>
      </w:rPr>
    </w:lvl>
    <w:lvl w:ilvl="8" w:tplc="C9ECD980">
      <w:numFmt w:val="bullet"/>
      <w:lvlText w:val="•"/>
      <w:lvlJc w:val="left"/>
      <w:pPr>
        <w:ind w:left="5563" w:hanging="318"/>
      </w:pPr>
      <w:rPr>
        <w:rFonts w:hint="default"/>
        <w:lang w:val="ru-RU" w:eastAsia="en-US" w:bidi="ar-SA"/>
      </w:rPr>
    </w:lvl>
  </w:abstractNum>
  <w:abstractNum w:abstractNumId="121">
    <w:nsid w:val="7F1A5B91"/>
    <w:multiLevelType w:val="hybridMultilevel"/>
    <w:tmpl w:val="1B0AC540"/>
    <w:lvl w:ilvl="0" w:tplc="B2260B62">
      <w:start w:val="1"/>
      <w:numFmt w:val="decimal"/>
      <w:lvlText w:val="%1."/>
      <w:lvlJc w:val="left"/>
      <w:pPr>
        <w:ind w:left="897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CB47616">
      <w:numFmt w:val="bullet"/>
      <w:lvlText w:val="•"/>
      <w:lvlJc w:val="left"/>
      <w:pPr>
        <w:ind w:left="1910" w:hanging="221"/>
      </w:pPr>
      <w:rPr>
        <w:rFonts w:hint="default"/>
        <w:lang w:val="ru-RU" w:eastAsia="en-US" w:bidi="ar-SA"/>
      </w:rPr>
    </w:lvl>
    <w:lvl w:ilvl="2" w:tplc="B2A03832">
      <w:numFmt w:val="bullet"/>
      <w:lvlText w:val="•"/>
      <w:lvlJc w:val="left"/>
      <w:pPr>
        <w:ind w:left="2921" w:hanging="221"/>
      </w:pPr>
      <w:rPr>
        <w:rFonts w:hint="default"/>
        <w:lang w:val="ru-RU" w:eastAsia="en-US" w:bidi="ar-SA"/>
      </w:rPr>
    </w:lvl>
    <w:lvl w:ilvl="3" w:tplc="391AF3A4">
      <w:numFmt w:val="bullet"/>
      <w:lvlText w:val="•"/>
      <w:lvlJc w:val="left"/>
      <w:pPr>
        <w:ind w:left="3932" w:hanging="221"/>
      </w:pPr>
      <w:rPr>
        <w:rFonts w:hint="default"/>
        <w:lang w:val="ru-RU" w:eastAsia="en-US" w:bidi="ar-SA"/>
      </w:rPr>
    </w:lvl>
    <w:lvl w:ilvl="4" w:tplc="8A5E9AB2">
      <w:numFmt w:val="bullet"/>
      <w:lvlText w:val="•"/>
      <w:lvlJc w:val="left"/>
      <w:pPr>
        <w:ind w:left="4943" w:hanging="221"/>
      </w:pPr>
      <w:rPr>
        <w:rFonts w:hint="default"/>
        <w:lang w:val="ru-RU" w:eastAsia="en-US" w:bidi="ar-SA"/>
      </w:rPr>
    </w:lvl>
    <w:lvl w:ilvl="5" w:tplc="48A070B6">
      <w:numFmt w:val="bullet"/>
      <w:lvlText w:val="•"/>
      <w:lvlJc w:val="left"/>
      <w:pPr>
        <w:ind w:left="5954" w:hanging="221"/>
      </w:pPr>
      <w:rPr>
        <w:rFonts w:hint="default"/>
        <w:lang w:val="ru-RU" w:eastAsia="en-US" w:bidi="ar-SA"/>
      </w:rPr>
    </w:lvl>
    <w:lvl w:ilvl="6" w:tplc="601EB5AE">
      <w:numFmt w:val="bullet"/>
      <w:lvlText w:val="•"/>
      <w:lvlJc w:val="left"/>
      <w:pPr>
        <w:ind w:left="6965" w:hanging="221"/>
      </w:pPr>
      <w:rPr>
        <w:rFonts w:hint="default"/>
        <w:lang w:val="ru-RU" w:eastAsia="en-US" w:bidi="ar-SA"/>
      </w:rPr>
    </w:lvl>
    <w:lvl w:ilvl="7" w:tplc="54665824">
      <w:numFmt w:val="bullet"/>
      <w:lvlText w:val="•"/>
      <w:lvlJc w:val="left"/>
      <w:pPr>
        <w:ind w:left="7976" w:hanging="221"/>
      </w:pPr>
      <w:rPr>
        <w:rFonts w:hint="default"/>
        <w:lang w:val="ru-RU" w:eastAsia="en-US" w:bidi="ar-SA"/>
      </w:rPr>
    </w:lvl>
    <w:lvl w:ilvl="8" w:tplc="C9D486DC">
      <w:numFmt w:val="bullet"/>
      <w:lvlText w:val="•"/>
      <w:lvlJc w:val="left"/>
      <w:pPr>
        <w:ind w:left="8987" w:hanging="221"/>
      </w:pPr>
      <w:rPr>
        <w:rFonts w:hint="default"/>
        <w:lang w:val="ru-RU" w:eastAsia="en-US" w:bidi="ar-SA"/>
      </w:rPr>
    </w:lvl>
  </w:abstractNum>
  <w:num w:numId="1">
    <w:abstractNumId w:val="107"/>
  </w:num>
  <w:num w:numId="2">
    <w:abstractNumId w:val="108"/>
  </w:num>
  <w:num w:numId="3">
    <w:abstractNumId w:val="35"/>
  </w:num>
  <w:num w:numId="4">
    <w:abstractNumId w:val="75"/>
  </w:num>
  <w:num w:numId="5">
    <w:abstractNumId w:val="72"/>
  </w:num>
  <w:num w:numId="6">
    <w:abstractNumId w:val="74"/>
  </w:num>
  <w:num w:numId="7">
    <w:abstractNumId w:val="79"/>
  </w:num>
  <w:num w:numId="8">
    <w:abstractNumId w:val="20"/>
  </w:num>
  <w:num w:numId="9">
    <w:abstractNumId w:val="21"/>
  </w:num>
  <w:num w:numId="10">
    <w:abstractNumId w:val="117"/>
  </w:num>
  <w:num w:numId="11">
    <w:abstractNumId w:val="113"/>
  </w:num>
  <w:num w:numId="12">
    <w:abstractNumId w:val="95"/>
  </w:num>
  <w:num w:numId="13">
    <w:abstractNumId w:val="106"/>
  </w:num>
  <w:num w:numId="14">
    <w:abstractNumId w:val="89"/>
  </w:num>
  <w:num w:numId="15">
    <w:abstractNumId w:val="56"/>
  </w:num>
  <w:num w:numId="16">
    <w:abstractNumId w:val="58"/>
  </w:num>
  <w:num w:numId="17">
    <w:abstractNumId w:val="119"/>
  </w:num>
  <w:num w:numId="18">
    <w:abstractNumId w:val="40"/>
  </w:num>
  <w:num w:numId="19">
    <w:abstractNumId w:val="55"/>
  </w:num>
  <w:num w:numId="20">
    <w:abstractNumId w:val="64"/>
  </w:num>
  <w:num w:numId="21">
    <w:abstractNumId w:val="87"/>
  </w:num>
  <w:num w:numId="22">
    <w:abstractNumId w:val="96"/>
  </w:num>
  <w:num w:numId="23">
    <w:abstractNumId w:val="67"/>
  </w:num>
  <w:num w:numId="24">
    <w:abstractNumId w:val="32"/>
  </w:num>
  <w:num w:numId="25">
    <w:abstractNumId w:val="37"/>
  </w:num>
  <w:num w:numId="26">
    <w:abstractNumId w:val="65"/>
  </w:num>
  <w:num w:numId="27">
    <w:abstractNumId w:val="111"/>
  </w:num>
  <w:num w:numId="28">
    <w:abstractNumId w:val="49"/>
  </w:num>
  <w:num w:numId="29">
    <w:abstractNumId w:val="83"/>
  </w:num>
  <w:num w:numId="30">
    <w:abstractNumId w:val="27"/>
  </w:num>
  <w:num w:numId="31">
    <w:abstractNumId w:val="114"/>
  </w:num>
  <w:num w:numId="32">
    <w:abstractNumId w:val="94"/>
  </w:num>
  <w:num w:numId="33">
    <w:abstractNumId w:val="60"/>
  </w:num>
  <w:num w:numId="34">
    <w:abstractNumId w:val="116"/>
  </w:num>
  <w:num w:numId="35">
    <w:abstractNumId w:val="121"/>
  </w:num>
  <w:num w:numId="36">
    <w:abstractNumId w:val="11"/>
  </w:num>
  <w:num w:numId="37">
    <w:abstractNumId w:val="13"/>
  </w:num>
  <w:num w:numId="38">
    <w:abstractNumId w:val="105"/>
  </w:num>
  <w:num w:numId="39">
    <w:abstractNumId w:val="50"/>
  </w:num>
  <w:num w:numId="40">
    <w:abstractNumId w:val="38"/>
  </w:num>
  <w:num w:numId="41">
    <w:abstractNumId w:val="19"/>
  </w:num>
  <w:num w:numId="42">
    <w:abstractNumId w:val="110"/>
  </w:num>
  <w:num w:numId="43">
    <w:abstractNumId w:val="102"/>
  </w:num>
  <w:num w:numId="44">
    <w:abstractNumId w:val="7"/>
  </w:num>
  <w:num w:numId="45">
    <w:abstractNumId w:val="76"/>
  </w:num>
  <w:num w:numId="46">
    <w:abstractNumId w:val="66"/>
  </w:num>
  <w:num w:numId="47">
    <w:abstractNumId w:val="44"/>
  </w:num>
  <w:num w:numId="48">
    <w:abstractNumId w:val="8"/>
  </w:num>
  <w:num w:numId="49">
    <w:abstractNumId w:val="53"/>
  </w:num>
  <w:num w:numId="50">
    <w:abstractNumId w:val="36"/>
  </w:num>
  <w:num w:numId="51">
    <w:abstractNumId w:val="30"/>
  </w:num>
  <w:num w:numId="52">
    <w:abstractNumId w:val="97"/>
  </w:num>
  <w:num w:numId="53">
    <w:abstractNumId w:val="10"/>
  </w:num>
  <w:num w:numId="54">
    <w:abstractNumId w:val="54"/>
  </w:num>
  <w:num w:numId="55">
    <w:abstractNumId w:val="6"/>
  </w:num>
  <w:num w:numId="56">
    <w:abstractNumId w:val="71"/>
  </w:num>
  <w:num w:numId="57">
    <w:abstractNumId w:val="34"/>
  </w:num>
  <w:num w:numId="58">
    <w:abstractNumId w:val="18"/>
  </w:num>
  <w:num w:numId="59">
    <w:abstractNumId w:val="99"/>
  </w:num>
  <w:num w:numId="60">
    <w:abstractNumId w:val="17"/>
  </w:num>
  <w:num w:numId="61">
    <w:abstractNumId w:val="109"/>
  </w:num>
  <w:num w:numId="62">
    <w:abstractNumId w:val="41"/>
  </w:num>
  <w:num w:numId="63">
    <w:abstractNumId w:val="48"/>
  </w:num>
  <w:num w:numId="64">
    <w:abstractNumId w:val="33"/>
  </w:num>
  <w:num w:numId="65">
    <w:abstractNumId w:val="120"/>
  </w:num>
  <w:num w:numId="66">
    <w:abstractNumId w:val="81"/>
  </w:num>
  <w:num w:numId="67">
    <w:abstractNumId w:val="5"/>
  </w:num>
  <w:num w:numId="68">
    <w:abstractNumId w:val="86"/>
  </w:num>
  <w:num w:numId="69">
    <w:abstractNumId w:val="24"/>
  </w:num>
  <w:num w:numId="70">
    <w:abstractNumId w:val="15"/>
  </w:num>
  <w:num w:numId="71">
    <w:abstractNumId w:val="43"/>
  </w:num>
  <w:num w:numId="72">
    <w:abstractNumId w:val="112"/>
  </w:num>
  <w:num w:numId="73">
    <w:abstractNumId w:val="25"/>
  </w:num>
  <w:num w:numId="74">
    <w:abstractNumId w:val="85"/>
  </w:num>
  <w:num w:numId="75">
    <w:abstractNumId w:val="39"/>
  </w:num>
  <w:num w:numId="76">
    <w:abstractNumId w:val="118"/>
  </w:num>
  <w:num w:numId="77">
    <w:abstractNumId w:val="82"/>
  </w:num>
  <w:num w:numId="78">
    <w:abstractNumId w:val="45"/>
  </w:num>
  <w:num w:numId="79">
    <w:abstractNumId w:val="28"/>
  </w:num>
  <w:num w:numId="80">
    <w:abstractNumId w:val="31"/>
  </w:num>
  <w:num w:numId="81">
    <w:abstractNumId w:val="70"/>
  </w:num>
  <w:num w:numId="82">
    <w:abstractNumId w:val="4"/>
  </w:num>
  <w:num w:numId="83">
    <w:abstractNumId w:val="61"/>
  </w:num>
  <w:num w:numId="84">
    <w:abstractNumId w:val="78"/>
  </w:num>
  <w:num w:numId="85">
    <w:abstractNumId w:val="52"/>
  </w:num>
  <w:num w:numId="86">
    <w:abstractNumId w:val="62"/>
  </w:num>
  <w:num w:numId="87">
    <w:abstractNumId w:val="59"/>
  </w:num>
  <w:num w:numId="88">
    <w:abstractNumId w:val="23"/>
  </w:num>
  <w:num w:numId="89">
    <w:abstractNumId w:val="12"/>
  </w:num>
  <w:num w:numId="90">
    <w:abstractNumId w:val="115"/>
  </w:num>
  <w:num w:numId="91">
    <w:abstractNumId w:val="51"/>
  </w:num>
  <w:num w:numId="92">
    <w:abstractNumId w:val="88"/>
  </w:num>
  <w:num w:numId="93">
    <w:abstractNumId w:val="90"/>
  </w:num>
  <w:num w:numId="94">
    <w:abstractNumId w:val="42"/>
  </w:num>
  <w:num w:numId="95">
    <w:abstractNumId w:val="68"/>
  </w:num>
  <w:num w:numId="96">
    <w:abstractNumId w:val="80"/>
  </w:num>
  <w:num w:numId="97">
    <w:abstractNumId w:val="29"/>
  </w:num>
  <w:num w:numId="98">
    <w:abstractNumId w:val="9"/>
  </w:num>
  <w:num w:numId="99">
    <w:abstractNumId w:val="91"/>
  </w:num>
  <w:num w:numId="100">
    <w:abstractNumId w:val="22"/>
  </w:num>
  <w:num w:numId="101">
    <w:abstractNumId w:val="93"/>
  </w:num>
  <w:num w:numId="102">
    <w:abstractNumId w:val="26"/>
  </w:num>
  <w:num w:numId="103">
    <w:abstractNumId w:val="16"/>
  </w:num>
  <w:num w:numId="104">
    <w:abstractNumId w:val="84"/>
  </w:num>
  <w:num w:numId="105">
    <w:abstractNumId w:val="47"/>
  </w:num>
  <w:num w:numId="106">
    <w:abstractNumId w:val="104"/>
  </w:num>
  <w:num w:numId="107">
    <w:abstractNumId w:val="98"/>
  </w:num>
  <w:num w:numId="108">
    <w:abstractNumId w:val="101"/>
  </w:num>
  <w:num w:numId="109">
    <w:abstractNumId w:val="73"/>
  </w:num>
  <w:num w:numId="110">
    <w:abstractNumId w:val="100"/>
  </w:num>
  <w:num w:numId="111">
    <w:abstractNumId w:val="77"/>
  </w:num>
  <w:num w:numId="112">
    <w:abstractNumId w:val="63"/>
  </w:num>
  <w:num w:numId="113">
    <w:abstractNumId w:val="14"/>
  </w:num>
  <w:num w:numId="114">
    <w:abstractNumId w:val="57"/>
  </w:num>
  <w:num w:numId="115">
    <w:abstractNumId w:val="69"/>
  </w:num>
  <w:num w:numId="116">
    <w:abstractNumId w:val="46"/>
  </w:num>
  <w:num w:numId="117">
    <w:abstractNumId w:val="92"/>
  </w:num>
  <w:num w:numId="118">
    <w:abstractNumId w:val="103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111FE"/>
    <w:rsid w:val="000111FE"/>
    <w:rsid w:val="00030444"/>
    <w:rsid w:val="00182FFA"/>
    <w:rsid w:val="0020614B"/>
    <w:rsid w:val="00280C3E"/>
    <w:rsid w:val="00306406"/>
    <w:rsid w:val="004403CE"/>
    <w:rsid w:val="005D739F"/>
    <w:rsid w:val="005E1049"/>
    <w:rsid w:val="00670AEC"/>
    <w:rsid w:val="00893BB4"/>
    <w:rsid w:val="008A04A8"/>
    <w:rsid w:val="008E3D55"/>
    <w:rsid w:val="009F31C0"/>
    <w:rsid w:val="00AE55A7"/>
    <w:rsid w:val="00B33B8B"/>
    <w:rsid w:val="00BD5EBD"/>
    <w:rsid w:val="00BF6026"/>
    <w:rsid w:val="00CA4297"/>
    <w:rsid w:val="00D0423B"/>
    <w:rsid w:val="00D6354D"/>
    <w:rsid w:val="00D75057"/>
    <w:rsid w:val="00D8761B"/>
    <w:rsid w:val="00E65BCF"/>
    <w:rsid w:val="00E90AAA"/>
    <w:rsid w:val="00F6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ind w:left="352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ind w:left="352"/>
      <w:jc w:val="both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1"/>
    <w:qFormat/>
    <w:pPr>
      <w:spacing w:before="7"/>
      <w:ind w:left="578"/>
      <w:outlineLvl w:val="3"/>
    </w:pPr>
    <w:rPr>
      <w:b/>
      <w:bCs/>
      <w:i/>
      <w:iCs/>
      <w:sz w:val="20"/>
      <w:szCs w:val="20"/>
    </w:rPr>
  </w:style>
  <w:style w:type="paragraph" w:styleId="5">
    <w:name w:val="heading 5"/>
    <w:basedOn w:val="a"/>
    <w:next w:val="a"/>
    <w:link w:val="50"/>
    <w:uiPriority w:val="1"/>
    <w:unhideWhenUsed/>
    <w:qFormat/>
    <w:rsid w:val="00D8761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306406"/>
    <w:rPr>
      <w:rFonts w:ascii="Times New Roman" w:eastAsia="Times New Roman" w:hAnsi="Times New Roman" w:cs="Times New Roman"/>
      <w:b/>
      <w:bCs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D8761B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19" w:hanging="342"/>
      <w:jc w:val="both"/>
    </w:pPr>
    <w:rPr>
      <w:sz w:val="20"/>
      <w:szCs w:val="20"/>
    </w:rPr>
  </w:style>
  <w:style w:type="paragraph" w:styleId="a4">
    <w:name w:val="List Paragraph"/>
    <w:basedOn w:val="a"/>
    <w:link w:val="a5"/>
    <w:uiPriority w:val="1"/>
    <w:qFormat/>
    <w:pPr>
      <w:ind w:left="919" w:hanging="342"/>
      <w:jc w:val="both"/>
    </w:pPr>
  </w:style>
  <w:style w:type="character" w:customStyle="1" w:styleId="a5">
    <w:name w:val="Абзац списка Знак"/>
    <w:link w:val="a4"/>
    <w:uiPriority w:val="34"/>
    <w:qFormat/>
    <w:locked/>
    <w:rsid w:val="00306406"/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pPr>
      <w:ind w:left="114"/>
    </w:pPr>
  </w:style>
  <w:style w:type="paragraph" w:styleId="10">
    <w:name w:val="toc 1"/>
    <w:basedOn w:val="a"/>
    <w:uiPriority w:val="1"/>
    <w:qFormat/>
    <w:rsid w:val="00D8761B"/>
    <w:pPr>
      <w:spacing w:before="175"/>
      <w:ind w:left="117"/>
    </w:pPr>
    <w:rPr>
      <w:rFonts w:ascii="Bookman Old Style" w:eastAsia="Bookman Old Style" w:hAnsi="Bookman Old Style" w:cs="Bookman Old Style"/>
      <w:sz w:val="20"/>
      <w:szCs w:val="20"/>
    </w:rPr>
  </w:style>
  <w:style w:type="paragraph" w:styleId="21">
    <w:name w:val="toc 2"/>
    <w:basedOn w:val="a"/>
    <w:uiPriority w:val="1"/>
    <w:qFormat/>
    <w:rsid w:val="00D8761B"/>
    <w:pPr>
      <w:spacing w:before="5"/>
      <w:ind w:left="343"/>
    </w:pPr>
    <w:rPr>
      <w:rFonts w:ascii="Bookman Old Style" w:eastAsia="Bookman Old Style" w:hAnsi="Bookman Old Style" w:cs="Bookman Old Style"/>
      <w:sz w:val="20"/>
      <w:szCs w:val="20"/>
    </w:rPr>
  </w:style>
  <w:style w:type="paragraph" w:styleId="30">
    <w:name w:val="toc 3"/>
    <w:basedOn w:val="a"/>
    <w:uiPriority w:val="1"/>
    <w:qFormat/>
    <w:rsid w:val="00D8761B"/>
    <w:pPr>
      <w:spacing w:before="5"/>
      <w:ind w:left="737" w:hanging="168"/>
    </w:pPr>
    <w:rPr>
      <w:rFonts w:ascii="Bookman Old Style" w:eastAsia="Bookman Old Style" w:hAnsi="Bookman Old Style" w:cs="Bookman Old Style"/>
      <w:sz w:val="20"/>
      <w:szCs w:val="20"/>
    </w:rPr>
  </w:style>
  <w:style w:type="paragraph" w:styleId="a6">
    <w:name w:val="Title"/>
    <w:basedOn w:val="a"/>
    <w:link w:val="a7"/>
    <w:uiPriority w:val="1"/>
    <w:qFormat/>
    <w:rsid w:val="00D8761B"/>
    <w:pPr>
      <w:spacing w:before="1"/>
      <w:ind w:left="530" w:right="528"/>
      <w:jc w:val="center"/>
    </w:pPr>
    <w:rPr>
      <w:rFonts w:ascii="Tahoma" w:eastAsia="Tahoma" w:hAnsi="Tahoma" w:cs="Tahoma"/>
      <w:sz w:val="78"/>
      <w:szCs w:val="78"/>
    </w:rPr>
  </w:style>
  <w:style w:type="character" w:customStyle="1" w:styleId="a7">
    <w:name w:val="Название Знак"/>
    <w:basedOn w:val="a0"/>
    <w:link w:val="a6"/>
    <w:uiPriority w:val="1"/>
    <w:rsid w:val="00D8761B"/>
    <w:rPr>
      <w:rFonts w:ascii="Tahoma" w:eastAsia="Tahoma" w:hAnsi="Tahoma" w:cs="Tahoma"/>
      <w:sz w:val="78"/>
      <w:szCs w:val="78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D8761B"/>
    <w:rPr>
      <w:rFonts w:ascii="Tahoma" w:eastAsia="Bookman Old Style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761B"/>
    <w:rPr>
      <w:rFonts w:ascii="Tahoma" w:eastAsia="Bookman Old Style" w:hAnsi="Tahoma" w:cs="Tahoma"/>
      <w:sz w:val="16"/>
      <w:szCs w:val="16"/>
      <w:lang w:val="ru-RU"/>
    </w:rPr>
  </w:style>
  <w:style w:type="paragraph" w:styleId="aa">
    <w:name w:val="Body Text Indent"/>
    <w:basedOn w:val="a"/>
    <w:link w:val="ab"/>
    <w:unhideWhenUsed/>
    <w:rsid w:val="00306406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306406"/>
    <w:rPr>
      <w:rFonts w:ascii="Times New Roman" w:eastAsia="Times New Roman" w:hAnsi="Times New Roman" w:cs="Times New Roman"/>
      <w:lang w:val="ru-RU"/>
    </w:rPr>
  </w:style>
  <w:style w:type="paragraph" w:customStyle="1" w:styleId="ParaAttribute30">
    <w:name w:val="ParaAttribute30"/>
    <w:rsid w:val="00306406"/>
    <w:pPr>
      <w:widowControl/>
      <w:autoSpaceDE/>
      <w:autoSpaceDN/>
      <w:ind w:left="709" w:right="566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4">
    <w:name w:val="CharAttribute484"/>
    <w:uiPriority w:val="99"/>
    <w:rsid w:val="00306406"/>
    <w:rPr>
      <w:rFonts w:ascii="Times New Roman" w:eastAsia="Times New Roman"/>
      <w:i/>
      <w:sz w:val="28"/>
    </w:rPr>
  </w:style>
  <w:style w:type="paragraph" w:styleId="ac">
    <w:name w:val="footnote text"/>
    <w:basedOn w:val="a"/>
    <w:link w:val="ad"/>
    <w:uiPriority w:val="99"/>
    <w:rsid w:val="00306406"/>
    <w:pPr>
      <w:widowControl/>
      <w:autoSpaceDE/>
      <w:autoSpaceDN/>
    </w:pPr>
    <w:rPr>
      <w:sz w:val="20"/>
      <w:szCs w:val="20"/>
      <w:lang w:val="x-none" w:eastAsia="x-none"/>
    </w:rPr>
  </w:style>
  <w:style w:type="character" w:customStyle="1" w:styleId="ad">
    <w:name w:val="Текст сноски Знак"/>
    <w:basedOn w:val="a0"/>
    <w:link w:val="ac"/>
    <w:uiPriority w:val="99"/>
    <w:rsid w:val="0030640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e">
    <w:name w:val="footnote reference"/>
    <w:uiPriority w:val="99"/>
    <w:semiHidden/>
    <w:rsid w:val="00306406"/>
    <w:rPr>
      <w:vertAlign w:val="superscript"/>
    </w:rPr>
  </w:style>
  <w:style w:type="paragraph" w:customStyle="1" w:styleId="ParaAttribute38">
    <w:name w:val="ParaAttribute38"/>
    <w:rsid w:val="00306406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uiPriority w:val="99"/>
    <w:rsid w:val="00306406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306406"/>
    <w:rPr>
      <w:rFonts w:ascii="Times New Roman" w:eastAsia="Times New Roman"/>
      <w:i/>
      <w:sz w:val="28"/>
    </w:rPr>
  </w:style>
  <w:style w:type="paragraph" w:styleId="af">
    <w:name w:val="No Spacing"/>
    <w:link w:val="af0"/>
    <w:uiPriority w:val="1"/>
    <w:qFormat/>
    <w:rsid w:val="00306406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f0">
    <w:name w:val="Без интервала Знак"/>
    <w:link w:val="af"/>
    <w:uiPriority w:val="1"/>
    <w:rsid w:val="00306406"/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CharAttribute511">
    <w:name w:val="CharAttribute511"/>
    <w:uiPriority w:val="99"/>
    <w:rsid w:val="00306406"/>
    <w:rPr>
      <w:rFonts w:ascii="Times New Roman" w:eastAsia="Times New Roman"/>
      <w:sz w:val="28"/>
    </w:rPr>
  </w:style>
  <w:style w:type="character" w:customStyle="1" w:styleId="CharAttribute512">
    <w:name w:val="CharAttribute512"/>
    <w:rsid w:val="00306406"/>
    <w:rPr>
      <w:rFonts w:ascii="Times New Roman" w:eastAsia="Times New Roman"/>
      <w:sz w:val="28"/>
    </w:rPr>
  </w:style>
  <w:style w:type="character" w:customStyle="1" w:styleId="CharAttribute3">
    <w:name w:val="CharAttribute3"/>
    <w:rsid w:val="00306406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306406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306406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306406"/>
    <w:rPr>
      <w:rFonts w:ascii="Times New Roman" w:eastAsia="Batang" w:hAnsi="Batang"/>
      <w:color w:val="00000A"/>
      <w:sz w:val="28"/>
    </w:rPr>
  </w:style>
  <w:style w:type="paragraph" w:styleId="31">
    <w:name w:val="Body Text Indent 3"/>
    <w:basedOn w:val="a"/>
    <w:link w:val="32"/>
    <w:unhideWhenUsed/>
    <w:rsid w:val="00306406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  <w:lang w:val="x-none"/>
    </w:rPr>
  </w:style>
  <w:style w:type="character" w:customStyle="1" w:styleId="32">
    <w:name w:val="Основной текст с отступом 3 Знак"/>
    <w:basedOn w:val="a0"/>
    <w:link w:val="31"/>
    <w:rsid w:val="00306406"/>
    <w:rPr>
      <w:rFonts w:ascii="Calibri" w:eastAsia="Calibri" w:hAnsi="Calibri" w:cs="Times New Roman"/>
      <w:sz w:val="16"/>
      <w:szCs w:val="16"/>
      <w:lang w:val="x-none"/>
    </w:rPr>
  </w:style>
  <w:style w:type="paragraph" w:styleId="22">
    <w:name w:val="Body Text Indent 2"/>
    <w:basedOn w:val="a"/>
    <w:link w:val="23"/>
    <w:unhideWhenUsed/>
    <w:rsid w:val="00306406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  <w:lang w:val="x-none"/>
    </w:rPr>
  </w:style>
  <w:style w:type="character" w:customStyle="1" w:styleId="23">
    <w:name w:val="Основной текст с отступом 2 Знак"/>
    <w:basedOn w:val="a0"/>
    <w:link w:val="22"/>
    <w:rsid w:val="00306406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306406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306406"/>
    <w:pPr>
      <w:widowControl/>
      <w:overflowPunct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  <w:lang w:eastAsia="ru-RU"/>
    </w:rPr>
  </w:style>
  <w:style w:type="paragraph" w:styleId="af1">
    <w:name w:val="Block Text"/>
    <w:basedOn w:val="a"/>
    <w:rsid w:val="00306406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ru-RU"/>
    </w:rPr>
  </w:style>
  <w:style w:type="paragraph" w:customStyle="1" w:styleId="ParaAttribute0">
    <w:name w:val="ParaAttribute0"/>
    <w:rsid w:val="00306406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306406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268">
    <w:name w:val="CharAttribute268"/>
    <w:rsid w:val="00306406"/>
    <w:rPr>
      <w:rFonts w:ascii="Times New Roman" w:eastAsia="Times New Roman"/>
      <w:sz w:val="28"/>
    </w:rPr>
  </w:style>
  <w:style w:type="character" w:customStyle="1" w:styleId="CharAttribute269">
    <w:name w:val="CharAttribute269"/>
    <w:rsid w:val="00306406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306406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306406"/>
    <w:rPr>
      <w:rFonts w:ascii="Times New Roman" w:eastAsia="Times New Roman"/>
      <w:sz w:val="28"/>
    </w:rPr>
  </w:style>
  <w:style w:type="character" w:customStyle="1" w:styleId="CharAttribute273">
    <w:name w:val="CharAttribute273"/>
    <w:rsid w:val="00306406"/>
    <w:rPr>
      <w:rFonts w:ascii="Times New Roman" w:eastAsia="Times New Roman"/>
      <w:sz w:val="28"/>
    </w:rPr>
  </w:style>
  <w:style w:type="character" w:customStyle="1" w:styleId="CharAttribute274">
    <w:name w:val="CharAttribute274"/>
    <w:rsid w:val="00306406"/>
    <w:rPr>
      <w:rFonts w:ascii="Times New Roman" w:eastAsia="Times New Roman"/>
      <w:sz w:val="28"/>
    </w:rPr>
  </w:style>
  <w:style w:type="character" w:customStyle="1" w:styleId="CharAttribute275">
    <w:name w:val="CharAttribute275"/>
    <w:rsid w:val="00306406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306406"/>
    <w:rPr>
      <w:rFonts w:ascii="Times New Roman" w:eastAsia="Times New Roman"/>
      <w:sz w:val="28"/>
    </w:rPr>
  </w:style>
  <w:style w:type="character" w:customStyle="1" w:styleId="CharAttribute277">
    <w:name w:val="CharAttribute277"/>
    <w:rsid w:val="00306406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306406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306406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306406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306406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306406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306406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306406"/>
    <w:rPr>
      <w:rFonts w:ascii="Times New Roman" w:eastAsia="Times New Roman"/>
      <w:sz w:val="28"/>
    </w:rPr>
  </w:style>
  <w:style w:type="character" w:customStyle="1" w:styleId="CharAttribute285">
    <w:name w:val="CharAttribute285"/>
    <w:rsid w:val="00306406"/>
    <w:rPr>
      <w:rFonts w:ascii="Times New Roman" w:eastAsia="Times New Roman"/>
      <w:sz w:val="28"/>
    </w:rPr>
  </w:style>
  <w:style w:type="character" w:customStyle="1" w:styleId="CharAttribute286">
    <w:name w:val="CharAttribute286"/>
    <w:rsid w:val="00306406"/>
    <w:rPr>
      <w:rFonts w:ascii="Times New Roman" w:eastAsia="Times New Roman"/>
      <w:sz w:val="28"/>
    </w:rPr>
  </w:style>
  <w:style w:type="character" w:customStyle="1" w:styleId="CharAttribute287">
    <w:name w:val="CharAttribute287"/>
    <w:rsid w:val="00306406"/>
    <w:rPr>
      <w:rFonts w:ascii="Times New Roman" w:eastAsia="Times New Roman"/>
      <w:sz w:val="28"/>
    </w:rPr>
  </w:style>
  <w:style w:type="character" w:customStyle="1" w:styleId="CharAttribute288">
    <w:name w:val="CharAttribute288"/>
    <w:rsid w:val="00306406"/>
    <w:rPr>
      <w:rFonts w:ascii="Times New Roman" w:eastAsia="Times New Roman"/>
      <w:sz w:val="28"/>
    </w:rPr>
  </w:style>
  <w:style w:type="character" w:customStyle="1" w:styleId="CharAttribute289">
    <w:name w:val="CharAttribute289"/>
    <w:rsid w:val="00306406"/>
    <w:rPr>
      <w:rFonts w:ascii="Times New Roman" w:eastAsia="Times New Roman"/>
      <w:sz w:val="28"/>
    </w:rPr>
  </w:style>
  <w:style w:type="character" w:customStyle="1" w:styleId="CharAttribute290">
    <w:name w:val="CharAttribute290"/>
    <w:rsid w:val="00306406"/>
    <w:rPr>
      <w:rFonts w:ascii="Times New Roman" w:eastAsia="Times New Roman"/>
      <w:sz w:val="28"/>
    </w:rPr>
  </w:style>
  <w:style w:type="character" w:customStyle="1" w:styleId="CharAttribute291">
    <w:name w:val="CharAttribute291"/>
    <w:rsid w:val="00306406"/>
    <w:rPr>
      <w:rFonts w:ascii="Times New Roman" w:eastAsia="Times New Roman"/>
      <w:sz w:val="28"/>
    </w:rPr>
  </w:style>
  <w:style w:type="character" w:customStyle="1" w:styleId="CharAttribute292">
    <w:name w:val="CharAttribute292"/>
    <w:rsid w:val="00306406"/>
    <w:rPr>
      <w:rFonts w:ascii="Times New Roman" w:eastAsia="Times New Roman"/>
      <w:sz w:val="28"/>
    </w:rPr>
  </w:style>
  <w:style w:type="character" w:customStyle="1" w:styleId="CharAttribute293">
    <w:name w:val="CharAttribute293"/>
    <w:rsid w:val="00306406"/>
    <w:rPr>
      <w:rFonts w:ascii="Times New Roman" w:eastAsia="Times New Roman"/>
      <w:sz w:val="28"/>
    </w:rPr>
  </w:style>
  <w:style w:type="character" w:customStyle="1" w:styleId="CharAttribute294">
    <w:name w:val="CharAttribute294"/>
    <w:rsid w:val="00306406"/>
    <w:rPr>
      <w:rFonts w:ascii="Times New Roman" w:eastAsia="Times New Roman"/>
      <w:sz w:val="28"/>
    </w:rPr>
  </w:style>
  <w:style w:type="character" w:customStyle="1" w:styleId="CharAttribute295">
    <w:name w:val="CharAttribute295"/>
    <w:rsid w:val="00306406"/>
    <w:rPr>
      <w:rFonts w:ascii="Times New Roman" w:eastAsia="Times New Roman"/>
      <w:sz w:val="28"/>
    </w:rPr>
  </w:style>
  <w:style w:type="character" w:customStyle="1" w:styleId="CharAttribute296">
    <w:name w:val="CharAttribute296"/>
    <w:rsid w:val="00306406"/>
    <w:rPr>
      <w:rFonts w:ascii="Times New Roman" w:eastAsia="Times New Roman"/>
      <w:sz w:val="28"/>
    </w:rPr>
  </w:style>
  <w:style w:type="character" w:customStyle="1" w:styleId="CharAttribute297">
    <w:name w:val="CharAttribute297"/>
    <w:rsid w:val="00306406"/>
    <w:rPr>
      <w:rFonts w:ascii="Times New Roman" w:eastAsia="Times New Roman"/>
      <w:sz w:val="28"/>
    </w:rPr>
  </w:style>
  <w:style w:type="character" w:customStyle="1" w:styleId="CharAttribute298">
    <w:name w:val="CharAttribute298"/>
    <w:rsid w:val="00306406"/>
    <w:rPr>
      <w:rFonts w:ascii="Times New Roman" w:eastAsia="Times New Roman"/>
      <w:sz w:val="28"/>
    </w:rPr>
  </w:style>
  <w:style w:type="character" w:customStyle="1" w:styleId="CharAttribute299">
    <w:name w:val="CharAttribute299"/>
    <w:rsid w:val="00306406"/>
    <w:rPr>
      <w:rFonts w:ascii="Times New Roman" w:eastAsia="Times New Roman"/>
      <w:sz w:val="28"/>
    </w:rPr>
  </w:style>
  <w:style w:type="character" w:customStyle="1" w:styleId="CharAttribute300">
    <w:name w:val="CharAttribute300"/>
    <w:rsid w:val="00306406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306406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306406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306406"/>
    <w:rPr>
      <w:rFonts w:ascii="Times New Roman" w:eastAsia="Times New Roman"/>
      <w:sz w:val="28"/>
    </w:rPr>
  </w:style>
  <w:style w:type="character" w:customStyle="1" w:styleId="CharAttribute305">
    <w:name w:val="CharAttribute305"/>
    <w:rsid w:val="00306406"/>
    <w:rPr>
      <w:rFonts w:ascii="Times New Roman" w:eastAsia="Times New Roman"/>
      <w:sz w:val="28"/>
    </w:rPr>
  </w:style>
  <w:style w:type="character" w:customStyle="1" w:styleId="CharAttribute306">
    <w:name w:val="CharAttribute306"/>
    <w:rsid w:val="00306406"/>
    <w:rPr>
      <w:rFonts w:ascii="Times New Roman" w:eastAsia="Times New Roman"/>
      <w:sz w:val="28"/>
    </w:rPr>
  </w:style>
  <w:style w:type="character" w:customStyle="1" w:styleId="CharAttribute307">
    <w:name w:val="CharAttribute307"/>
    <w:rsid w:val="00306406"/>
    <w:rPr>
      <w:rFonts w:ascii="Times New Roman" w:eastAsia="Times New Roman"/>
      <w:sz w:val="28"/>
    </w:rPr>
  </w:style>
  <w:style w:type="character" w:customStyle="1" w:styleId="CharAttribute308">
    <w:name w:val="CharAttribute308"/>
    <w:rsid w:val="00306406"/>
    <w:rPr>
      <w:rFonts w:ascii="Times New Roman" w:eastAsia="Times New Roman"/>
      <w:sz w:val="28"/>
    </w:rPr>
  </w:style>
  <w:style w:type="character" w:customStyle="1" w:styleId="CharAttribute309">
    <w:name w:val="CharAttribute309"/>
    <w:rsid w:val="00306406"/>
    <w:rPr>
      <w:rFonts w:ascii="Times New Roman" w:eastAsia="Times New Roman"/>
      <w:sz w:val="28"/>
    </w:rPr>
  </w:style>
  <w:style w:type="character" w:customStyle="1" w:styleId="CharAttribute310">
    <w:name w:val="CharAttribute310"/>
    <w:rsid w:val="00306406"/>
    <w:rPr>
      <w:rFonts w:ascii="Times New Roman" w:eastAsia="Times New Roman"/>
      <w:sz w:val="28"/>
    </w:rPr>
  </w:style>
  <w:style w:type="character" w:customStyle="1" w:styleId="CharAttribute311">
    <w:name w:val="CharAttribute311"/>
    <w:rsid w:val="00306406"/>
    <w:rPr>
      <w:rFonts w:ascii="Times New Roman" w:eastAsia="Times New Roman"/>
      <w:sz w:val="28"/>
    </w:rPr>
  </w:style>
  <w:style w:type="character" w:customStyle="1" w:styleId="CharAttribute312">
    <w:name w:val="CharAttribute312"/>
    <w:rsid w:val="00306406"/>
    <w:rPr>
      <w:rFonts w:ascii="Times New Roman" w:eastAsia="Times New Roman"/>
      <w:sz w:val="28"/>
    </w:rPr>
  </w:style>
  <w:style w:type="character" w:customStyle="1" w:styleId="CharAttribute313">
    <w:name w:val="CharAttribute313"/>
    <w:rsid w:val="00306406"/>
    <w:rPr>
      <w:rFonts w:ascii="Times New Roman" w:eastAsia="Times New Roman"/>
      <w:sz w:val="28"/>
    </w:rPr>
  </w:style>
  <w:style w:type="character" w:customStyle="1" w:styleId="CharAttribute314">
    <w:name w:val="CharAttribute314"/>
    <w:rsid w:val="00306406"/>
    <w:rPr>
      <w:rFonts w:ascii="Times New Roman" w:eastAsia="Times New Roman"/>
      <w:sz w:val="28"/>
    </w:rPr>
  </w:style>
  <w:style w:type="character" w:customStyle="1" w:styleId="CharAttribute315">
    <w:name w:val="CharAttribute315"/>
    <w:rsid w:val="00306406"/>
    <w:rPr>
      <w:rFonts w:ascii="Times New Roman" w:eastAsia="Times New Roman"/>
      <w:sz w:val="28"/>
    </w:rPr>
  </w:style>
  <w:style w:type="character" w:customStyle="1" w:styleId="CharAttribute316">
    <w:name w:val="CharAttribute316"/>
    <w:rsid w:val="00306406"/>
    <w:rPr>
      <w:rFonts w:ascii="Times New Roman" w:eastAsia="Times New Roman"/>
      <w:sz w:val="28"/>
    </w:rPr>
  </w:style>
  <w:style w:type="character" w:customStyle="1" w:styleId="CharAttribute317">
    <w:name w:val="CharAttribute317"/>
    <w:rsid w:val="00306406"/>
    <w:rPr>
      <w:rFonts w:ascii="Times New Roman" w:eastAsia="Times New Roman"/>
      <w:sz w:val="28"/>
    </w:rPr>
  </w:style>
  <w:style w:type="character" w:customStyle="1" w:styleId="CharAttribute318">
    <w:name w:val="CharAttribute318"/>
    <w:rsid w:val="00306406"/>
    <w:rPr>
      <w:rFonts w:ascii="Times New Roman" w:eastAsia="Times New Roman"/>
      <w:sz w:val="28"/>
    </w:rPr>
  </w:style>
  <w:style w:type="character" w:customStyle="1" w:styleId="CharAttribute319">
    <w:name w:val="CharAttribute319"/>
    <w:rsid w:val="00306406"/>
    <w:rPr>
      <w:rFonts w:ascii="Times New Roman" w:eastAsia="Times New Roman"/>
      <w:sz w:val="28"/>
    </w:rPr>
  </w:style>
  <w:style w:type="character" w:customStyle="1" w:styleId="CharAttribute320">
    <w:name w:val="CharAttribute320"/>
    <w:rsid w:val="00306406"/>
    <w:rPr>
      <w:rFonts w:ascii="Times New Roman" w:eastAsia="Times New Roman"/>
      <w:sz w:val="28"/>
    </w:rPr>
  </w:style>
  <w:style w:type="character" w:customStyle="1" w:styleId="CharAttribute321">
    <w:name w:val="CharAttribute321"/>
    <w:rsid w:val="00306406"/>
    <w:rPr>
      <w:rFonts w:ascii="Times New Roman" w:eastAsia="Times New Roman"/>
      <w:sz w:val="28"/>
    </w:rPr>
  </w:style>
  <w:style w:type="character" w:customStyle="1" w:styleId="CharAttribute322">
    <w:name w:val="CharAttribute322"/>
    <w:rsid w:val="00306406"/>
    <w:rPr>
      <w:rFonts w:ascii="Times New Roman" w:eastAsia="Times New Roman"/>
      <w:sz w:val="28"/>
    </w:rPr>
  </w:style>
  <w:style w:type="character" w:customStyle="1" w:styleId="CharAttribute323">
    <w:name w:val="CharAttribute323"/>
    <w:rsid w:val="00306406"/>
    <w:rPr>
      <w:rFonts w:ascii="Times New Roman" w:eastAsia="Times New Roman"/>
      <w:sz w:val="28"/>
    </w:rPr>
  </w:style>
  <w:style w:type="character" w:customStyle="1" w:styleId="CharAttribute324">
    <w:name w:val="CharAttribute324"/>
    <w:rsid w:val="00306406"/>
    <w:rPr>
      <w:rFonts w:ascii="Times New Roman" w:eastAsia="Times New Roman"/>
      <w:sz w:val="28"/>
    </w:rPr>
  </w:style>
  <w:style w:type="character" w:customStyle="1" w:styleId="CharAttribute325">
    <w:name w:val="CharAttribute325"/>
    <w:rsid w:val="00306406"/>
    <w:rPr>
      <w:rFonts w:ascii="Times New Roman" w:eastAsia="Times New Roman"/>
      <w:sz w:val="28"/>
    </w:rPr>
  </w:style>
  <w:style w:type="character" w:customStyle="1" w:styleId="CharAttribute326">
    <w:name w:val="CharAttribute326"/>
    <w:rsid w:val="00306406"/>
    <w:rPr>
      <w:rFonts w:ascii="Times New Roman" w:eastAsia="Times New Roman"/>
      <w:sz w:val="28"/>
    </w:rPr>
  </w:style>
  <w:style w:type="character" w:customStyle="1" w:styleId="CharAttribute327">
    <w:name w:val="CharAttribute327"/>
    <w:rsid w:val="00306406"/>
    <w:rPr>
      <w:rFonts w:ascii="Times New Roman" w:eastAsia="Times New Roman"/>
      <w:sz w:val="28"/>
    </w:rPr>
  </w:style>
  <w:style w:type="character" w:customStyle="1" w:styleId="CharAttribute328">
    <w:name w:val="CharAttribute328"/>
    <w:rsid w:val="00306406"/>
    <w:rPr>
      <w:rFonts w:ascii="Times New Roman" w:eastAsia="Times New Roman"/>
      <w:sz w:val="28"/>
    </w:rPr>
  </w:style>
  <w:style w:type="character" w:customStyle="1" w:styleId="CharAttribute329">
    <w:name w:val="CharAttribute329"/>
    <w:rsid w:val="00306406"/>
    <w:rPr>
      <w:rFonts w:ascii="Times New Roman" w:eastAsia="Times New Roman"/>
      <w:sz w:val="28"/>
    </w:rPr>
  </w:style>
  <w:style w:type="character" w:customStyle="1" w:styleId="CharAttribute330">
    <w:name w:val="CharAttribute330"/>
    <w:rsid w:val="00306406"/>
    <w:rPr>
      <w:rFonts w:ascii="Times New Roman" w:eastAsia="Times New Roman"/>
      <w:sz w:val="28"/>
    </w:rPr>
  </w:style>
  <w:style w:type="character" w:customStyle="1" w:styleId="CharAttribute331">
    <w:name w:val="CharAttribute331"/>
    <w:rsid w:val="00306406"/>
    <w:rPr>
      <w:rFonts w:ascii="Times New Roman" w:eastAsia="Times New Roman"/>
      <w:sz w:val="28"/>
    </w:rPr>
  </w:style>
  <w:style w:type="character" w:customStyle="1" w:styleId="CharAttribute332">
    <w:name w:val="CharAttribute332"/>
    <w:rsid w:val="00306406"/>
    <w:rPr>
      <w:rFonts w:ascii="Times New Roman" w:eastAsia="Times New Roman"/>
      <w:sz w:val="28"/>
    </w:rPr>
  </w:style>
  <w:style w:type="character" w:customStyle="1" w:styleId="CharAttribute333">
    <w:name w:val="CharAttribute333"/>
    <w:rsid w:val="00306406"/>
    <w:rPr>
      <w:rFonts w:ascii="Times New Roman" w:eastAsia="Times New Roman"/>
      <w:sz w:val="28"/>
    </w:rPr>
  </w:style>
  <w:style w:type="character" w:customStyle="1" w:styleId="CharAttribute334">
    <w:name w:val="CharAttribute334"/>
    <w:rsid w:val="00306406"/>
    <w:rPr>
      <w:rFonts w:ascii="Times New Roman" w:eastAsia="Times New Roman"/>
      <w:sz w:val="28"/>
    </w:rPr>
  </w:style>
  <w:style w:type="character" w:customStyle="1" w:styleId="CharAttribute335">
    <w:name w:val="CharAttribute335"/>
    <w:rsid w:val="00306406"/>
    <w:rPr>
      <w:rFonts w:ascii="Times New Roman" w:eastAsia="Times New Roman"/>
      <w:sz w:val="28"/>
    </w:rPr>
  </w:style>
  <w:style w:type="character" w:customStyle="1" w:styleId="CharAttribute514">
    <w:name w:val="CharAttribute514"/>
    <w:rsid w:val="00306406"/>
    <w:rPr>
      <w:rFonts w:ascii="Times New Roman" w:eastAsia="Times New Roman"/>
      <w:sz w:val="28"/>
    </w:rPr>
  </w:style>
  <w:style w:type="character" w:customStyle="1" w:styleId="CharAttribute520">
    <w:name w:val="CharAttribute520"/>
    <w:rsid w:val="00306406"/>
    <w:rPr>
      <w:rFonts w:ascii="Times New Roman" w:eastAsia="Times New Roman"/>
      <w:sz w:val="28"/>
    </w:rPr>
  </w:style>
  <w:style w:type="character" w:customStyle="1" w:styleId="CharAttribute521">
    <w:name w:val="CharAttribute521"/>
    <w:rsid w:val="00306406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306406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306406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306406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306406"/>
    <w:rPr>
      <w:rFonts w:ascii="Times New Roman" w:eastAsia="Times New Roman"/>
      <w:i/>
      <w:sz w:val="22"/>
    </w:rPr>
  </w:style>
  <w:style w:type="character" w:customStyle="1" w:styleId="af2">
    <w:name w:val="Текст примечания Знак"/>
    <w:basedOn w:val="a0"/>
    <w:link w:val="af3"/>
    <w:uiPriority w:val="99"/>
    <w:semiHidden/>
    <w:rsid w:val="00306406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3">
    <w:name w:val="annotation text"/>
    <w:basedOn w:val="a"/>
    <w:link w:val="af2"/>
    <w:uiPriority w:val="99"/>
    <w:semiHidden/>
    <w:unhideWhenUsed/>
    <w:rsid w:val="00306406"/>
    <w:pPr>
      <w:wordWrap w:val="0"/>
      <w:jc w:val="both"/>
    </w:pPr>
    <w:rPr>
      <w:kern w:val="2"/>
      <w:sz w:val="20"/>
      <w:szCs w:val="20"/>
      <w:lang w:val="en-US" w:eastAsia="ko-KR"/>
    </w:rPr>
  </w:style>
  <w:style w:type="character" w:customStyle="1" w:styleId="af4">
    <w:name w:val="Тема примечания Знак"/>
    <w:basedOn w:val="af2"/>
    <w:link w:val="af5"/>
    <w:uiPriority w:val="99"/>
    <w:semiHidden/>
    <w:rsid w:val="00306406"/>
    <w:rPr>
      <w:rFonts w:ascii="Times New Roman" w:eastAsia="Times New Roman" w:hAnsi="Times New Roman" w:cs="Times New Roman"/>
      <w:b/>
      <w:bCs/>
      <w:kern w:val="2"/>
      <w:sz w:val="20"/>
      <w:szCs w:val="20"/>
      <w:lang w:eastAsia="ko-KR"/>
    </w:rPr>
  </w:style>
  <w:style w:type="paragraph" w:styleId="af5">
    <w:name w:val="annotation subject"/>
    <w:basedOn w:val="af3"/>
    <w:next w:val="af3"/>
    <w:link w:val="af4"/>
    <w:uiPriority w:val="99"/>
    <w:semiHidden/>
    <w:unhideWhenUsed/>
    <w:rsid w:val="00306406"/>
    <w:rPr>
      <w:b/>
      <w:bCs/>
    </w:rPr>
  </w:style>
  <w:style w:type="paragraph" w:customStyle="1" w:styleId="11">
    <w:name w:val="Без интервала1"/>
    <w:aliases w:val="основа"/>
    <w:rsid w:val="00306406"/>
    <w:pPr>
      <w:widowControl/>
      <w:autoSpaceDE/>
      <w:autoSpaceDN/>
    </w:pPr>
    <w:rPr>
      <w:rFonts w:ascii="Calibri" w:eastAsia="Times New Roman" w:hAnsi="Calibri" w:cs="Times New Roman"/>
      <w:szCs w:val="20"/>
      <w:lang w:bidi="en-US"/>
    </w:rPr>
  </w:style>
  <w:style w:type="character" w:customStyle="1" w:styleId="CharAttribute526">
    <w:name w:val="CharAttribute526"/>
    <w:rsid w:val="00306406"/>
    <w:rPr>
      <w:rFonts w:ascii="Times New Roman" w:eastAsia="Times New Roman"/>
      <w:sz w:val="28"/>
    </w:rPr>
  </w:style>
  <w:style w:type="character" w:customStyle="1" w:styleId="CharAttribute534">
    <w:name w:val="CharAttribute534"/>
    <w:rsid w:val="00306406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306406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306406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306406"/>
    <w:rPr>
      <w:rFonts w:ascii="Times New Roman" w:eastAsia="Batang" w:hAnsi="Batang"/>
      <w:i/>
      <w:color w:val="00000A"/>
      <w:sz w:val="28"/>
    </w:rPr>
  </w:style>
  <w:style w:type="paragraph" w:styleId="af6">
    <w:name w:val="Normal (Web)"/>
    <w:basedOn w:val="a"/>
    <w:uiPriority w:val="99"/>
    <w:unhideWhenUsed/>
    <w:rsid w:val="0030640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harAttribute498">
    <w:name w:val="CharAttribute498"/>
    <w:rsid w:val="00306406"/>
    <w:rPr>
      <w:rFonts w:ascii="Times New Roman" w:eastAsia="Times New Roman"/>
      <w:sz w:val="28"/>
    </w:rPr>
  </w:style>
  <w:style w:type="character" w:customStyle="1" w:styleId="CharAttribute499">
    <w:name w:val="CharAttribute499"/>
    <w:rsid w:val="00306406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306406"/>
    <w:rPr>
      <w:rFonts w:ascii="Times New Roman" w:eastAsia="Times New Roman"/>
      <w:sz w:val="28"/>
    </w:rPr>
  </w:style>
  <w:style w:type="paragraph" w:styleId="af7">
    <w:name w:val="header"/>
    <w:basedOn w:val="a"/>
    <w:link w:val="af8"/>
    <w:uiPriority w:val="99"/>
    <w:unhideWhenUsed/>
    <w:rsid w:val="00306406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8">
    <w:name w:val="Верхний колонтитул Знак"/>
    <w:basedOn w:val="a0"/>
    <w:link w:val="af7"/>
    <w:uiPriority w:val="99"/>
    <w:rsid w:val="00306406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styleId="af9">
    <w:name w:val="footer"/>
    <w:basedOn w:val="a"/>
    <w:link w:val="afa"/>
    <w:uiPriority w:val="99"/>
    <w:unhideWhenUsed/>
    <w:rsid w:val="00306406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a">
    <w:name w:val="Нижний колонтитул Знак"/>
    <w:basedOn w:val="a0"/>
    <w:link w:val="af9"/>
    <w:uiPriority w:val="99"/>
    <w:rsid w:val="00306406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customStyle="1" w:styleId="ParaAttribute1">
    <w:name w:val="ParaAttribute1"/>
    <w:rsid w:val="00306406"/>
    <w:pPr>
      <w:wordWrap w:val="0"/>
      <w:autoSpaceDE/>
      <w:autoSpaceDN/>
      <w:jc w:val="center"/>
    </w:pPr>
    <w:rPr>
      <w:rFonts w:ascii="Times New Roman" w:eastAsia="Batang" w:hAnsi="Times New Roman" w:cs="Times New Roman"/>
      <w:sz w:val="20"/>
      <w:szCs w:val="20"/>
      <w:lang w:val="ru-RU" w:eastAsia="ru-RU"/>
    </w:rPr>
  </w:style>
  <w:style w:type="character" w:customStyle="1" w:styleId="wmi-callto">
    <w:name w:val="wmi-callto"/>
    <w:basedOn w:val="a0"/>
    <w:rsid w:val="00306406"/>
  </w:style>
  <w:style w:type="paragraph" w:customStyle="1" w:styleId="ConsPlusNormal">
    <w:name w:val="ConsPlusNormal"/>
    <w:qFormat/>
    <w:rsid w:val="00306406"/>
    <w:rPr>
      <w:rFonts w:ascii="Calibri" w:eastAsia="Times New Roman" w:hAnsi="Calibri" w:cs="Calibri"/>
      <w:szCs w:val="20"/>
      <w:lang w:val="ru-RU" w:eastAsia="ru-RU"/>
    </w:rPr>
  </w:style>
  <w:style w:type="character" w:customStyle="1" w:styleId="apple-converted-space">
    <w:name w:val="apple-converted-space"/>
    <w:rsid w:val="00306406"/>
  </w:style>
  <w:style w:type="paragraph" w:customStyle="1" w:styleId="ParaAttribute7">
    <w:name w:val="ParaAttribute7"/>
    <w:rsid w:val="00306406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306406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306406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styleId="40">
    <w:name w:val="toc 4"/>
    <w:basedOn w:val="a"/>
    <w:uiPriority w:val="1"/>
    <w:qFormat/>
    <w:rsid w:val="00030444"/>
    <w:pPr>
      <w:spacing w:line="275" w:lineRule="exact"/>
      <w:ind w:left="475"/>
    </w:pPr>
    <w:rPr>
      <w:sz w:val="24"/>
      <w:szCs w:val="24"/>
    </w:rPr>
  </w:style>
  <w:style w:type="paragraph" w:customStyle="1" w:styleId="afb">
    <w:name w:val="Основной"/>
    <w:basedOn w:val="a"/>
    <w:rsid w:val="00030444"/>
    <w:pPr>
      <w:widowControl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ind w:left="352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ind w:left="352"/>
      <w:jc w:val="both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1"/>
    <w:qFormat/>
    <w:pPr>
      <w:spacing w:before="7"/>
      <w:ind w:left="578"/>
      <w:outlineLvl w:val="3"/>
    </w:pPr>
    <w:rPr>
      <w:b/>
      <w:bCs/>
      <w:i/>
      <w:iCs/>
      <w:sz w:val="20"/>
      <w:szCs w:val="20"/>
    </w:rPr>
  </w:style>
  <w:style w:type="paragraph" w:styleId="5">
    <w:name w:val="heading 5"/>
    <w:basedOn w:val="a"/>
    <w:next w:val="a"/>
    <w:link w:val="50"/>
    <w:uiPriority w:val="1"/>
    <w:unhideWhenUsed/>
    <w:qFormat/>
    <w:rsid w:val="00D8761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306406"/>
    <w:rPr>
      <w:rFonts w:ascii="Times New Roman" w:eastAsia="Times New Roman" w:hAnsi="Times New Roman" w:cs="Times New Roman"/>
      <w:b/>
      <w:bCs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D8761B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19" w:hanging="342"/>
      <w:jc w:val="both"/>
    </w:pPr>
    <w:rPr>
      <w:sz w:val="20"/>
      <w:szCs w:val="20"/>
    </w:rPr>
  </w:style>
  <w:style w:type="paragraph" w:styleId="a4">
    <w:name w:val="List Paragraph"/>
    <w:basedOn w:val="a"/>
    <w:link w:val="a5"/>
    <w:uiPriority w:val="1"/>
    <w:qFormat/>
    <w:pPr>
      <w:ind w:left="919" w:hanging="342"/>
      <w:jc w:val="both"/>
    </w:pPr>
  </w:style>
  <w:style w:type="character" w:customStyle="1" w:styleId="a5">
    <w:name w:val="Абзац списка Знак"/>
    <w:link w:val="a4"/>
    <w:uiPriority w:val="34"/>
    <w:qFormat/>
    <w:locked/>
    <w:rsid w:val="00306406"/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pPr>
      <w:ind w:left="114"/>
    </w:pPr>
  </w:style>
  <w:style w:type="paragraph" w:styleId="10">
    <w:name w:val="toc 1"/>
    <w:basedOn w:val="a"/>
    <w:uiPriority w:val="1"/>
    <w:qFormat/>
    <w:rsid w:val="00D8761B"/>
    <w:pPr>
      <w:spacing w:before="175"/>
      <w:ind w:left="117"/>
    </w:pPr>
    <w:rPr>
      <w:rFonts w:ascii="Bookman Old Style" w:eastAsia="Bookman Old Style" w:hAnsi="Bookman Old Style" w:cs="Bookman Old Style"/>
      <w:sz w:val="20"/>
      <w:szCs w:val="20"/>
    </w:rPr>
  </w:style>
  <w:style w:type="paragraph" w:styleId="21">
    <w:name w:val="toc 2"/>
    <w:basedOn w:val="a"/>
    <w:uiPriority w:val="1"/>
    <w:qFormat/>
    <w:rsid w:val="00D8761B"/>
    <w:pPr>
      <w:spacing w:before="5"/>
      <w:ind w:left="343"/>
    </w:pPr>
    <w:rPr>
      <w:rFonts w:ascii="Bookman Old Style" w:eastAsia="Bookman Old Style" w:hAnsi="Bookman Old Style" w:cs="Bookman Old Style"/>
      <w:sz w:val="20"/>
      <w:szCs w:val="20"/>
    </w:rPr>
  </w:style>
  <w:style w:type="paragraph" w:styleId="30">
    <w:name w:val="toc 3"/>
    <w:basedOn w:val="a"/>
    <w:uiPriority w:val="1"/>
    <w:qFormat/>
    <w:rsid w:val="00D8761B"/>
    <w:pPr>
      <w:spacing w:before="5"/>
      <w:ind w:left="737" w:hanging="168"/>
    </w:pPr>
    <w:rPr>
      <w:rFonts w:ascii="Bookman Old Style" w:eastAsia="Bookman Old Style" w:hAnsi="Bookman Old Style" w:cs="Bookman Old Style"/>
      <w:sz w:val="20"/>
      <w:szCs w:val="20"/>
    </w:rPr>
  </w:style>
  <w:style w:type="paragraph" w:styleId="a6">
    <w:name w:val="Title"/>
    <w:basedOn w:val="a"/>
    <w:link w:val="a7"/>
    <w:uiPriority w:val="1"/>
    <w:qFormat/>
    <w:rsid w:val="00D8761B"/>
    <w:pPr>
      <w:spacing w:before="1"/>
      <w:ind w:left="530" w:right="528"/>
      <w:jc w:val="center"/>
    </w:pPr>
    <w:rPr>
      <w:rFonts w:ascii="Tahoma" w:eastAsia="Tahoma" w:hAnsi="Tahoma" w:cs="Tahoma"/>
      <w:sz w:val="78"/>
      <w:szCs w:val="78"/>
    </w:rPr>
  </w:style>
  <w:style w:type="character" w:customStyle="1" w:styleId="a7">
    <w:name w:val="Название Знак"/>
    <w:basedOn w:val="a0"/>
    <w:link w:val="a6"/>
    <w:uiPriority w:val="1"/>
    <w:rsid w:val="00D8761B"/>
    <w:rPr>
      <w:rFonts w:ascii="Tahoma" w:eastAsia="Tahoma" w:hAnsi="Tahoma" w:cs="Tahoma"/>
      <w:sz w:val="78"/>
      <w:szCs w:val="78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D8761B"/>
    <w:rPr>
      <w:rFonts w:ascii="Tahoma" w:eastAsia="Bookman Old Style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761B"/>
    <w:rPr>
      <w:rFonts w:ascii="Tahoma" w:eastAsia="Bookman Old Style" w:hAnsi="Tahoma" w:cs="Tahoma"/>
      <w:sz w:val="16"/>
      <w:szCs w:val="16"/>
      <w:lang w:val="ru-RU"/>
    </w:rPr>
  </w:style>
  <w:style w:type="paragraph" w:styleId="aa">
    <w:name w:val="Body Text Indent"/>
    <w:basedOn w:val="a"/>
    <w:link w:val="ab"/>
    <w:unhideWhenUsed/>
    <w:rsid w:val="00306406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306406"/>
    <w:rPr>
      <w:rFonts w:ascii="Times New Roman" w:eastAsia="Times New Roman" w:hAnsi="Times New Roman" w:cs="Times New Roman"/>
      <w:lang w:val="ru-RU"/>
    </w:rPr>
  </w:style>
  <w:style w:type="paragraph" w:customStyle="1" w:styleId="ParaAttribute30">
    <w:name w:val="ParaAttribute30"/>
    <w:rsid w:val="00306406"/>
    <w:pPr>
      <w:widowControl/>
      <w:autoSpaceDE/>
      <w:autoSpaceDN/>
      <w:ind w:left="709" w:right="566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4">
    <w:name w:val="CharAttribute484"/>
    <w:uiPriority w:val="99"/>
    <w:rsid w:val="00306406"/>
    <w:rPr>
      <w:rFonts w:ascii="Times New Roman" w:eastAsia="Times New Roman"/>
      <w:i/>
      <w:sz w:val="28"/>
    </w:rPr>
  </w:style>
  <w:style w:type="paragraph" w:styleId="ac">
    <w:name w:val="footnote text"/>
    <w:basedOn w:val="a"/>
    <w:link w:val="ad"/>
    <w:uiPriority w:val="99"/>
    <w:rsid w:val="00306406"/>
    <w:pPr>
      <w:widowControl/>
      <w:autoSpaceDE/>
      <w:autoSpaceDN/>
    </w:pPr>
    <w:rPr>
      <w:sz w:val="20"/>
      <w:szCs w:val="20"/>
      <w:lang w:val="x-none" w:eastAsia="x-none"/>
    </w:rPr>
  </w:style>
  <w:style w:type="character" w:customStyle="1" w:styleId="ad">
    <w:name w:val="Текст сноски Знак"/>
    <w:basedOn w:val="a0"/>
    <w:link w:val="ac"/>
    <w:uiPriority w:val="99"/>
    <w:rsid w:val="0030640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e">
    <w:name w:val="footnote reference"/>
    <w:uiPriority w:val="99"/>
    <w:semiHidden/>
    <w:rsid w:val="00306406"/>
    <w:rPr>
      <w:vertAlign w:val="superscript"/>
    </w:rPr>
  </w:style>
  <w:style w:type="paragraph" w:customStyle="1" w:styleId="ParaAttribute38">
    <w:name w:val="ParaAttribute38"/>
    <w:rsid w:val="00306406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uiPriority w:val="99"/>
    <w:rsid w:val="00306406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306406"/>
    <w:rPr>
      <w:rFonts w:ascii="Times New Roman" w:eastAsia="Times New Roman"/>
      <w:i/>
      <w:sz w:val="28"/>
    </w:rPr>
  </w:style>
  <w:style w:type="paragraph" w:styleId="af">
    <w:name w:val="No Spacing"/>
    <w:link w:val="af0"/>
    <w:uiPriority w:val="1"/>
    <w:qFormat/>
    <w:rsid w:val="00306406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f0">
    <w:name w:val="Без интервала Знак"/>
    <w:link w:val="af"/>
    <w:uiPriority w:val="1"/>
    <w:rsid w:val="00306406"/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CharAttribute511">
    <w:name w:val="CharAttribute511"/>
    <w:uiPriority w:val="99"/>
    <w:rsid w:val="00306406"/>
    <w:rPr>
      <w:rFonts w:ascii="Times New Roman" w:eastAsia="Times New Roman"/>
      <w:sz w:val="28"/>
    </w:rPr>
  </w:style>
  <w:style w:type="character" w:customStyle="1" w:styleId="CharAttribute512">
    <w:name w:val="CharAttribute512"/>
    <w:rsid w:val="00306406"/>
    <w:rPr>
      <w:rFonts w:ascii="Times New Roman" w:eastAsia="Times New Roman"/>
      <w:sz w:val="28"/>
    </w:rPr>
  </w:style>
  <w:style w:type="character" w:customStyle="1" w:styleId="CharAttribute3">
    <w:name w:val="CharAttribute3"/>
    <w:rsid w:val="00306406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306406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306406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306406"/>
    <w:rPr>
      <w:rFonts w:ascii="Times New Roman" w:eastAsia="Batang" w:hAnsi="Batang"/>
      <w:color w:val="00000A"/>
      <w:sz w:val="28"/>
    </w:rPr>
  </w:style>
  <w:style w:type="paragraph" w:styleId="31">
    <w:name w:val="Body Text Indent 3"/>
    <w:basedOn w:val="a"/>
    <w:link w:val="32"/>
    <w:unhideWhenUsed/>
    <w:rsid w:val="00306406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  <w:lang w:val="x-none"/>
    </w:rPr>
  </w:style>
  <w:style w:type="character" w:customStyle="1" w:styleId="32">
    <w:name w:val="Основной текст с отступом 3 Знак"/>
    <w:basedOn w:val="a0"/>
    <w:link w:val="31"/>
    <w:rsid w:val="00306406"/>
    <w:rPr>
      <w:rFonts w:ascii="Calibri" w:eastAsia="Calibri" w:hAnsi="Calibri" w:cs="Times New Roman"/>
      <w:sz w:val="16"/>
      <w:szCs w:val="16"/>
      <w:lang w:val="x-none"/>
    </w:rPr>
  </w:style>
  <w:style w:type="paragraph" w:styleId="22">
    <w:name w:val="Body Text Indent 2"/>
    <w:basedOn w:val="a"/>
    <w:link w:val="23"/>
    <w:unhideWhenUsed/>
    <w:rsid w:val="00306406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  <w:lang w:val="x-none"/>
    </w:rPr>
  </w:style>
  <w:style w:type="character" w:customStyle="1" w:styleId="23">
    <w:name w:val="Основной текст с отступом 2 Знак"/>
    <w:basedOn w:val="a0"/>
    <w:link w:val="22"/>
    <w:rsid w:val="00306406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306406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306406"/>
    <w:pPr>
      <w:widowControl/>
      <w:overflowPunct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  <w:lang w:eastAsia="ru-RU"/>
    </w:rPr>
  </w:style>
  <w:style w:type="paragraph" w:styleId="af1">
    <w:name w:val="Block Text"/>
    <w:basedOn w:val="a"/>
    <w:rsid w:val="00306406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ru-RU"/>
    </w:rPr>
  </w:style>
  <w:style w:type="paragraph" w:customStyle="1" w:styleId="ParaAttribute0">
    <w:name w:val="ParaAttribute0"/>
    <w:rsid w:val="00306406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306406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268">
    <w:name w:val="CharAttribute268"/>
    <w:rsid w:val="00306406"/>
    <w:rPr>
      <w:rFonts w:ascii="Times New Roman" w:eastAsia="Times New Roman"/>
      <w:sz w:val="28"/>
    </w:rPr>
  </w:style>
  <w:style w:type="character" w:customStyle="1" w:styleId="CharAttribute269">
    <w:name w:val="CharAttribute269"/>
    <w:rsid w:val="00306406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306406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306406"/>
    <w:rPr>
      <w:rFonts w:ascii="Times New Roman" w:eastAsia="Times New Roman"/>
      <w:sz w:val="28"/>
    </w:rPr>
  </w:style>
  <w:style w:type="character" w:customStyle="1" w:styleId="CharAttribute273">
    <w:name w:val="CharAttribute273"/>
    <w:rsid w:val="00306406"/>
    <w:rPr>
      <w:rFonts w:ascii="Times New Roman" w:eastAsia="Times New Roman"/>
      <w:sz w:val="28"/>
    </w:rPr>
  </w:style>
  <w:style w:type="character" w:customStyle="1" w:styleId="CharAttribute274">
    <w:name w:val="CharAttribute274"/>
    <w:rsid w:val="00306406"/>
    <w:rPr>
      <w:rFonts w:ascii="Times New Roman" w:eastAsia="Times New Roman"/>
      <w:sz w:val="28"/>
    </w:rPr>
  </w:style>
  <w:style w:type="character" w:customStyle="1" w:styleId="CharAttribute275">
    <w:name w:val="CharAttribute275"/>
    <w:rsid w:val="00306406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306406"/>
    <w:rPr>
      <w:rFonts w:ascii="Times New Roman" w:eastAsia="Times New Roman"/>
      <w:sz w:val="28"/>
    </w:rPr>
  </w:style>
  <w:style w:type="character" w:customStyle="1" w:styleId="CharAttribute277">
    <w:name w:val="CharAttribute277"/>
    <w:rsid w:val="00306406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306406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306406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306406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306406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306406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306406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306406"/>
    <w:rPr>
      <w:rFonts w:ascii="Times New Roman" w:eastAsia="Times New Roman"/>
      <w:sz w:val="28"/>
    </w:rPr>
  </w:style>
  <w:style w:type="character" w:customStyle="1" w:styleId="CharAttribute285">
    <w:name w:val="CharAttribute285"/>
    <w:rsid w:val="00306406"/>
    <w:rPr>
      <w:rFonts w:ascii="Times New Roman" w:eastAsia="Times New Roman"/>
      <w:sz w:val="28"/>
    </w:rPr>
  </w:style>
  <w:style w:type="character" w:customStyle="1" w:styleId="CharAttribute286">
    <w:name w:val="CharAttribute286"/>
    <w:rsid w:val="00306406"/>
    <w:rPr>
      <w:rFonts w:ascii="Times New Roman" w:eastAsia="Times New Roman"/>
      <w:sz w:val="28"/>
    </w:rPr>
  </w:style>
  <w:style w:type="character" w:customStyle="1" w:styleId="CharAttribute287">
    <w:name w:val="CharAttribute287"/>
    <w:rsid w:val="00306406"/>
    <w:rPr>
      <w:rFonts w:ascii="Times New Roman" w:eastAsia="Times New Roman"/>
      <w:sz w:val="28"/>
    </w:rPr>
  </w:style>
  <w:style w:type="character" w:customStyle="1" w:styleId="CharAttribute288">
    <w:name w:val="CharAttribute288"/>
    <w:rsid w:val="00306406"/>
    <w:rPr>
      <w:rFonts w:ascii="Times New Roman" w:eastAsia="Times New Roman"/>
      <w:sz w:val="28"/>
    </w:rPr>
  </w:style>
  <w:style w:type="character" w:customStyle="1" w:styleId="CharAttribute289">
    <w:name w:val="CharAttribute289"/>
    <w:rsid w:val="00306406"/>
    <w:rPr>
      <w:rFonts w:ascii="Times New Roman" w:eastAsia="Times New Roman"/>
      <w:sz w:val="28"/>
    </w:rPr>
  </w:style>
  <w:style w:type="character" w:customStyle="1" w:styleId="CharAttribute290">
    <w:name w:val="CharAttribute290"/>
    <w:rsid w:val="00306406"/>
    <w:rPr>
      <w:rFonts w:ascii="Times New Roman" w:eastAsia="Times New Roman"/>
      <w:sz w:val="28"/>
    </w:rPr>
  </w:style>
  <w:style w:type="character" w:customStyle="1" w:styleId="CharAttribute291">
    <w:name w:val="CharAttribute291"/>
    <w:rsid w:val="00306406"/>
    <w:rPr>
      <w:rFonts w:ascii="Times New Roman" w:eastAsia="Times New Roman"/>
      <w:sz w:val="28"/>
    </w:rPr>
  </w:style>
  <w:style w:type="character" w:customStyle="1" w:styleId="CharAttribute292">
    <w:name w:val="CharAttribute292"/>
    <w:rsid w:val="00306406"/>
    <w:rPr>
      <w:rFonts w:ascii="Times New Roman" w:eastAsia="Times New Roman"/>
      <w:sz w:val="28"/>
    </w:rPr>
  </w:style>
  <w:style w:type="character" w:customStyle="1" w:styleId="CharAttribute293">
    <w:name w:val="CharAttribute293"/>
    <w:rsid w:val="00306406"/>
    <w:rPr>
      <w:rFonts w:ascii="Times New Roman" w:eastAsia="Times New Roman"/>
      <w:sz w:val="28"/>
    </w:rPr>
  </w:style>
  <w:style w:type="character" w:customStyle="1" w:styleId="CharAttribute294">
    <w:name w:val="CharAttribute294"/>
    <w:rsid w:val="00306406"/>
    <w:rPr>
      <w:rFonts w:ascii="Times New Roman" w:eastAsia="Times New Roman"/>
      <w:sz w:val="28"/>
    </w:rPr>
  </w:style>
  <w:style w:type="character" w:customStyle="1" w:styleId="CharAttribute295">
    <w:name w:val="CharAttribute295"/>
    <w:rsid w:val="00306406"/>
    <w:rPr>
      <w:rFonts w:ascii="Times New Roman" w:eastAsia="Times New Roman"/>
      <w:sz w:val="28"/>
    </w:rPr>
  </w:style>
  <w:style w:type="character" w:customStyle="1" w:styleId="CharAttribute296">
    <w:name w:val="CharAttribute296"/>
    <w:rsid w:val="00306406"/>
    <w:rPr>
      <w:rFonts w:ascii="Times New Roman" w:eastAsia="Times New Roman"/>
      <w:sz w:val="28"/>
    </w:rPr>
  </w:style>
  <w:style w:type="character" w:customStyle="1" w:styleId="CharAttribute297">
    <w:name w:val="CharAttribute297"/>
    <w:rsid w:val="00306406"/>
    <w:rPr>
      <w:rFonts w:ascii="Times New Roman" w:eastAsia="Times New Roman"/>
      <w:sz w:val="28"/>
    </w:rPr>
  </w:style>
  <w:style w:type="character" w:customStyle="1" w:styleId="CharAttribute298">
    <w:name w:val="CharAttribute298"/>
    <w:rsid w:val="00306406"/>
    <w:rPr>
      <w:rFonts w:ascii="Times New Roman" w:eastAsia="Times New Roman"/>
      <w:sz w:val="28"/>
    </w:rPr>
  </w:style>
  <w:style w:type="character" w:customStyle="1" w:styleId="CharAttribute299">
    <w:name w:val="CharAttribute299"/>
    <w:rsid w:val="00306406"/>
    <w:rPr>
      <w:rFonts w:ascii="Times New Roman" w:eastAsia="Times New Roman"/>
      <w:sz w:val="28"/>
    </w:rPr>
  </w:style>
  <w:style w:type="character" w:customStyle="1" w:styleId="CharAttribute300">
    <w:name w:val="CharAttribute300"/>
    <w:rsid w:val="00306406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306406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306406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306406"/>
    <w:rPr>
      <w:rFonts w:ascii="Times New Roman" w:eastAsia="Times New Roman"/>
      <w:sz w:val="28"/>
    </w:rPr>
  </w:style>
  <w:style w:type="character" w:customStyle="1" w:styleId="CharAttribute305">
    <w:name w:val="CharAttribute305"/>
    <w:rsid w:val="00306406"/>
    <w:rPr>
      <w:rFonts w:ascii="Times New Roman" w:eastAsia="Times New Roman"/>
      <w:sz w:val="28"/>
    </w:rPr>
  </w:style>
  <w:style w:type="character" w:customStyle="1" w:styleId="CharAttribute306">
    <w:name w:val="CharAttribute306"/>
    <w:rsid w:val="00306406"/>
    <w:rPr>
      <w:rFonts w:ascii="Times New Roman" w:eastAsia="Times New Roman"/>
      <w:sz w:val="28"/>
    </w:rPr>
  </w:style>
  <w:style w:type="character" w:customStyle="1" w:styleId="CharAttribute307">
    <w:name w:val="CharAttribute307"/>
    <w:rsid w:val="00306406"/>
    <w:rPr>
      <w:rFonts w:ascii="Times New Roman" w:eastAsia="Times New Roman"/>
      <w:sz w:val="28"/>
    </w:rPr>
  </w:style>
  <w:style w:type="character" w:customStyle="1" w:styleId="CharAttribute308">
    <w:name w:val="CharAttribute308"/>
    <w:rsid w:val="00306406"/>
    <w:rPr>
      <w:rFonts w:ascii="Times New Roman" w:eastAsia="Times New Roman"/>
      <w:sz w:val="28"/>
    </w:rPr>
  </w:style>
  <w:style w:type="character" w:customStyle="1" w:styleId="CharAttribute309">
    <w:name w:val="CharAttribute309"/>
    <w:rsid w:val="00306406"/>
    <w:rPr>
      <w:rFonts w:ascii="Times New Roman" w:eastAsia="Times New Roman"/>
      <w:sz w:val="28"/>
    </w:rPr>
  </w:style>
  <w:style w:type="character" w:customStyle="1" w:styleId="CharAttribute310">
    <w:name w:val="CharAttribute310"/>
    <w:rsid w:val="00306406"/>
    <w:rPr>
      <w:rFonts w:ascii="Times New Roman" w:eastAsia="Times New Roman"/>
      <w:sz w:val="28"/>
    </w:rPr>
  </w:style>
  <w:style w:type="character" w:customStyle="1" w:styleId="CharAttribute311">
    <w:name w:val="CharAttribute311"/>
    <w:rsid w:val="00306406"/>
    <w:rPr>
      <w:rFonts w:ascii="Times New Roman" w:eastAsia="Times New Roman"/>
      <w:sz w:val="28"/>
    </w:rPr>
  </w:style>
  <w:style w:type="character" w:customStyle="1" w:styleId="CharAttribute312">
    <w:name w:val="CharAttribute312"/>
    <w:rsid w:val="00306406"/>
    <w:rPr>
      <w:rFonts w:ascii="Times New Roman" w:eastAsia="Times New Roman"/>
      <w:sz w:val="28"/>
    </w:rPr>
  </w:style>
  <w:style w:type="character" w:customStyle="1" w:styleId="CharAttribute313">
    <w:name w:val="CharAttribute313"/>
    <w:rsid w:val="00306406"/>
    <w:rPr>
      <w:rFonts w:ascii="Times New Roman" w:eastAsia="Times New Roman"/>
      <w:sz w:val="28"/>
    </w:rPr>
  </w:style>
  <w:style w:type="character" w:customStyle="1" w:styleId="CharAttribute314">
    <w:name w:val="CharAttribute314"/>
    <w:rsid w:val="00306406"/>
    <w:rPr>
      <w:rFonts w:ascii="Times New Roman" w:eastAsia="Times New Roman"/>
      <w:sz w:val="28"/>
    </w:rPr>
  </w:style>
  <w:style w:type="character" w:customStyle="1" w:styleId="CharAttribute315">
    <w:name w:val="CharAttribute315"/>
    <w:rsid w:val="00306406"/>
    <w:rPr>
      <w:rFonts w:ascii="Times New Roman" w:eastAsia="Times New Roman"/>
      <w:sz w:val="28"/>
    </w:rPr>
  </w:style>
  <w:style w:type="character" w:customStyle="1" w:styleId="CharAttribute316">
    <w:name w:val="CharAttribute316"/>
    <w:rsid w:val="00306406"/>
    <w:rPr>
      <w:rFonts w:ascii="Times New Roman" w:eastAsia="Times New Roman"/>
      <w:sz w:val="28"/>
    </w:rPr>
  </w:style>
  <w:style w:type="character" w:customStyle="1" w:styleId="CharAttribute317">
    <w:name w:val="CharAttribute317"/>
    <w:rsid w:val="00306406"/>
    <w:rPr>
      <w:rFonts w:ascii="Times New Roman" w:eastAsia="Times New Roman"/>
      <w:sz w:val="28"/>
    </w:rPr>
  </w:style>
  <w:style w:type="character" w:customStyle="1" w:styleId="CharAttribute318">
    <w:name w:val="CharAttribute318"/>
    <w:rsid w:val="00306406"/>
    <w:rPr>
      <w:rFonts w:ascii="Times New Roman" w:eastAsia="Times New Roman"/>
      <w:sz w:val="28"/>
    </w:rPr>
  </w:style>
  <w:style w:type="character" w:customStyle="1" w:styleId="CharAttribute319">
    <w:name w:val="CharAttribute319"/>
    <w:rsid w:val="00306406"/>
    <w:rPr>
      <w:rFonts w:ascii="Times New Roman" w:eastAsia="Times New Roman"/>
      <w:sz w:val="28"/>
    </w:rPr>
  </w:style>
  <w:style w:type="character" w:customStyle="1" w:styleId="CharAttribute320">
    <w:name w:val="CharAttribute320"/>
    <w:rsid w:val="00306406"/>
    <w:rPr>
      <w:rFonts w:ascii="Times New Roman" w:eastAsia="Times New Roman"/>
      <w:sz w:val="28"/>
    </w:rPr>
  </w:style>
  <w:style w:type="character" w:customStyle="1" w:styleId="CharAttribute321">
    <w:name w:val="CharAttribute321"/>
    <w:rsid w:val="00306406"/>
    <w:rPr>
      <w:rFonts w:ascii="Times New Roman" w:eastAsia="Times New Roman"/>
      <w:sz w:val="28"/>
    </w:rPr>
  </w:style>
  <w:style w:type="character" w:customStyle="1" w:styleId="CharAttribute322">
    <w:name w:val="CharAttribute322"/>
    <w:rsid w:val="00306406"/>
    <w:rPr>
      <w:rFonts w:ascii="Times New Roman" w:eastAsia="Times New Roman"/>
      <w:sz w:val="28"/>
    </w:rPr>
  </w:style>
  <w:style w:type="character" w:customStyle="1" w:styleId="CharAttribute323">
    <w:name w:val="CharAttribute323"/>
    <w:rsid w:val="00306406"/>
    <w:rPr>
      <w:rFonts w:ascii="Times New Roman" w:eastAsia="Times New Roman"/>
      <w:sz w:val="28"/>
    </w:rPr>
  </w:style>
  <w:style w:type="character" w:customStyle="1" w:styleId="CharAttribute324">
    <w:name w:val="CharAttribute324"/>
    <w:rsid w:val="00306406"/>
    <w:rPr>
      <w:rFonts w:ascii="Times New Roman" w:eastAsia="Times New Roman"/>
      <w:sz w:val="28"/>
    </w:rPr>
  </w:style>
  <w:style w:type="character" w:customStyle="1" w:styleId="CharAttribute325">
    <w:name w:val="CharAttribute325"/>
    <w:rsid w:val="00306406"/>
    <w:rPr>
      <w:rFonts w:ascii="Times New Roman" w:eastAsia="Times New Roman"/>
      <w:sz w:val="28"/>
    </w:rPr>
  </w:style>
  <w:style w:type="character" w:customStyle="1" w:styleId="CharAttribute326">
    <w:name w:val="CharAttribute326"/>
    <w:rsid w:val="00306406"/>
    <w:rPr>
      <w:rFonts w:ascii="Times New Roman" w:eastAsia="Times New Roman"/>
      <w:sz w:val="28"/>
    </w:rPr>
  </w:style>
  <w:style w:type="character" w:customStyle="1" w:styleId="CharAttribute327">
    <w:name w:val="CharAttribute327"/>
    <w:rsid w:val="00306406"/>
    <w:rPr>
      <w:rFonts w:ascii="Times New Roman" w:eastAsia="Times New Roman"/>
      <w:sz w:val="28"/>
    </w:rPr>
  </w:style>
  <w:style w:type="character" w:customStyle="1" w:styleId="CharAttribute328">
    <w:name w:val="CharAttribute328"/>
    <w:rsid w:val="00306406"/>
    <w:rPr>
      <w:rFonts w:ascii="Times New Roman" w:eastAsia="Times New Roman"/>
      <w:sz w:val="28"/>
    </w:rPr>
  </w:style>
  <w:style w:type="character" w:customStyle="1" w:styleId="CharAttribute329">
    <w:name w:val="CharAttribute329"/>
    <w:rsid w:val="00306406"/>
    <w:rPr>
      <w:rFonts w:ascii="Times New Roman" w:eastAsia="Times New Roman"/>
      <w:sz w:val="28"/>
    </w:rPr>
  </w:style>
  <w:style w:type="character" w:customStyle="1" w:styleId="CharAttribute330">
    <w:name w:val="CharAttribute330"/>
    <w:rsid w:val="00306406"/>
    <w:rPr>
      <w:rFonts w:ascii="Times New Roman" w:eastAsia="Times New Roman"/>
      <w:sz w:val="28"/>
    </w:rPr>
  </w:style>
  <w:style w:type="character" w:customStyle="1" w:styleId="CharAttribute331">
    <w:name w:val="CharAttribute331"/>
    <w:rsid w:val="00306406"/>
    <w:rPr>
      <w:rFonts w:ascii="Times New Roman" w:eastAsia="Times New Roman"/>
      <w:sz w:val="28"/>
    </w:rPr>
  </w:style>
  <w:style w:type="character" w:customStyle="1" w:styleId="CharAttribute332">
    <w:name w:val="CharAttribute332"/>
    <w:rsid w:val="00306406"/>
    <w:rPr>
      <w:rFonts w:ascii="Times New Roman" w:eastAsia="Times New Roman"/>
      <w:sz w:val="28"/>
    </w:rPr>
  </w:style>
  <w:style w:type="character" w:customStyle="1" w:styleId="CharAttribute333">
    <w:name w:val="CharAttribute333"/>
    <w:rsid w:val="00306406"/>
    <w:rPr>
      <w:rFonts w:ascii="Times New Roman" w:eastAsia="Times New Roman"/>
      <w:sz w:val="28"/>
    </w:rPr>
  </w:style>
  <w:style w:type="character" w:customStyle="1" w:styleId="CharAttribute334">
    <w:name w:val="CharAttribute334"/>
    <w:rsid w:val="00306406"/>
    <w:rPr>
      <w:rFonts w:ascii="Times New Roman" w:eastAsia="Times New Roman"/>
      <w:sz w:val="28"/>
    </w:rPr>
  </w:style>
  <w:style w:type="character" w:customStyle="1" w:styleId="CharAttribute335">
    <w:name w:val="CharAttribute335"/>
    <w:rsid w:val="00306406"/>
    <w:rPr>
      <w:rFonts w:ascii="Times New Roman" w:eastAsia="Times New Roman"/>
      <w:sz w:val="28"/>
    </w:rPr>
  </w:style>
  <w:style w:type="character" w:customStyle="1" w:styleId="CharAttribute514">
    <w:name w:val="CharAttribute514"/>
    <w:rsid w:val="00306406"/>
    <w:rPr>
      <w:rFonts w:ascii="Times New Roman" w:eastAsia="Times New Roman"/>
      <w:sz w:val="28"/>
    </w:rPr>
  </w:style>
  <w:style w:type="character" w:customStyle="1" w:styleId="CharAttribute520">
    <w:name w:val="CharAttribute520"/>
    <w:rsid w:val="00306406"/>
    <w:rPr>
      <w:rFonts w:ascii="Times New Roman" w:eastAsia="Times New Roman"/>
      <w:sz w:val="28"/>
    </w:rPr>
  </w:style>
  <w:style w:type="character" w:customStyle="1" w:styleId="CharAttribute521">
    <w:name w:val="CharAttribute521"/>
    <w:rsid w:val="00306406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306406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306406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306406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306406"/>
    <w:rPr>
      <w:rFonts w:ascii="Times New Roman" w:eastAsia="Times New Roman"/>
      <w:i/>
      <w:sz w:val="22"/>
    </w:rPr>
  </w:style>
  <w:style w:type="character" w:customStyle="1" w:styleId="af2">
    <w:name w:val="Текст примечания Знак"/>
    <w:basedOn w:val="a0"/>
    <w:link w:val="af3"/>
    <w:uiPriority w:val="99"/>
    <w:semiHidden/>
    <w:rsid w:val="00306406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3">
    <w:name w:val="annotation text"/>
    <w:basedOn w:val="a"/>
    <w:link w:val="af2"/>
    <w:uiPriority w:val="99"/>
    <w:semiHidden/>
    <w:unhideWhenUsed/>
    <w:rsid w:val="00306406"/>
    <w:pPr>
      <w:wordWrap w:val="0"/>
      <w:jc w:val="both"/>
    </w:pPr>
    <w:rPr>
      <w:kern w:val="2"/>
      <w:sz w:val="20"/>
      <w:szCs w:val="20"/>
      <w:lang w:val="en-US" w:eastAsia="ko-KR"/>
    </w:rPr>
  </w:style>
  <w:style w:type="character" w:customStyle="1" w:styleId="af4">
    <w:name w:val="Тема примечания Знак"/>
    <w:basedOn w:val="af2"/>
    <w:link w:val="af5"/>
    <w:uiPriority w:val="99"/>
    <w:semiHidden/>
    <w:rsid w:val="00306406"/>
    <w:rPr>
      <w:rFonts w:ascii="Times New Roman" w:eastAsia="Times New Roman" w:hAnsi="Times New Roman" w:cs="Times New Roman"/>
      <w:b/>
      <w:bCs/>
      <w:kern w:val="2"/>
      <w:sz w:val="20"/>
      <w:szCs w:val="20"/>
      <w:lang w:eastAsia="ko-KR"/>
    </w:rPr>
  </w:style>
  <w:style w:type="paragraph" w:styleId="af5">
    <w:name w:val="annotation subject"/>
    <w:basedOn w:val="af3"/>
    <w:next w:val="af3"/>
    <w:link w:val="af4"/>
    <w:uiPriority w:val="99"/>
    <w:semiHidden/>
    <w:unhideWhenUsed/>
    <w:rsid w:val="00306406"/>
    <w:rPr>
      <w:b/>
      <w:bCs/>
    </w:rPr>
  </w:style>
  <w:style w:type="paragraph" w:customStyle="1" w:styleId="11">
    <w:name w:val="Без интервала1"/>
    <w:aliases w:val="основа"/>
    <w:rsid w:val="00306406"/>
    <w:pPr>
      <w:widowControl/>
      <w:autoSpaceDE/>
      <w:autoSpaceDN/>
    </w:pPr>
    <w:rPr>
      <w:rFonts w:ascii="Calibri" w:eastAsia="Times New Roman" w:hAnsi="Calibri" w:cs="Times New Roman"/>
      <w:szCs w:val="20"/>
      <w:lang w:bidi="en-US"/>
    </w:rPr>
  </w:style>
  <w:style w:type="character" w:customStyle="1" w:styleId="CharAttribute526">
    <w:name w:val="CharAttribute526"/>
    <w:rsid w:val="00306406"/>
    <w:rPr>
      <w:rFonts w:ascii="Times New Roman" w:eastAsia="Times New Roman"/>
      <w:sz w:val="28"/>
    </w:rPr>
  </w:style>
  <w:style w:type="character" w:customStyle="1" w:styleId="CharAttribute534">
    <w:name w:val="CharAttribute534"/>
    <w:rsid w:val="00306406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306406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306406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306406"/>
    <w:rPr>
      <w:rFonts w:ascii="Times New Roman" w:eastAsia="Batang" w:hAnsi="Batang"/>
      <w:i/>
      <w:color w:val="00000A"/>
      <w:sz w:val="28"/>
    </w:rPr>
  </w:style>
  <w:style w:type="paragraph" w:styleId="af6">
    <w:name w:val="Normal (Web)"/>
    <w:basedOn w:val="a"/>
    <w:uiPriority w:val="99"/>
    <w:unhideWhenUsed/>
    <w:rsid w:val="0030640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harAttribute498">
    <w:name w:val="CharAttribute498"/>
    <w:rsid w:val="00306406"/>
    <w:rPr>
      <w:rFonts w:ascii="Times New Roman" w:eastAsia="Times New Roman"/>
      <w:sz w:val="28"/>
    </w:rPr>
  </w:style>
  <w:style w:type="character" w:customStyle="1" w:styleId="CharAttribute499">
    <w:name w:val="CharAttribute499"/>
    <w:rsid w:val="00306406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306406"/>
    <w:rPr>
      <w:rFonts w:ascii="Times New Roman" w:eastAsia="Times New Roman"/>
      <w:sz w:val="28"/>
    </w:rPr>
  </w:style>
  <w:style w:type="paragraph" w:styleId="af7">
    <w:name w:val="header"/>
    <w:basedOn w:val="a"/>
    <w:link w:val="af8"/>
    <w:uiPriority w:val="99"/>
    <w:unhideWhenUsed/>
    <w:rsid w:val="00306406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8">
    <w:name w:val="Верхний колонтитул Знак"/>
    <w:basedOn w:val="a0"/>
    <w:link w:val="af7"/>
    <w:uiPriority w:val="99"/>
    <w:rsid w:val="00306406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styleId="af9">
    <w:name w:val="footer"/>
    <w:basedOn w:val="a"/>
    <w:link w:val="afa"/>
    <w:uiPriority w:val="99"/>
    <w:unhideWhenUsed/>
    <w:rsid w:val="00306406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a">
    <w:name w:val="Нижний колонтитул Знак"/>
    <w:basedOn w:val="a0"/>
    <w:link w:val="af9"/>
    <w:uiPriority w:val="99"/>
    <w:rsid w:val="00306406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customStyle="1" w:styleId="ParaAttribute1">
    <w:name w:val="ParaAttribute1"/>
    <w:rsid w:val="00306406"/>
    <w:pPr>
      <w:wordWrap w:val="0"/>
      <w:autoSpaceDE/>
      <w:autoSpaceDN/>
      <w:jc w:val="center"/>
    </w:pPr>
    <w:rPr>
      <w:rFonts w:ascii="Times New Roman" w:eastAsia="Batang" w:hAnsi="Times New Roman" w:cs="Times New Roman"/>
      <w:sz w:val="20"/>
      <w:szCs w:val="20"/>
      <w:lang w:val="ru-RU" w:eastAsia="ru-RU"/>
    </w:rPr>
  </w:style>
  <w:style w:type="character" w:customStyle="1" w:styleId="wmi-callto">
    <w:name w:val="wmi-callto"/>
    <w:basedOn w:val="a0"/>
    <w:rsid w:val="00306406"/>
  </w:style>
  <w:style w:type="paragraph" w:customStyle="1" w:styleId="ConsPlusNormal">
    <w:name w:val="ConsPlusNormal"/>
    <w:qFormat/>
    <w:rsid w:val="00306406"/>
    <w:rPr>
      <w:rFonts w:ascii="Calibri" w:eastAsia="Times New Roman" w:hAnsi="Calibri" w:cs="Calibri"/>
      <w:szCs w:val="20"/>
      <w:lang w:val="ru-RU" w:eastAsia="ru-RU"/>
    </w:rPr>
  </w:style>
  <w:style w:type="character" w:customStyle="1" w:styleId="apple-converted-space">
    <w:name w:val="apple-converted-space"/>
    <w:rsid w:val="00306406"/>
  </w:style>
  <w:style w:type="paragraph" w:customStyle="1" w:styleId="ParaAttribute7">
    <w:name w:val="ParaAttribute7"/>
    <w:rsid w:val="00306406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306406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306406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styleId="40">
    <w:name w:val="toc 4"/>
    <w:basedOn w:val="a"/>
    <w:uiPriority w:val="1"/>
    <w:qFormat/>
    <w:rsid w:val="00030444"/>
    <w:pPr>
      <w:spacing w:line="275" w:lineRule="exact"/>
      <w:ind w:left="475"/>
    </w:pPr>
    <w:rPr>
      <w:sz w:val="24"/>
      <w:szCs w:val="24"/>
    </w:rPr>
  </w:style>
  <w:style w:type="paragraph" w:customStyle="1" w:styleId="afb">
    <w:name w:val="Основной"/>
    <w:basedOn w:val="a"/>
    <w:rsid w:val="00030444"/>
    <w:pPr>
      <w:widowControl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1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7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14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footer" Target="footer13.xml"/><Relationship Id="rId10" Type="http://schemas.openxmlformats.org/officeDocument/2006/relationships/footer" Target="footer1.xml"/><Relationship Id="rId19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4.xml"/><Relationship Id="rId22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512</Pages>
  <Words>132087</Words>
  <Characters>752898</Characters>
  <Application>Microsoft Office Word</Application>
  <DocSecurity>0</DocSecurity>
  <Lines>6274</Lines>
  <Paragraphs>1766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Алексей Александрович</dc:creator>
  <cp:lastModifiedBy>Пользователь</cp:lastModifiedBy>
  <cp:revision>16</cp:revision>
  <dcterms:created xsi:type="dcterms:W3CDTF">2022-08-08T17:28:00Z</dcterms:created>
  <dcterms:modified xsi:type="dcterms:W3CDTF">2022-09-07T16:30:00Z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2022-08-08T00:00:00Z</vt:filetime>
  </property>
</Properties>
</file>